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4088A" w:rsidRDefault="0094088A" w:rsidP="0094088A">
      <w:pPr>
        <w:pStyle w:val="ae"/>
      </w:pPr>
    </w:p>
    <w:p w:rsidR="00C93BAF" w:rsidRDefault="00AA51FD" w:rsidP="00C93BAF">
      <w:pPr>
        <w:jc w:val="center"/>
        <w:rPr>
          <w:sz w:val="28"/>
        </w:rPr>
        <w:sectPr w:rsidR="00C93BAF" w:rsidSect="00B62B6C">
          <w:pgSz w:w="11910" w:h="16840"/>
          <w:pgMar w:top="851" w:right="567" w:bottom="851" w:left="1134" w:header="720" w:footer="720" w:gutter="0"/>
          <w:cols w:space="720"/>
        </w:sectPr>
      </w:pPr>
      <w:r w:rsidRPr="00AA51FD">
        <w:rPr>
          <w:noProof/>
          <w:sz w:val="28"/>
        </w:rPr>
        <w:drawing>
          <wp:inline distT="0" distB="0" distL="0" distR="0">
            <wp:extent cx="6482715" cy="91725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2715" cy="9172575"/>
                    </a:xfrm>
                    <a:prstGeom prst="rect">
                      <a:avLst/>
                    </a:prstGeom>
                    <a:noFill/>
                    <a:ln>
                      <a:noFill/>
                    </a:ln>
                  </pic:spPr>
                </pic:pic>
              </a:graphicData>
            </a:graphic>
          </wp:inline>
        </w:drawing>
      </w:r>
      <w:bookmarkStart w:id="0" w:name="_GoBack"/>
      <w:bookmarkEnd w:id="0"/>
    </w:p>
    <w:p w:rsidR="00C93BAF" w:rsidRDefault="00C93BAF" w:rsidP="00C93BAF">
      <w:pPr>
        <w:pStyle w:val="3"/>
        <w:spacing w:before="74"/>
        <w:ind w:left="1847" w:right="1260"/>
        <w:jc w:val="center"/>
      </w:pPr>
      <w:r>
        <w:lastRenderedPageBreak/>
        <w:t>Содержание</w:t>
      </w:r>
    </w:p>
    <w:p w:rsidR="00C93BAF" w:rsidRDefault="00C93BAF" w:rsidP="00C93BAF">
      <w:pPr>
        <w:pStyle w:val="a3"/>
        <w:spacing w:before="1"/>
        <w:ind w:left="0"/>
        <w:jc w:val="left"/>
        <w:rPr>
          <w:b/>
          <w:sz w:val="28"/>
        </w:rPr>
      </w:pPr>
    </w:p>
    <w:tbl>
      <w:tblPr>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7687"/>
        <w:gridCol w:w="851"/>
      </w:tblGrid>
      <w:tr w:rsidR="00C93BAF" w:rsidTr="00232F4C">
        <w:trPr>
          <w:trHeight w:val="600"/>
        </w:trPr>
        <w:tc>
          <w:tcPr>
            <w:tcW w:w="1101" w:type="dxa"/>
          </w:tcPr>
          <w:p w:rsidR="00C93BAF" w:rsidRDefault="00C93BAF" w:rsidP="00F630B4">
            <w:pPr>
              <w:pStyle w:val="TableParagraph"/>
              <w:spacing w:before="2" w:line="300" w:lineRule="exact"/>
              <w:ind w:left="252" w:right="356" w:firstLine="55"/>
              <w:jc w:val="both"/>
              <w:rPr>
                <w:b/>
                <w:sz w:val="26"/>
              </w:rPr>
            </w:pPr>
            <w:r>
              <w:rPr>
                <w:b/>
                <w:sz w:val="26"/>
              </w:rPr>
              <w:t xml:space="preserve">№ </w:t>
            </w:r>
            <w:r>
              <w:rPr>
                <w:b/>
                <w:w w:val="95"/>
                <w:sz w:val="26"/>
              </w:rPr>
              <w:t>п/п</w:t>
            </w:r>
          </w:p>
        </w:tc>
        <w:tc>
          <w:tcPr>
            <w:tcW w:w="7687" w:type="dxa"/>
          </w:tcPr>
          <w:p w:rsidR="00C93BAF" w:rsidRDefault="00C93BAF" w:rsidP="007E7A07">
            <w:pPr>
              <w:pStyle w:val="TableParagraph"/>
              <w:spacing w:before="151"/>
              <w:ind w:left="2341" w:right="2447"/>
              <w:jc w:val="center"/>
              <w:rPr>
                <w:b/>
                <w:sz w:val="26"/>
              </w:rPr>
            </w:pPr>
            <w:r>
              <w:rPr>
                <w:b/>
                <w:sz w:val="26"/>
              </w:rPr>
              <w:t>Наименование разделов</w:t>
            </w:r>
          </w:p>
        </w:tc>
        <w:tc>
          <w:tcPr>
            <w:tcW w:w="851" w:type="dxa"/>
          </w:tcPr>
          <w:p w:rsidR="00C93BAF" w:rsidRDefault="00232F4C" w:rsidP="007E7A07">
            <w:pPr>
              <w:pStyle w:val="TableParagraph"/>
              <w:spacing w:before="151"/>
              <w:ind w:left="111"/>
              <w:rPr>
                <w:b/>
                <w:sz w:val="26"/>
              </w:rPr>
            </w:pPr>
            <w:r>
              <w:rPr>
                <w:b/>
              </w:rPr>
              <w:t>Ст</w:t>
            </w:r>
            <w:r w:rsidR="00C93BAF" w:rsidRPr="00232F4C">
              <w:rPr>
                <w:b/>
              </w:rPr>
              <w:t>р</w:t>
            </w:r>
            <w:r>
              <w:rPr>
                <w:b/>
              </w:rPr>
              <w:t>.</w:t>
            </w:r>
          </w:p>
        </w:tc>
      </w:tr>
      <w:tr w:rsidR="00C93BAF" w:rsidTr="00232F4C">
        <w:trPr>
          <w:trHeight w:val="275"/>
        </w:trPr>
        <w:tc>
          <w:tcPr>
            <w:tcW w:w="1101" w:type="dxa"/>
          </w:tcPr>
          <w:p w:rsidR="00C93BAF" w:rsidRPr="00870593" w:rsidRDefault="00C93BAF" w:rsidP="00F630B4">
            <w:pPr>
              <w:pStyle w:val="TableParagraph"/>
              <w:spacing w:line="256" w:lineRule="exact"/>
              <w:ind w:left="105"/>
              <w:jc w:val="both"/>
              <w:rPr>
                <w:b/>
                <w:sz w:val="24"/>
                <w:szCs w:val="24"/>
              </w:rPr>
            </w:pPr>
          </w:p>
        </w:tc>
        <w:tc>
          <w:tcPr>
            <w:tcW w:w="7687" w:type="dxa"/>
          </w:tcPr>
          <w:p w:rsidR="00C93BAF" w:rsidRPr="00870593" w:rsidRDefault="0028658A" w:rsidP="007E7A07">
            <w:pPr>
              <w:pStyle w:val="TableParagraph"/>
              <w:spacing w:line="256" w:lineRule="exact"/>
              <w:rPr>
                <w:sz w:val="24"/>
                <w:szCs w:val="24"/>
              </w:rPr>
            </w:pPr>
            <w:r w:rsidRPr="00870593">
              <w:rPr>
                <w:sz w:val="24"/>
                <w:szCs w:val="24"/>
              </w:rPr>
              <w:t>Основные положения</w:t>
            </w:r>
          </w:p>
        </w:tc>
        <w:tc>
          <w:tcPr>
            <w:tcW w:w="851" w:type="dxa"/>
          </w:tcPr>
          <w:p w:rsidR="00C93BAF" w:rsidRPr="0096703D" w:rsidRDefault="0006301C" w:rsidP="007E7A07">
            <w:pPr>
              <w:pStyle w:val="TableParagraph"/>
              <w:spacing w:line="256" w:lineRule="exact"/>
              <w:ind w:left="104"/>
              <w:rPr>
                <w:b/>
                <w:sz w:val="24"/>
              </w:rPr>
            </w:pPr>
            <w:r>
              <w:rPr>
                <w:b/>
                <w:sz w:val="24"/>
              </w:rPr>
              <w:t>4</w:t>
            </w:r>
          </w:p>
        </w:tc>
      </w:tr>
      <w:tr w:rsidR="00C93BAF" w:rsidTr="00232F4C">
        <w:trPr>
          <w:trHeight w:val="297"/>
        </w:trPr>
        <w:tc>
          <w:tcPr>
            <w:tcW w:w="1101" w:type="dxa"/>
          </w:tcPr>
          <w:p w:rsidR="00C93BAF" w:rsidRPr="00870593" w:rsidRDefault="00C93BAF" w:rsidP="00F630B4">
            <w:pPr>
              <w:pStyle w:val="TableParagraph"/>
              <w:spacing w:line="277" w:lineRule="exact"/>
              <w:ind w:left="105"/>
              <w:jc w:val="both"/>
              <w:rPr>
                <w:b/>
                <w:sz w:val="24"/>
                <w:szCs w:val="24"/>
              </w:rPr>
            </w:pPr>
            <w:r w:rsidRPr="00870593">
              <w:rPr>
                <w:b/>
                <w:sz w:val="24"/>
                <w:szCs w:val="24"/>
              </w:rPr>
              <w:t>I</w:t>
            </w:r>
          </w:p>
        </w:tc>
        <w:tc>
          <w:tcPr>
            <w:tcW w:w="7687" w:type="dxa"/>
          </w:tcPr>
          <w:p w:rsidR="00C93BAF" w:rsidRPr="00870593" w:rsidRDefault="00C93BAF" w:rsidP="007E7A07">
            <w:pPr>
              <w:pStyle w:val="TableParagraph"/>
              <w:spacing w:line="277" w:lineRule="exact"/>
              <w:rPr>
                <w:bCs/>
                <w:sz w:val="24"/>
                <w:szCs w:val="24"/>
              </w:rPr>
            </w:pPr>
            <w:r w:rsidRPr="00870593">
              <w:rPr>
                <w:bCs/>
                <w:sz w:val="24"/>
                <w:szCs w:val="24"/>
              </w:rPr>
              <w:t>ЦЕЛЕВОЙ РАЗДЕЛ</w:t>
            </w:r>
          </w:p>
        </w:tc>
        <w:tc>
          <w:tcPr>
            <w:tcW w:w="851" w:type="dxa"/>
          </w:tcPr>
          <w:p w:rsidR="00C93BAF" w:rsidRPr="0096703D" w:rsidRDefault="0028658A" w:rsidP="007E7A07">
            <w:pPr>
              <w:pStyle w:val="TableParagraph"/>
              <w:spacing w:line="277" w:lineRule="exact"/>
              <w:ind w:left="104"/>
              <w:rPr>
                <w:b/>
                <w:sz w:val="26"/>
              </w:rPr>
            </w:pPr>
            <w:r>
              <w:rPr>
                <w:b/>
                <w:w w:val="99"/>
                <w:sz w:val="26"/>
              </w:rPr>
              <w:t>7</w:t>
            </w:r>
          </w:p>
        </w:tc>
      </w:tr>
      <w:tr w:rsidR="00C93BAF" w:rsidTr="00232F4C">
        <w:trPr>
          <w:trHeight w:val="299"/>
        </w:trPr>
        <w:tc>
          <w:tcPr>
            <w:tcW w:w="1101" w:type="dxa"/>
          </w:tcPr>
          <w:p w:rsidR="00C93BAF" w:rsidRPr="00870593" w:rsidRDefault="0096703D" w:rsidP="00F630B4">
            <w:pPr>
              <w:pStyle w:val="TableParagraph"/>
              <w:spacing w:line="280" w:lineRule="exact"/>
              <w:ind w:left="105"/>
              <w:jc w:val="both"/>
              <w:rPr>
                <w:b/>
                <w:sz w:val="24"/>
                <w:szCs w:val="24"/>
              </w:rPr>
            </w:pPr>
            <w:r w:rsidRPr="00870593">
              <w:rPr>
                <w:b/>
                <w:sz w:val="24"/>
                <w:szCs w:val="24"/>
              </w:rPr>
              <w:t>1</w:t>
            </w:r>
            <w:r w:rsidR="00C93BAF" w:rsidRPr="00870593">
              <w:rPr>
                <w:b/>
                <w:sz w:val="24"/>
                <w:szCs w:val="24"/>
              </w:rPr>
              <w:t>.1</w:t>
            </w:r>
          </w:p>
        </w:tc>
        <w:tc>
          <w:tcPr>
            <w:tcW w:w="7687" w:type="dxa"/>
          </w:tcPr>
          <w:p w:rsidR="00C93BAF" w:rsidRPr="00870593" w:rsidRDefault="00C93BAF" w:rsidP="007E7A07">
            <w:pPr>
              <w:pStyle w:val="TableParagraph"/>
              <w:spacing w:line="280" w:lineRule="exact"/>
              <w:rPr>
                <w:bCs/>
                <w:sz w:val="24"/>
                <w:szCs w:val="24"/>
              </w:rPr>
            </w:pPr>
            <w:r w:rsidRPr="00870593">
              <w:rPr>
                <w:bCs/>
                <w:sz w:val="24"/>
                <w:szCs w:val="24"/>
              </w:rPr>
              <w:t>Пояснительная записка</w:t>
            </w:r>
          </w:p>
        </w:tc>
        <w:tc>
          <w:tcPr>
            <w:tcW w:w="851" w:type="dxa"/>
          </w:tcPr>
          <w:p w:rsidR="00C93BAF" w:rsidRPr="0096703D" w:rsidRDefault="0028658A" w:rsidP="007E7A07">
            <w:pPr>
              <w:pStyle w:val="TableParagraph"/>
              <w:spacing w:line="280" w:lineRule="exact"/>
              <w:ind w:left="104"/>
              <w:rPr>
                <w:b/>
                <w:sz w:val="26"/>
              </w:rPr>
            </w:pPr>
            <w:r>
              <w:rPr>
                <w:b/>
                <w:sz w:val="26"/>
              </w:rPr>
              <w:t>7</w:t>
            </w:r>
          </w:p>
        </w:tc>
      </w:tr>
      <w:tr w:rsidR="00C93BAF" w:rsidTr="00232F4C">
        <w:trPr>
          <w:trHeight w:val="275"/>
        </w:trPr>
        <w:tc>
          <w:tcPr>
            <w:tcW w:w="1101" w:type="dxa"/>
          </w:tcPr>
          <w:p w:rsidR="00C93BAF" w:rsidRPr="00870593" w:rsidRDefault="0006301C" w:rsidP="00F630B4">
            <w:pPr>
              <w:pStyle w:val="TableParagraph"/>
              <w:spacing w:line="256" w:lineRule="exact"/>
              <w:ind w:left="105"/>
              <w:jc w:val="both"/>
              <w:rPr>
                <w:b/>
                <w:sz w:val="24"/>
                <w:szCs w:val="24"/>
              </w:rPr>
            </w:pPr>
            <w:r w:rsidRPr="00870593">
              <w:rPr>
                <w:b/>
                <w:sz w:val="24"/>
                <w:szCs w:val="24"/>
              </w:rPr>
              <w:t>1.2.</w:t>
            </w:r>
          </w:p>
        </w:tc>
        <w:tc>
          <w:tcPr>
            <w:tcW w:w="7687" w:type="dxa"/>
          </w:tcPr>
          <w:p w:rsidR="00C93BAF" w:rsidRPr="00870593" w:rsidRDefault="0006301C" w:rsidP="0006301C">
            <w:pPr>
              <w:pStyle w:val="TableParagraph"/>
              <w:spacing w:line="256" w:lineRule="exact"/>
              <w:ind w:left="0"/>
              <w:rPr>
                <w:bCs/>
                <w:sz w:val="24"/>
                <w:szCs w:val="24"/>
              </w:rPr>
            </w:pPr>
            <w:r w:rsidRPr="00870593">
              <w:rPr>
                <w:bCs/>
                <w:sz w:val="24"/>
                <w:szCs w:val="24"/>
              </w:rPr>
              <w:t>Планируе</w:t>
            </w:r>
            <w:r w:rsidR="0028658A" w:rsidRPr="00870593">
              <w:rPr>
                <w:bCs/>
                <w:sz w:val="24"/>
                <w:szCs w:val="24"/>
              </w:rPr>
              <w:t xml:space="preserve">мые результаты реализации ОП </w:t>
            </w:r>
            <w:r w:rsidRPr="00870593">
              <w:rPr>
                <w:bCs/>
                <w:sz w:val="24"/>
                <w:szCs w:val="24"/>
              </w:rPr>
              <w:t>МБДОУ</w:t>
            </w:r>
          </w:p>
        </w:tc>
        <w:tc>
          <w:tcPr>
            <w:tcW w:w="851" w:type="dxa"/>
          </w:tcPr>
          <w:p w:rsidR="00C93BAF" w:rsidRDefault="00C93BAF" w:rsidP="007E7A07">
            <w:pPr>
              <w:pStyle w:val="TableParagraph"/>
              <w:spacing w:line="256" w:lineRule="exact"/>
              <w:ind w:left="104"/>
              <w:rPr>
                <w:b/>
                <w:sz w:val="24"/>
              </w:rPr>
            </w:pPr>
            <w:r>
              <w:rPr>
                <w:b/>
                <w:sz w:val="24"/>
              </w:rPr>
              <w:t>8</w:t>
            </w:r>
          </w:p>
        </w:tc>
      </w:tr>
      <w:tr w:rsidR="00C93BAF" w:rsidTr="00232F4C">
        <w:trPr>
          <w:trHeight w:val="275"/>
        </w:trPr>
        <w:tc>
          <w:tcPr>
            <w:tcW w:w="1101" w:type="dxa"/>
          </w:tcPr>
          <w:p w:rsidR="00C93BAF" w:rsidRPr="00870593" w:rsidRDefault="0006301C" w:rsidP="00F630B4">
            <w:pPr>
              <w:pStyle w:val="TableParagraph"/>
              <w:spacing w:line="256" w:lineRule="exact"/>
              <w:ind w:left="105"/>
              <w:jc w:val="both"/>
              <w:rPr>
                <w:b/>
                <w:sz w:val="24"/>
                <w:szCs w:val="24"/>
              </w:rPr>
            </w:pPr>
            <w:r w:rsidRPr="00870593">
              <w:rPr>
                <w:b/>
                <w:sz w:val="24"/>
                <w:szCs w:val="24"/>
              </w:rPr>
              <w:t>1</w:t>
            </w:r>
            <w:r w:rsidR="000E722D" w:rsidRPr="00870593">
              <w:rPr>
                <w:b/>
                <w:sz w:val="24"/>
                <w:szCs w:val="24"/>
              </w:rPr>
              <w:t>.2.5.</w:t>
            </w:r>
          </w:p>
        </w:tc>
        <w:tc>
          <w:tcPr>
            <w:tcW w:w="7687" w:type="dxa"/>
          </w:tcPr>
          <w:p w:rsidR="00C93BAF" w:rsidRPr="00870593" w:rsidRDefault="000E722D" w:rsidP="000E722D">
            <w:pPr>
              <w:pStyle w:val="TableParagraph"/>
              <w:spacing w:line="256" w:lineRule="exact"/>
              <w:ind w:left="0"/>
              <w:rPr>
                <w:bCs/>
                <w:sz w:val="24"/>
                <w:szCs w:val="24"/>
              </w:rPr>
            </w:pPr>
            <w:r w:rsidRPr="00870593">
              <w:rPr>
                <w:bCs/>
                <w:sz w:val="24"/>
                <w:szCs w:val="24"/>
              </w:rPr>
              <w:t xml:space="preserve"> Задачи, принц</w:t>
            </w:r>
            <w:r w:rsidR="0028658A" w:rsidRPr="00870593">
              <w:rPr>
                <w:bCs/>
                <w:sz w:val="24"/>
                <w:szCs w:val="24"/>
              </w:rPr>
              <w:t>ипы и подходы к реализации ОП</w:t>
            </w:r>
            <w:r w:rsidRPr="00870593">
              <w:rPr>
                <w:bCs/>
                <w:sz w:val="24"/>
                <w:szCs w:val="24"/>
              </w:rPr>
              <w:t xml:space="preserve"> МБДОУ в части, формируемой участниками образовательных отношений МБДОУ «ЯСЛИ -САД №4 ГОРОДА ЯСИНОВАТАЯ»</w:t>
            </w:r>
          </w:p>
        </w:tc>
        <w:tc>
          <w:tcPr>
            <w:tcW w:w="851" w:type="dxa"/>
          </w:tcPr>
          <w:p w:rsidR="00C93BAF" w:rsidRPr="000E722D" w:rsidRDefault="0028658A" w:rsidP="007E7A07">
            <w:pPr>
              <w:pStyle w:val="TableParagraph"/>
              <w:spacing w:line="256" w:lineRule="exact"/>
              <w:ind w:left="104"/>
              <w:rPr>
                <w:b/>
                <w:sz w:val="24"/>
              </w:rPr>
            </w:pPr>
            <w:r>
              <w:rPr>
                <w:b/>
                <w:sz w:val="24"/>
              </w:rPr>
              <w:t>13</w:t>
            </w:r>
          </w:p>
        </w:tc>
      </w:tr>
      <w:tr w:rsidR="00C93BAF" w:rsidTr="00232F4C">
        <w:trPr>
          <w:trHeight w:val="277"/>
        </w:trPr>
        <w:tc>
          <w:tcPr>
            <w:tcW w:w="1101" w:type="dxa"/>
          </w:tcPr>
          <w:p w:rsidR="00C93BAF" w:rsidRPr="00870593" w:rsidRDefault="000E722D" w:rsidP="00F630B4">
            <w:pPr>
              <w:pStyle w:val="TableParagraph"/>
              <w:spacing w:line="258" w:lineRule="exact"/>
              <w:ind w:left="105"/>
              <w:jc w:val="both"/>
              <w:rPr>
                <w:b/>
                <w:sz w:val="24"/>
                <w:szCs w:val="24"/>
              </w:rPr>
            </w:pPr>
            <w:r w:rsidRPr="00870593">
              <w:rPr>
                <w:b/>
                <w:sz w:val="24"/>
                <w:szCs w:val="24"/>
              </w:rPr>
              <w:t>1.3.</w:t>
            </w:r>
          </w:p>
        </w:tc>
        <w:tc>
          <w:tcPr>
            <w:tcW w:w="7687" w:type="dxa"/>
          </w:tcPr>
          <w:p w:rsidR="00C93BAF" w:rsidRPr="00870593" w:rsidRDefault="000E722D" w:rsidP="007E7A07">
            <w:pPr>
              <w:pStyle w:val="TableParagraph"/>
              <w:spacing w:line="258" w:lineRule="exact"/>
              <w:rPr>
                <w:sz w:val="24"/>
                <w:szCs w:val="24"/>
              </w:rPr>
            </w:pPr>
            <w:r w:rsidRPr="00870593">
              <w:rPr>
                <w:sz w:val="24"/>
                <w:szCs w:val="24"/>
              </w:rPr>
              <w:t>Педагогическая диагностика</w:t>
            </w:r>
          </w:p>
        </w:tc>
        <w:tc>
          <w:tcPr>
            <w:tcW w:w="851" w:type="dxa"/>
          </w:tcPr>
          <w:p w:rsidR="00C93BAF" w:rsidRPr="000E722D" w:rsidRDefault="0028658A" w:rsidP="007E7A07">
            <w:pPr>
              <w:pStyle w:val="TableParagraph"/>
              <w:spacing w:line="258" w:lineRule="exact"/>
              <w:ind w:left="104"/>
              <w:rPr>
                <w:b/>
                <w:sz w:val="24"/>
              </w:rPr>
            </w:pPr>
            <w:r>
              <w:rPr>
                <w:b/>
                <w:sz w:val="24"/>
              </w:rPr>
              <w:t>16</w:t>
            </w:r>
          </w:p>
        </w:tc>
      </w:tr>
      <w:tr w:rsidR="00C93BAF" w:rsidTr="00232F4C">
        <w:trPr>
          <w:trHeight w:val="294"/>
        </w:trPr>
        <w:tc>
          <w:tcPr>
            <w:tcW w:w="1101" w:type="dxa"/>
          </w:tcPr>
          <w:p w:rsidR="00C93BAF" w:rsidRPr="00870593" w:rsidRDefault="000E722D" w:rsidP="00F630B4">
            <w:pPr>
              <w:pStyle w:val="TableParagraph"/>
              <w:spacing w:line="275" w:lineRule="exact"/>
              <w:ind w:left="105"/>
              <w:jc w:val="both"/>
              <w:rPr>
                <w:b/>
                <w:sz w:val="24"/>
                <w:szCs w:val="24"/>
              </w:rPr>
            </w:pPr>
            <w:r w:rsidRPr="00870593">
              <w:rPr>
                <w:b/>
                <w:sz w:val="24"/>
                <w:szCs w:val="24"/>
              </w:rPr>
              <w:t>2.</w:t>
            </w:r>
          </w:p>
        </w:tc>
        <w:tc>
          <w:tcPr>
            <w:tcW w:w="7687" w:type="dxa"/>
          </w:tcPr>
          <w:p w:rsidR="00C93BAF" w:rsidRPr="00870593" w:rsidRDefault="00C93BAF" w:rsidP="007E7A07">
            <w:pPr>
              <w:pStyle w:val="TableParagraph"/>
              <w:spacing w:line="270" w:lineRule="exact"/>
              <w:rPr>
                <w:bCs/>
                <w:sz w:val="24"/>
                <w:szCs w:val="24"/>
              </w:rPr>
            </w:pPr>
            <w:r w:rsidRPr="00870593">
              <w:rPr>
                <w:bCs/>
                <w:sz w:val="24"/>
                <w:szCs w:val="24"/>
              </w:rPr>
              <w:t>СОДЕРЖАТЕЛЬНЫЙ РАЗДЕЛ</w:t>
            </w:r>
          </w:p>
        </w:tc>
        <w:tc>
          <w:tcPr>
            <w:tcW w:w="851" w:type="dxa"/>
          </w:tcPr>
          <w:p w:rsidR="00C93BAF" w:rsidRPr="000E722D" w:rsidRDefault="0028658A" w:rsidP="007E7A07">
            <w:pPr>
              <w:pStyle w:val="TableParagraph"/>
              <w:spacing w:line="275" w:lineRule="exact"/>
              <w:ind w:left="104"/>
              <w:rPr>
                <w:b/>
                <w:sz w:val="26"/>
              </w:rPr>
            </w:pPr>
            <w:r>
              <w:rPr>
                <w:b/>
                <w:sz w:val="26"/>
              </w:rPr>
              <w:t>20</w:t>
            </w:r>
          </w:p>
        </w:tc>
      </w:tr>
      <w:tr w:rsidR="00C93BAF" w:rsidTr="00232F4C">
        <w:trPr>
          <w:trHeight w:val="257"/>
        </w:trPr>
        <w:tc>
          <w:tcPr>
            <w:tcW w:w="1101" w:type="dxa"/>
          </w:tcPr>
          <w:p w:rsidR="00C93BAF" w:rsidRPr="00870593" w:rsidRDefault="00E56F63" w:rsidP="00F630B4">
            <w:pPr>
              <w:pStyle w:val="TableParagraph"/>
              <w:spacing w:line="298" w:lineRule="exact"/>
              <w:ind w:left="105"/>
              <w:jc w:val="both"/>
              <w:rPr>
                <w:b/>
                <w:sz w:val="24"/>
                <w:szCs w:val="24"/>
              </w:rPr>
            </w:pPr>
            <w:r w:rsidRPr="00870593">
              <w:rPr>
                <w:b/>
                <w:sz w:val="24"/>
                <w:szCs w:val="24"/>
              </w:rPr>
              <w:t>2.1.</w:t>
            </w:r>
          </w:p>
        </w:tc>
        <w:tc>
          <w:tcPr>
            <w:tcW w:w="7687" w:type="dxa"/>
          </w:tcPr>
          <w:p w:rsidR="00C93BAF" w:rsidRPr="00870593" w:rsidRDefault="0028658A" w:rsidP="007E7A07">
            <w:pPr>
              <w:pStyle w:val="TableParagraph"/>
              <w:spacing w:before="2" w:line="300" w:lineRule="exact"/>
              <w:ind w:right="191"/>
              <w:rPr>
                <w:bCs/>
                <w:sz w:val="24"/>
                <w:szCs w:val="24"/>
              </w:rPr>
            </w:pPr>
            <w:r w:rsidRPr="00870593">
              <w:rPr>
                <w:bCs/>
                <w:sz w:val="24"/>
                <w:szCs w:val="24"/>
              </w:rPr>
              <w:t>Общие положения</w:t>
            </w:r>
          </w:p>
        </w:tc>
        <w:tc>
          <w:tcPr>
            <w:tcW w:w="851" w:type="dxa"/>
          </w:tcPr>
          <w:p w:rsidR="00C93BAF" w:rsidRPr="000E722D" w:rsidRDefault="0028658A" w:rsidP="007E7A07">
            <w:pPr>
              <w:pStyle w:val="TableParagraph"/>
              <w:spacing w:line="298" w:lineRule="exact"/>
              <w:ind w:left="104"/>
              <w:rPr>
                <w:b/>
                <w:sz w:val="26"/>
              </w:rPr>
            </w:pPr>
            <w:r>
              <w:rPr>
                <w:b/>
                <w:sz w:val="26"/>
              </w:rPr>
              <w:t>20</w:t>
            </w:r>
          </w:p>
        </w:tc>
      </w:tr>
      <w:tr w:rsidR="00C93BAF" w:rsidTr="00232F4C">
        <w:trPr>
          <w:trHeight w:val="645"/>
        </w:trPr>
        <w:tc>
          <w:tcPr>
            <w:tcW w:w="1101" w:type="dxa"/>
          </w:tcPr>
          <w:p w:rsidR="00C93BAF" w:rsidRPr="00870593" w:rsidRDefault="000E722D" w:rsidP="00F630B4">
            <w:pPr>
              <w:pStyle w:val="TableParagraph"/>
              <w:spacing w:line="296" w:lineRule="exact"/>
              <w:ind w:left="105"/>
              <w:jc w:val="both"/>
              <w:rPr>
                <w:b/>
                <w:sz w:val="24"/>
                <w:szCs w:val="24"/>
              </w:rPr>
            </w:pPr>
            <w:r w:rsidRPr="00870593">
              <w:rPr>
                <w:b/>
                <w:sz w:val="24"/>
                <w:szCs w:val="24"/>
              </w:rPr>
              <w:t>2.2</w:t>
            </w:r>
          </w:p>
        </w:tc>
        <w:tc>
          <w:tcPr>
            <w:tcW w:w="7687" w:type="dxa"/>
          </w:tcPr>
          <w:p w:rsidR="00C93BAF" w:rsidRPr="00870593" w:rsidRDefault="0028658A" w:rsidP="007E7A07">
            <w:pPr>
              <w:pStyle w:val="TableParagraph"/>
              <w:spacing w:before="2" w:line="300" w:lineRule="exact"/>
              <w:rPr>
                <w:bCs/>
                <w:sz w:val="24"/>
                <w:szCs w:val="24"/>
              </w:rPr>
            </w:pPr>
            <w:r w:rsidRPr="00870593">
              <w:rPr>
                <w:bCs/>
                <w:sz w:val="24"/>
                <w:szCs w:val="24"/>
              </w:rPr>
              <w:t>Рабочая программа МБДОУ «ЯСЛИ-</w:t>
            </w:r>
            <w:r w:rsidR="000E722D" w:rsidRPr="00870593">
              <w:rPr>
                <w:bCs/>
                <w:sz w:val="24"/>
                <w:szCs w:val="24"/>
              </w:rPr>
              <w:t>САД №4 ГОРОДА ЯСИНОВАТАЯ»</w:t>
            </w:r>
          </w:p>
        </w:tc>
        <w:tc>
          <w:tcPr>
            <w:tcW w:w="851" w:type="dxa"/>
          </w:tcPr>
          <w:p w:rsidR="00C93BAF" w:rsidRPr="001357B0" w:rsidRDefault="00870593" w:rsidP="007E7A07">
            <w:pPr>
              <w:pStyle w:val="TableParagraph"/>
              <w:spacing w:line="296" w:lineRule="exact"/>
              <w:ind w:left="104"/>
              <w:rPr>
                <w:b/>
                <w:sz w:val="26"/>
              </w:rPr>
            </w:pPr>
            <w:r>
              <w:rPr>
                <w:b/>
                <w:sz w:val="26"/>
              </w:rPr>
              <w:t>21</w:t>
            </w:r>
          </w:p>
        </w:tc>
      </w:tr>
      <w:tr w:rsidR="00C93BAF" w:rsidTr="00232F4C">
        <w:trPr>
          <w:trHeight w:val="270"/>
        </w:trPr>
        <w:tc>
          <w:tcPr>
            <w:tcW w:w="1101" w:type="dxa"/>
          </w:tcPr>
          <w:p w:rsidR="00C93BAF" w:rsidRPr="00870593" w:rsidRDefault="001357B0" w:rsidP="00F630B4">
            <w:pPr>
              <w:pStyle w:val="TableParagraph"/>
              <w:spacing w:line="251" w:lineRule="exact"/>
              <w:ind w:left="105"/>
              <w:jc w:val="both"/>
              <w:rPr>
                <w:b/>
                <w:sz w:val="24"/>
                <w:szCs w:val="24"/>
              </w:rPr>
            </w:pPr>
            <w:r w:rsidRPr="00870593">
              <w:rPr>
                <w:b/>
                <w:sz w:val="24"/>
                <w:szCs w:val="24"/>
              </w:rPr>
              <w:t>2</w:t>
            </w:r>
            <w:r w:rsidR="00C93BAF" w:rsidRPr="00870593">
              <w:rPr>
                <w:b/>
                <w:sz w:val="24"/>
                <w:szCs w:val="24"/>
              </w:rPr>
              <w:t>.2.1</w:t>
            </w:r>
          </w:p>
        </w:tc>
        <w:tc>
          <w:tcPr>
            <w:tcW w:w="7687" w:type="dxa"/>
          </w:tcPr>
          <w:p w:rsidR="00C93BAF" w:rsidRPr="00870593" w:rsidRDefault="00C93BAF" w:rsidP="007E7A07">
            <w:pPr>
              <w:pStyle w:val="TableParagraph"/>
              <w:spacing w:line="251" w:lineRule="exact"/>
              <w:rPr>
                <w:sz w:val="24"/>
                <w:szCs w:val="24"/>
              </w:rPr>
            </w:pPr>
            <w:r w:rsidRPr="00870593">
              <w:rPr>
                <w:sz w:val="24"/>
                <w:szCs w:val="24"/>
              </w:rPr>
              <w:t>Социально-коммуникативное развитие</w:t>
            </w:r>
          </w:p>
        </w:tc>
        <w:tc>
          <w:tcPr>
            <w:tcW w:w="851" w:type="dxa"/>
          </w:tcPr>
          <w:p w:rsidR="00C93BAF" w:rsidRPr="001357B0" w:rsidRDefault="00870593" w:rsidP="007E7A07">
            <w:pPr>
              <w:pStyle w:val="TableParagraph"/>
              <w:spacing w:line="251" w:lineRule="exact"/>
              <w:ind w:left="104"/>
              <w:rPr>
                <w:b/>
                <w:sz w:val="24"/>
              </w:rPr>
            </w:pPr>
            <w:r>
              <w:rPr>
                <w:b/>
                <w:sz w:val="24"/>
              </w:rPr>
              <w:t>21</w:t>
            </w:r>
          </w:p>
        </w:tc>
      </w:tr>
      <w:tr w:rsidR="001357B0" w:rsidTr="00232F4C">
        <w:trPr>
          <w:trHeight w:val="270"/>
        </w:trPr>
        <w:tc>
          <w:tcPr>
            <w:tcW w:w="1101" w:type="dxa"/>
          </w:tcPr>
          <w:p w:rsidR="001357B0" w:rsidRPr="00870593" w:rsidRDefault="00E56F63" w:rsidP="00F630B4">
            <w:pPr>
              <w:pStyle w:val="TableParagraph"/>
              <w:spacing w:line="251" w:lineRule="exact"/>
              <w:ind w:left="105"/>
              <w:jc w:val="both"/>
              <w:rPr>
                <w:b/>
                <w:sz w:val="24"/>
                <w:szCs w:val="24"/>
              </w:rPr>
            </w:pPr>
            <w:r w:rsidRPr="00870593">
              <w:rPr>
                <w:b/>
                <w:sz w:val="24"/>
                <w:szCs w:val="24"/>
              </w:rPr>
              <w:t>2.2.</w:t>
            </w:r>
            <w:r w:rsidR="001357B0" w:rsidRPr="00870593">
              <w:rPr>
                <w:b/>
                <w:sz w:val="24"/>
                <w:szCs w:val="24"/>
              </w:rPr>
              <w:t>1.</w:t>
            </w:r>
          </w:p>
        </w:tc>
        <w:tc>
          <w:tcPr>
            <w:tcW w:w="7687" w:type="dxa"/>
          </w:tcPr>
          <w:p w:rsidR="001357B0" w:rsidRPr="00870593" w:rsidRDefault="001357B0" w:rsidP="007E7A07">
            <w:pPr>
              <w:pStyle w:val="TableParagraph"/>
              <w:spacing w:line="251" w:lineRule="exact"/>
              <w:rPr>
                <w:sz w:val="24"/>
                <w:szCs w:val="24"/>
              </w:rPr>
            </w:pPr>
            <w:r w:rsidRPr="00870593">
              <w:rPr>
                <w:sz w:val="24"/>
                <w:szCs w:val="24"/>
              </w:rPr>
              <w:t>Часть, формируемая участниками образовательных отношений в образовательной области «Социально – коммуникативное развитие в части формирования основ гражданственности и патриотизма</w:t>
            </w:r>
          </w:p>
        </w:tc>
        <w:tc>
          <w:tcPr>
            <w:tcW w:w="851" w:type="dxa"/>
          </w:tcPr>
          <w:p w:rsidR="001357B0" w:rsidRPr="001357B0" w:rsidRDefault="00870593" w:rsidP="007E7A07">
            <w:pPr>
              <w:pStyle w:val="TableParagraph"/>
              <w:spacing w:line="251" w:lineRule="exact"/>
              <w:ind w:left="104"/>
              <w:rPr>
                <w:b/>
                <w:sz w:val="24"/>
              </w:rPr>
            </w:pPr>
            <w:r>
              <w:rPr>
                <w:b/>
                <w:sz w:val="24"/>
              </w:rPr>
              <w:t>37</w:t>
            </w:r>
          </w:p>
        </w:tc>
      </w:tr>
      <w:tr w:rsidR="00C93BAF" w:rsidTr="00232F4C">
        <w:trPr>
          <w:trHeight w:val="278"/>
        </w:trPr>
        <w:tc>
          <w:tcPr>
            <w:tcW w:w="1101" w:type="dxa"/>
          </w:tcPr>
          <w:p w:rsidR="00C93BAF" w:rsidRPr="00870593" w:rsidRDefault="001357B0" w:rsidP="00F630B4">
            <w:pPr>
              <w:pStyle w:val="TableParagraph"/>
              <w:spacing w:line="258" w:lineRule="exact"/>
              <w:ind w:left="105"/>
              <w:jc w:val="both"/>
              <w:rPr>
                <w:b/>
                <w:sz w:val="24"/>
                <w:szCs w:val="24"/>
              </w:rPr>
            </w:pPr>
            <w:r w:rsidRPr="00870593">
              <w:rPr>
                <w:b/>
                <w:sz w:val="24"/>
                <w:szCs w:val="24"/>
              </w:rPr>
              <w:t>2</w:t>
            </w:r>
            <w:r w:rsidR="00C93BAF" w:rsidRPr="00870593">
              <w:rPr>
                <w:b/>
                <w:sz w:val="24"/>
                <w:szCs w:val="24"/>
              </w:rPr>
              <w:t>.2.2</w:t>
            </w:r>
            <w:r w:rsidRPr="00870593">
              <w:rPr>
                <w:b/>
                <w:sz w:val="24"/>
                <w:szCs w:val="24"/>
              </w:rPr>
              <w:t>.2</w:t>
            </w:r>
          </w:p>
        </w:tc>
        <w:tc>
          <w:tcPr>
            <w:tcW w:w="7687" w:type="dxa"/>
          </w:tcPr>
          <w:p w:rsidR="00C93BAF" w:rsidRPr="00870593" w:rsidRDefault="00C93BAF" w:rsidP="007E7A07">
            <w:pPr>
              <w:pStyle w:val="TableParagraph"/>
              <w:spacing w:line="258" w:lineRule="exact"/>
              <w:rPr>
                <w:sz w:val="24"/>
                <w:szCs w:val="24"/>
              </w:rPr>
            </w:pPr>
            <w:r w:rsidRPr="00870593">
              <w:rPr>
                <w:sz w:val="24"/>
                <w:szCs w:val="24"/>
              </w:rPr>
              <w:t>Познавательное развитие</w:t>
            </w:r>
          </w:p>
        </w:tc>
        <w:tc>
          <w:tcPr>
            <w:tcW w:w="851" w:type="dxa"/>
          </w:tcPr>
          <w:p w:rsidR="00C93BAF" w:rsidRDefault="00870593" w:rsidP="007E7A07">
            <w:pPr>
              <w:pStyle w:val="TableParagraph"/>
              <w:spacing w:line="258" w:lineRule="exact"/>
              <w:ind w:left="104"/>
              <w:rPr>
                <w:b/>
                <w:sz w:val="24"/>
              </w:rPr>
            </w:pPr>
            <w:r>
              <w:rPr>
                <w:b/>
                <w:sz w:val="24"/>
              </w:rPr>
              <w:t>4</w:t>
            </w:r>
            <w:r w:rsidR="00C93BAF">
              <w:rPr>
                <w:b/>
                <w:sz w:val="24"/>
              </w:rPr>
              <w:t>1</w:t>
            </w:r>
          </w:p>
        </w:tc>
      </w:tr>
      <w:tr w:rsidR="001357B0" w:rsidTr="00232F4C">
        <w:trPr>
          <w:trHeight w:val="278"/>
        </w:trPr>
        <w:tc>
          <w:tcPr>
            <w:tcW w:w="1101" w:type="dxa"/>
          </w:tcPr>
          <w:p w:rsidR="001357B0" w:rsidRPr="00870593" w:rsidRDefault="00F630B4" w:rsidP="00F630B4">
            <w:pPr>
              <w:pStyle w:val="TableParagraph"/>
              <w:spacing w:line="258" w:lineRule="exact"/>
              <w:ind w:left="0"/>
              <w:jc w:val="both"/>
              <w:rPr>
                <w:b/>
                <w:sz w:val="24"/>
                <w:szCs w:val="24"/>
              </w:rPr>
            </w:pPr>
            <w:r>
              <w:rPr>
                <w:b/>
                <w:sz w:val="24"/>
                <w:szCs w:val="24"/>
              </w:rPr>
              <w:t>2.2.2.2.1</w:t>
            </w:r>
          </w:p>
        </w:tc>
        <w:tc>
          <w:tcPr>
            <w:tcW w:w="7687" w:type="dxa"/>
          </w:tcPr>
          <w:p w:rsidR="001357B0" w:rsidRPr="00870593" w:rsidRDefault="001357B0" w:rsidP="007E7A07">
            <w:pPr>
              <w:pStyle w:val="TableParagraph"/>
              <w:spacing w:line="258" w:lineRule="exact"/>
              <w:rPr>
                <w:sz w:val="24"/>
                <w:szCs w:val="24"/>
              </w:rPr>
            </w:pPr>
            <w:r w:rsidRPr="00870593">
              <w:rPr>
                <w:sz w:val="24"/>
                <w:szCs w:val="24"/>
              </w:rPr>
              <w:t>Часть, формируемая участниками образовательных отношений в образовательной области «Познавательное развитие»</w:t>
            </w:r>
          </w:p>
        </w:tc>
        <w:tc>
          <w:tcPr>
            <w:tcW w:w="851" w:type="dxa"/>
          </w:tcPr>
          <w:p w:rsidR="001357B0" w:rsidRPr="001357B0" w:rsidRDefault="00870593" w:rsidP="007E7A07">
            <w:pPr>
              <w:pStyle w:val="TableParagraph"/>
              <w:spacing w:line="258" w:lineRule="exact"/>
              <w:ind w:left="104"/>
              <w:rPr>
                <w:b/>
                <w:sz w:val="24"/>
              </w:rPr>
            </w:pPr>
            <w:r>
              <w:rPr>
                <w:b/>
                <w:sz w:val="24"/>
              </w:rPr>
              <w:t>53</w:t>
            </w:r>
          </w:p>
        </w:tc>
      </w:tr>
      <w:tr w:rsidR="00C93BAF" w:rsidTr="00232F4C">
        <w:trPr>
          <w:trHeight w:val="275"/>
        </w:trPr>
        <w:tc>
          <w:tcPr>
            <w:tcW w:w="1101" w:type="dxa"/>
          </w:tcPr>
          <w:p w:rsidR="00C93BAF" w:rsidRPr="00870593" w:rsidRDefault="00C93BAF" w:rsidP="00F630B4">
            <w:pPr>
              <w:pStyle w:val="TableParagraph"/>
              <w:spacing w:line="256" w:lineRule="exact"/>
              <w:ind w:left="105"/>
              <w:jc w:val="both"/>
              <w:rPr>
                <w:b/>
                <w:sz w:val="24"/>
                <w:szCs w:val="24"/>
              </w:rPr>
            </w:pPr>
            <w:r w:rsidRPr="00870593">
              <w:rPr>
                <w:b/>
                <w:sz w:val="24"/>
                <w:szCs w:val="24"/>
              </w:rPr>
              <w:t>2.</w:t>
            </w:r>
            <w:r w:rsidR="001357B0" w:rsidRPr="00870593">
              <w:rPr>
                <w:b/>
                <w:sz w:val="24"/>
                <w:szCs w:val="24"/>
              </w:rPr>
              <w:t>2.2.</w:t>
            </w:r>
            <w:r w:rsidRPr="00870593">
              <w:rPr>
                <w:b/>
                <w:sz w:val="24"/>
                <w:szCs w:val="24"/>
              </w:rPr>
              <w:t>3</w:t>
            </w:r>
          </w:p>
        </w:tc>
        <w:tc>
          <w:tcPr>
            <w:tcW w:w="7687" w:type="dxa"/>
          </w:tcPr>
          <w:p w:rsidR="00C93BAF" w:rsidRPr="00870593" w:rsidRDefault="00C93BAF" w:rsidP="007E7A07">
            <w:pPr>
              <w:pStyle w:val="TableParagraph"/>
              <w:spacing w:line="256" w:lineRule="exact"/>
              <w:rPr>
                <w:sz w:val="24"/>
                <w:szCs w:val="24"/>
              </w:rPr>
            </w:pPr>
            <w:r w:rsidRPr="00870593">
              <w:rPr>
                <w:sz w:val="24"/>
                <w:szCs w:val="24"/>
              </w:rPr>
              <w:t>Речевое развитие</w:t>
            </w:r>
            <w:r w:rsidR="001357B0" w:rsidRPr="00870593">
              <w:rPr>
                <w:sz w:val="24"/>
                <w:szCs w:val="24"/>
              </w:rPr>
              <w:t xml:space="preserve">  </w:t>
            </w:r>
          </w:p>
        </w:tc>
        <w:tc>
          <w:tcPr>
            <w:tcW w:w="851" w:type="dxa"/>
          </w:tcPr>
          <w:p w:rsidR="00C93BAF" w:rsidRPr="001357B0" w:rsidRDefault="00ED2479" w:rsidP="007E7A07">
            <w:pPr>
              <w:pStyle w:val="TableParagraph"/>
              <w:spacing w:line="256" w:lineRule="exact"/>
              <w:ind w:left="104"/>
              <w:rPr>
                <w:b/>
                <w:sz w:val="24"/>
              </w:rPr>
            </w:pPr>
            <w:r>
              <w:rPr>
                <w:b/>
                <w:sz w:val="24"/>
              </w:rPr>
              <w:t>57</w:t>
            </w:r>
          </w:p>
        </w:tc>
      </w:tr>
      <w:tr w:rsidR="001357B0" w:rsidTr="00232F4C">
        <w:trPr>
          <w:trHeight w:val="275"/>
        </w:trPr>
        <w:tc>
          <w:tcPr>
            <w:tcW w:w="1101" w:type="dxa"/>
          </w:tcPr>
          <w:p w:rsidR="001357B0" w:rsidRPr="00870593" w:rsidRDefault="00F630B4" w:rsidP="00F630B4">
            <w:pPr>
              <w:pStyle w:val="TableParagraph"/>
              <w:spacing w:line="256" w:lineRule="exact"/>
              <w:ind w:left="0"/>
              <w:jc w:val="both"/>
              <w:rPr>
                <w:b/>
                <w:sz w:val="24"/>
                <w:szCs w:val="24"/>
              </w:rPr>
            </w:pPr>
            <w:r>
              <w:rPr>
                <w:b/>
                <w:sz w:val="24"/>
                <w:szCs w:val="24"/>
              </w:rPr>
              <w:t>2.2.2.3.1</w:t>
            </w:r>
          </w:p>
        </w:tc>
        <w:tc>
          <w:tcPr>
            <w:tcW w:w="7687" w:type="dxa"/>
          </w:tcPr>
          <w:p w:rsidR="001357B0" w:rsidRPr="00870593" w:rsidRDefault="001357B0" w:rsidP="007E7A07">
            <w:pPr>
              <w:pStyle w:val="TableParagraph"/>
              <w:spacing w:line="256" w:lineRule="exact"/>
              <w:rPr>
                <w:sz w:val="24"/>
                <w:szCs w:val="24"/>
              </w:rPr>
            </w:pPr>
            <w:r w:rsidRPr="00870593">
              <w:rPr>
                <w:sz w:val="24"/>
                <w:szCs w:val="24"/>
              </w:rPr>
              <w:t>Часть, формируемая участниками образовательных отношений в образовательной области «Речевое развитие»</w:t>
            </w:r>
            <w:r w:rsidR="00622825" w:rsidRPr="00870593">
              <w:rPr>
                <w:sz w:val="24"/>
                <w:szCs w:val="24"/>
              </w:rPr>
              <w:t>. Раздел «Подготовка к обучению грамоте»</w:t>
            </w:r>
          </w:p>
        </w:tc>
        <w:tc>
          <w:tcPr>
            <w:tcW w:w="851" w:type="dxa"/>
          </w:tcPr>
          <w:p w:rsidR="001357B0" w:rsidRPr="001357B0" w:rsidRDefault="00ED2479" w:rsidP="007E7A07">
            <w:pPr>
              <w:pStyle w:val="TableParagraph"/>
              <w:spacing w:line="256" w:lineRule="exact"/>
              <w:ind w:left="104"/>
              <w:rPr>
                <w:b/>
                <w:sz w:val="24"/>
              </w:rPr>
            </w:pPr>
            <w:r>
              <w:rPr>
                <w:b/>
                <w:sz w:val="24"/>
              </w:rPr>
              <w:t>73</w:t>
            </w:r>
          </w:p>
        </w:tc>
      </w:tr>
      <w:tr w:rsidR="00C93BAF" w:rsidTr="00232F4C">
        <w:trPr>
          <w:trHeight w:val="275"/>
        </w:trPr>
        <w:tc>
          <w:tcPr>
            <w:tcW w:w="1101" w:type="dxa"/>
          </w:tcPr>
          <w:p w:rsidR="00C93BAF" w:rsidRPr="00870593" w:rsidRDefault="00622825" w:rsidP="00F630B4">
            <w:pPr>
              <w:pStyle w:val="TableParagraph"/>
              <w:spacing w:line="256" w:lineRule="exact"/>
              <w:ind w:left="105"/>
              <w:jc w:val="both"/>
              <w:rPr>
                <w:b/>
                <w:sz w:val="24"/>
                <w:szCs w:val="24"/>
              </w:rPr>
            </w:pPr>
            <w:r w:rsidRPr="00870593">
              <w:rPr>
                <w:b/>
                <w:sz w:val="24"/>
                <w:szCs w:val="24"/>
              </w:rPr>
              <w:t>2.2.2.4.</w:t>
            </w:r>
          </w:p>
        </w:tc>
        <w:tc>
          <w:tcPr>
            <w:tcW w:w="7687" w:type="dxa"/>
          </w:tcPr>
          <w:p w:rsidR="00C93BAF" w:rsidRPr="00870593" w:rsidRDefault="00C93BAF" w:rsidP="007E7A07">
            <w:pPr>
              <w:pStyle w:val="TableParagraph"/>
              <w:spacing w:line="256" w:lineRule="exact"/>
              <w:rPr>
                <w:sz w:val="24"/>
                <w:szCs w:val="24"/>
              </w:rPr>
            </w:pPr>
            <w:r w:rsidRPr="00870593">
              <w:rPr>
                <w:sz w:val="24"/>
                <w:szCs w:val="24"/>
              </w:rPr>
              <w:t>Художественно-эстетическое развитие</w:t>
            </w:r>
          </w:p>
        </w:tc>
        <w:tc>
          <w:tcPr>
            <w:tcW w:w="851" w:type="dxa"/>
          </w:tcPr>
          <w:p w:rsidR="00C93BAF" w:rsidRPr="00622825" w:rsidRDefault="00ED2479" w:rsidP="007E7A07">
            <w:pPr>
              <w:pStyle w:val="TableParagraph"/>
              <w:spacing w:line="256" w:lineRule="exact"/>
              <w:ind w:left="104"/>
              <w:rPr>
                <w:b/>
                <w:sz w:val="24"/>
              </w:rPr>
            </w:pPr>
            <w:r>
              <w:rPr>
                <w:b/>
                <w:sz w:val="24"/>
              </w:rPr>
              <w:t>74</w:t>
            </w:r>
          </w:p>
        </w:tc>
      </w:tr>
      <w:tr w:rsidR="00C93BAF" w:rsidTr="00232F4C">
        <w:trPr>
          <w:trHeight w:val="275"/>
        </w:trPr>
        <w:tc>
          <w:tcPr>
            <w:tcW w:w="1101" w:type="dxa"/>
          </w:tcPr>
          <w:p w:rsidR="00C93BAF" w:rsidRPr="00870593" w:rsidRDefault="00622825" w:rsidP="00F630B4">
            <w:pPr>
              <w:pStyle w:val="TableParagraph"/>
              <w:spacing w:line="256" w:lineRule="exact"/>
              <w:ind w:left="105"/>
              <w:jc w:val="both"/>
              <w:rPr>
                <w:b/>
                <w:sz w:val="24"/>
                <w:szCs w:val="24"/>
              </w:rPr>
            </w:pPr>
            <w:r w:rsidRPr="00870593">
              <w:rPr>
                <w:b/>
                <w:sz w:val="24"/>
                <w:szCs w:val="24"/>
              </w:rPr>
              <w:t>2</w:t>
            </w:r>
            <w:r w:rsidR="00C93BAF" w:rsidRPr="00870593">
              <w:rPr>
                <w:b/>
                <w:sz w:val="24"/>
                <w:szCs w:val="24"/>
              </w:rPr>
              <w:t>.2.</w:t>
            </w:r>
            <w:r w:rsidRPr="00870593">
              <w:rPr>
                <w:b/>
                <w:sz w:val="24"/>
                <w:szCs w:val="24"/>
              </w:rPr>
              <w:t>2.</w:t>
            </w:r>
            <w:r w:rsidR="00C93BAF" w:rsidRPr="00870593">
              <w:rPr>
                <w:b/>
                <w:sz w:val="24"/>
                <w:szCs w:val="24"/>
              </w:rPr>
              <w:t>5</w:t>
            </w:r>
          </w:p>
        </w:tc>
        <w:tc>
          <w:tcPr>
            <w:tcW w:w="7687" w:type="dxa"/>
          </w:tcPr>
          <w:p w:rsidR="00C93BAF" w:rsidRPr="00870593" w:rsidRDefault="00C93BAF" w:rsidP="007E7A07">
            <w:pPr>
              <w:pStyle w:val="TableParagraph"/>
              <w:spacing w:line="256" w:lineRule="exact"/>
              <w:rPr>
                <w:sz w:val="24"/>
                <w:szCs w:val="24"/>
              </w:rPr>
            </w:pPr>
            <w:r w:rsidRPr="00870593">
              <w:rPr>
                <w:sz w:val="24"/>
                <w:szCs w:val="24"/>
              </w:rPr>
              <w:t>Физическое развитие</w:t>
            </w:r>
          </w:p>
        </w:tc>
        <w:tc>
          <w:tcPr>
            <w:tcW w:w="851" w:type="dxa"/>
          </w:tcPr>
          <w:p w:rsidR="00C93BAF" w:rsidRPr="00622825" w:rsidRDefault="00ED2479" w:rsidP="007E7A07">
            <w:pPr>
              <w:pStyle w:val="TableParagraph"/>
              <w:spacing w:line="256" w:lineRule="exact"/>
              <w:ind w:left="104"/>
              <w:rPr>
                <w:b/>
                <w:sz w:val="24"/>
              </w:rPr>
            </w:pPr>
            <w:r>
              <w:rPr>
                <w:b/>
                <w:sz w:val="24"/>
              </w:rPr>
              <w:t>89</w:t>
            </w:r>
          </w:p>
        </w:tc>
      </w:tr>
      <w:tr w:rsidR="00C93BAF" w:rsidTr="00232F4C">
        <w:trPr>
          <w:trHeight w:val="299"/>
        </w:trPr>
        <w:tc>
          <w:tcPr>
            <w:tcW w:w="1101" w:type="dxa"/>
          </w:tcPr>
          <w:p w:rsidR="00C93BAF" w:rsidRPr="00870593" w:rsidRDefault="00622825" w:rsidP="00F630B4">
            <w:pPr>
              <w:pStyle w:val="TableParagraph"/>
              <w:spacing w:line="280" w:lineRule="exact"/>
              <w:ind w:left="105"/>
              <w:jc w:val="both"/>
              <w:rPr>
                <w:b/>
                <w:sz w:val="24"/>
                <w:szCs w:val="24"/>
              </w:rPr>
            </w:pPr>
            <w:r w:rsidRPr="00870593">
              <w:rPr>
                <w:b/>
                <w:sz w:val="24"/>
                <w:szCs w:val="24"/>
              </w:rPr>
              <w:t>2.2.3.</w:t>
            </w:r>
          </w:p>
        </w:tc>
        <w:tc>
          <w:tcPr>
            <w:tcW w:w="7687" w:type="dxa"/>
          </w:tcPr>
          <w:p w:rsidR="00C93BAF" w:rsidRPr="00870593" w:rsidRDefault="00622825" w:rsidP="007E7A07">
            <w:pPr>
              <w:pStyle w:val="TableParagraph"/>
              <w:spacing w:line="280" w:lineRule="exact"/>
              <w:rPr>
                <w:bCs/>
                <w:sz w:val="24"/>
                <w:szCs w:val="24"/>
              </w:rPr>
            </w:pPr>
            <w:r w:rsidRPr="00870593">
              <w:rPr>
                <w:bCs/>
                <w:sz w:val="24"/>
                <w:szCs w:val="24"/>
              </w:rPr>
              <w:t xml:space="preserve">Перечень литературы, музыкальной, художественных, кинематографических произведений для реализации ОП ДО МБДОУ </w:t>
            </w:r>
          </w:p>
        </w:tc>
        <w:tc>
          <w:tcPr>
            <w:tcW w:w="851" w:type="dxa"/>
          </w:tcPr>
          <w:p w:rsidR="00C93BAF" w:rsidRPr="00622825" w:rsidRDefault="00ED2479" w:rsidP="007E7A07">
            <w:pPr>
              <w:pStyle w:val="TableParagraph"/>
              <w:spacing w:line="280" w:lineRule="exact"/>
              <w:ind w:left="104"/>
              <w:rPr>
                <w:b/>
                <w:sz w:val="26"/>
              </w:rPr>
            </w:pPr>
            <w:r>
              <w:rPr>
                <w:b/>
                <w:sz w:val="26"/>
              </w:rPr>
              <w:t>104</w:t>
            </w:r>
          </w:p>
        </w:tc>
      </w:tr>
      <w:tr w:rsidR="00C93BAF" w:rsidTr="00232F4C">
        <w:trPr>
          <w:trHeight w:val="597"/>
        </w:trPr>
        <w:tc>
          <w:tcPr>
            <w:tcW w:w="1101" w:type="dxa"/>
          </w:tcPr>
          <w:p w:rsidR="00C93BAF" w:rsidRPr="00870593" w:rsidRDefault="00622825" w:rsidP="00F630B4">
            <w:pPr>
              <w:pStyle w:val="TableParagraph"/>
              <w:spacing w:line="298" w:lineRule="exact"/>
              <w:ind w:left="105"/>
              <w:jc w:val="both"/>
              <w:rPr>
                <w:b/>
                <w:sz w:val="24"/>
                <w:szCs w:val="24"/>
              </w:rPr>
            </w:pPr>
            <w:r w:rsidRPr="00870593">
              <w:rPr>
                <w:b/>
                <w:sz w:val="24"/>
                <w:szCs w:val="24"/>
              </w:rPr>
              <w:t>2.2.4</w:t>
            </w:r>
          </w:p>
        </w:tc>
        <w:tc>
          <w:tcPr>
            <w:tcW w:w="7687" w:type="dxa"/>
          </w:tcPr>
          <w:p w:rsidR="00C93BAF" w:rsidRPr="00870593" w:rsidRDefault="00C93BAF" w:rsidP="007E7A07">
            <w:pPr>
              <w:pStyle w:val="TableParagraph"/>
              <w:spacing w:before="2" w:line="300" w:lineRule="exact"/>
              <w:ind w:right="183"/>
              <w:rPr>
                <w:bCs/>
                <w:sz w:val="24"/>
                <w:szCs w:val="24"/>
              </w:rPr>
            </w:pPr>
            <w:r w:rsidRPr="00870593">
              <w:rPr>
                <w:bCs/>
                <w:sz w:val="24"/>
                <w:szCs w:val="24"/>
              </w:rPr>
              <w:t>Вариативные формы, способы</w:t>
            </w:r>
            <w:r w:rsidR="00622825" w:rsidRPr="00870593">
              <w:rPr>
                <w:bCs/>
                <w:sz w:val="24"/>
                <w:szCs w:val="24"/>
              </w:rPr>
              <w:t xml:space="preserve"> </w:t>
            </w:r>
            <w:r w:rsidR="00E91E49" w:rsidRPr="00870593">
              <w:rPr>
                <w:bCs/>
                <w:sz w:val="24"/>
                <w:szCs w:val="24"/>
              </w:rPr>
              <w:t>методы и</w:t>
            </w:r>
            <w:r w:rsidR="00622825" w:rsidRPr="00870593">
              <w:rPr>
                <w:bCs/>
                <w:sz w:val="24"/>
                <w:szCs w:val="24"/>
              </w:rPr>
              <w:t xml:space="preserve"> средства реализации ОП ДО МБДОУ.</w:t>
            </w:r>
          </w:p>
        </w:tc>
        <w:tc>
          <w:tcPr>
            <w:tcW w:w="851" w:type="dxa"/>
          </w:tcPr>
          <w:p w:rsidR="00C93BAF" w:rsidRPr="00622825" w:rsidRDefault="00ED2479" w:rsidP="007E7A07">
            <w:pPr>
              <w:pStyle w:val="TableParagraph"/>
              <w:spacing w:line="298" w:lineRule="exact"/>
              <w:ind w:left="104"/>
              <w:rPr>
                <w:b/>
                <w:sz w:val="26"/>
              </w:rPr>
            </w:pPr>
            <w:r>
              <w:rPr>
                <w:b/>
                <w:sz w:val="26"/>
              </w:rPr>
              <w:t>122</w:t>
            </w:r>
          </w:p>
        </w:tc>
      </w:tr>
      <w:tr w:rsidR="00C93BAF" w:rsidTr="00232F4C">
        <w:trPr>
          <w:trHeight w:val="546"/>
        </w:trPr>
        <w:tc>
          <w:tcPr>
            <w:tcW w:w="1101" w:type="dxa"/>
          </w:tcPr>
          <w:p w:rsidR="00C93BAF" w:rsidRPr="00870593" w:rsidRDefault="00622825" w:rsidP="00F630B4">
            <w:pPr>
              <w:pStyle w:val="TableParagraph"/>
              <w:spacing w:line="268" w:lineRule="exact"/>
              <w:ind w:left="105"/>
              <w:jc w:val="both"/>
              <w:rPr>
                <w:b/>
                <w:sz w:val="24"/>
                <w:szCs w:val="24"/>
              </w:rPr>
            </w:pPr>
            <w:r w:rsidRPr="00870593">
              <w:rPr>
                <w:b/>
                <w:sz w:val="24"/>
                <w:szCs w:val="24"/>
              </w:rPr>
              <w:t>2.2.5.</w:t>
            </w:r>
          </w:p>
        </w:tc>
        <w:tc>
          <w:tcPr>
            <w:tcW w:w="7687" w:type="dxa"/>
          </w:tcPr>
          <w:p w:rsidR="00C93BAF" w:rsidRPr="00870593" w:rsidRDefault="00622825" w:rsidP="007E7A07">
            <w:pPr>
              <w:pStyle w:val="TableParagraph"/>
              <w:spacing w:line="264" w:lineRule="exact"/>
              <w:rPr>
                <w:sz w:val="24"/>
                <w:szCs w:val="24"/>
              </w:rPr>
            </w:pPr>
            <w:r w:rsidRPr="00870593">
              <w:rPr>
                <w:sz w:val="24"/>
                <w:szCs w:val="24"/>
              </w:rPr>
              <w:t>Перечень педагогический технологий, применяемых педагогами МБДОУ дл</w:t>
            </w:r>
            <w:r w:rsidR="00E91E49" w:rsidRPr="00870593">
              <w:rPr>
                <w:sz w:val="24"/>
                <w:szCs w:val="24"/>
              </w:rPr>
              <w:t>я</w:t>
            </w:r>
            <w:r w:rsidRPr="00870593">
              <w:rPr>
                <w:sz w:val="24"/>
                <w:szCs w:val="24"/>
              </w:rPr>
              <w:t xml:space="preserve"> решения воспитательно – образовательных задач ОП ДО МБДОУ</w:t>
            </w:r>
          </w:p>
        </w:tc>
        <w:tc>
          <w:tcPr>
            <w:tcW w:w="851" w:type="dxa"/>
          </w:tcPr>
          <w:p w:rsidR="00C93BAF" w:rsidRPr="00622825" w:rsidRDefault="0020269C" w:rsidP="007E7A07">
            <w:pPr>
              <w:pStyle w:val="TableParagraph"/>
              <w:spacing w:line="268" w:lineRule="exact"/>
              <w:ind w:left="104"/>
              <w:rPr>
                <w:b/>
                <w:sz w:val="24"/>
              </w:rPr>
            </w:pPr>
            <w:r>
              <w:rPr>
                <w:b/>
                <w:sz w:val="24"/>
              </w:rPr>
              <w:t>123</w:t>
            </w:r>
          </w:p>
        </w:tc>
      </w:tr>
      <w:tr w:rsidR="00C93BAF" w:rsidTr="00232F4C">
        <w:trPr>
          <w:trHeight w:val="551"/>
        </w:trPr>
        <w:tc>
          <w:tcPr>
            <w:tcW w:w="1101" w:type="dxa"/>
          </w:tcPr>
          <w:p w:rsidR="00C93BAF" w:rsidRPr="00870593" w:rsidRDefault="00622825" w:rsidP="00F630B4">
            <w:pPr>
              <w:pStyle w:val="TableParagraph"/>
              <w:spacing w:line="273" w:lineRule="exact"/>
              <w:ind w:left="105"/>
              <w:jc w:val="both"/>
              <w:rPr>
                <w:b/>
                <w:sz w:val="24"/>
                <w:szCs w:val="24"/>
              </w:rPr>
            </w:pPr>
            <w:r w:rsidRPr="00870593">
              <w:rPr>
                <w:b/>
                <w:sz w:val="24"/>
                <w:szCs w:val="24"/>
              </w:rPr>
              <w:t>2.2.6.</w:t>
            </w:r>
          </w:p>
        </w:tc>
        <w:tc>
          <w:tcPr>
            <w:tcW w:w="7687" w:type="dxa"/>
          </w:tcPr>
          <w:p w:rsidR="00C93BAF" w:rsidRPr="00870593" w:rsidRDefault="0038546D" w:rsidP="007E7A07">
            <w:pPr>
              <w:pStyle w:val="TableParagraph"/>
              <w:spacing w:line="264" w:lineRule="exact"/>
              <w:rPr>
                <w:sz w:val="24"/>
                <w:szCs w:val="24"/>
              </w:rPr>
            </w:pPr>
            <w:r w:rsidRPr="00870593">
              <w:rPr>
                <w:sz w:val="24"/>
                <w:szCs w:val="24"/>
              </w:rPr>
              <w:t>Особенности образовательной деятельности разных видов культурных практик</w:t>
            </w:r>
          </w:p>
        </w:tc>
        <w:tc>
          <w:tcPr>
            <w:tcW w:w="851" w:type="dxa"/>
          </w:tcPr>
          <w:p w:rsidR="00C93BAF" w:rsidRPr="0038546D" w:rsidRDefault="0020269C" w:rsidP="007E7A07">
            <w:pPr>
              <w:pStyle w:val="TableParagraph"/>
              <w:spacing w:line="273" w:lineRule="exact"/>
              <w:ind w:left="104"/>
              <w:rPr>
                <w:b/>
                <w:sz w:val="24"/>
              </w:rPr>
            </w:pPr>
            <w:r>
              <w:rPr>
                <w:b/>
                <w:sz w:val="24"/>
              </w:rPr>
              <w:t>127</w:t>
            </w:r>
          </w:p>
        </w:tc>
      </w:tr>
      <w:tr w:rsidR="00C93BAF" w:rsidTr="00232F4C">
        <w:trPr>
          <w:trHeight w:val="277"/>
        </w:trPr>
        <w:tc>
          <w:tcPr>
            <w:tcW w:w="1101" w:type="dxa"/>
          </w:tcPr>
          <w:p w:rsidR="00C93BAF" w:rsidRPr="00870593" w:rsidRDefault="0038546D" w:rsidP="00F630B4">
            <w:pPr>
              <w:pStyle w:val="TableParagraph"/>
              <w:spacing w:line="258" w:lineRule="exact"/>
              <w:ind w:left="105"/>
              <w:jc w:val="both"/>
              <w:rPr>
                <w:b/>
                <w:sz w:val="24"/>
                <w:szCs w:val="24"/>
              </w:rPr>
            </w:pPr>
            <w:r w:rsidRPr="00870593">
              <w:rPr>
                <w:b/>
                <w:sz w:val="24"/>
                <w:szCs w:val="24"/>
              </w:rPr>
              <w:t>2.2.7.</w:t>
            </w:r>
          </w:p>
        </w:tc>
        <w:tc>
          <w:tcPr>
            <w:tcW w:w="7687" w:type="dxa"/>
          </w:tcPr>
          <w:p w:rsidR="00C93BAF" w:rsidRPr="00870593" w:rsidRDefault="0038546D" w:rsidP="007E7A07">
            <w:pPr>
              <w:pStyle w:val="TableParagraph"/>
              <w:spacing w:line="258" w:lineRule="exact"/>
              <w:rPr>
                <w:sz w:val="24"/>
                <w:szCs w:val="24"/>
              </w:rPr>
            </w:pPr>
            <w:r w:rsidRPr="00870593">
              <w:rPr>
                <w:sz w:val="24"/>
                <w:szCs w:val="24"/>
              </w:rPr>
              <w:t>Способы и направления поддержки детской инициативы</w:t>
            </w:r>
          </w:p>
        </w:tc>
        <w:tc>
          <w:tcPr>
            <w:tcW w:w="851" w:type="dxa"/>
          </w:tcPr>
          <w:p w:rsidR="00C93BAF" w:rsidRPr="0038546D" w:rsidRDefault="0020269C" w:rsidP="007E7A07">
            <w:pPr>
              <w:pStyle w:val="TableParagraph"/>
              <w:spacing w:line="258" w:lineRule="exact"/>
              <w:ind w:left="104"/>
              <w:rPr>
                <w:b/>
                <w:sz w:val="24"/>
              </w:rPr>
            </w:pPr>
            <w:r>
              <w:rPr>
                <w:b/>
                <w:sz w:val="24"/>
              </w:rPr>
              <w:t>132</w:t>
            </w:r>
          </w:p>
        </w:tc>
      </w:tr>
      <w:tr w:rsidR="00C93BAF" w:rsidTr="00232F4C">
        <w:trPr>
          <w:trHeight w:val="597"/>
        </w:trPr>
        <w:tc>
          <w:tcPr>
            <w:tcW w:w="1101" w:type="dxa"/>
          </w:tcPr>
          <w:p w:rsidR="00C93BAF" w:rsidRPr="00870593" w:rsidRDefault="0038546D" w:rsidP="00F630B4">
            <w:pPr>
              <w:pStyle w:val="TableParagraph"/>
              <w:spacing w:line="298" w:lineRule="exact"/>
              <w:ind w:left="105"/>
              <w:jc w:val="both"/>
              <w:rPr>
                <w:b/>
                <w:sz w:val="24"/>
                <w:szCs w:val="24"/>
              </w:rPr>
            </w:pPr>
            <w:r w:rsidRPr="00870593">
              <w:rPr>
                <w:b/>
                <w:sz w:val="24"/>
                <w:szCs w:val="24"/>
              </w:rPr>
              <w:t>2.2.8.</w:t>
            </w:r>
          </w:p>
        </w:tc>
        <w:tc>
          <w:tcPr>
            <w:tcW w:w="7687" w:type="dxa"/>
          </w:tcPr>
          <w:p w:rsidR="00C93BAF" w:rsidRPr="00870593" w:rsidRDefault="0038546D" w:rsidP="007E7A07">
            <w:pPr>
              <w:pStyle w:val="TableParagraph"/>
              <w:spacing w:before="4" w:line="298" w:lineRule="exact"/>
              <w:ind w:right="423"/>
              <w:rPr>
                <w:bCs/>
                <w:sz w:val="24"/>
                <w:szCs w:val="24"/>
              </w:rPr>
            </w:pPr>
            <w:r w:rsidRPr="00870593">
              <w:rPr>
                <w:bCs/>
                <w:sz w:val="24"/>
                <w:szCs w:val="24"/>
              </w:rPr>
              <w:t>Особенности взаимодействия педагогического коллектива с семьями обучающихся</w:t>
            </w:r>
          </w:p>
        </w:tc>
        <w:tc>
          <w:tcPr>
            <w:tcW w:w="851" w:type="dxa"/>
          </w:tcPr>
          <w:p w:rsidR="00C93BAF" w:rsidRPr="0038546D" w:rsidRDefault="0020269C" w:rsidP="007E7A07">
            <w:pPr>
              <w:pStyle w:val="TableParagraph"/>
              <w:spacing w:line="298" w:lineRule="exact"/>
              <w:ind w:left="104"/>
              <w:rPr>
                <w:b/>
                <w:sz w:val="26"/>
              </w:rPr>
            </w:pPr>
            <w:r>
              <w:rPr>
                <w:b/>
                <w:sz w:val="26"/>
              </w:rPr>
              <w:t>135</w:t>
            </w:r>
          </w:p>
        </w:tc>
      </w:tr>
      <w:tr w:rsidR="00C93BAF" w:rsidTr="00232F4C">
        <w:trPr>
          <w:trHeight w:val="297"/>
        </w:trPr>
        <w:tc>
          <w:tcPr>
            <w:tcW w:w="1101" w:type="dxa"/>
          </w:tcPr>
          <w:p w:rsidR="00C93BAF" w:rsidRPr="00870593" w:rsidRDefault="0038546D" w:rsidP="00F630B4">
            <w:pPr>
              <w:pStyle w:val="TableParagraph"/>
              <w:spacing w:line="277" w:lineRule="exact"/>
              <w:ind w:left="105"/>
              <w:jc w:val="both"/>
              <w:rPr>
                <w:b/>
                <w:sz w:val="24"/>
                <w:szCs w:val="24"/>
              </w:rPr>
            </w:pPr>
            <w:r w:rsidRPr="00870593">
              <w:rPr>
                <w:b/>
                <w:sz w:val="24"/>
                <w:szCs w:val="24"/>
              </w:rPr>
              <w:t>2.2.9.</w:t>
            </w:r>
          </w:p>
        </w:tc>
        <w:tc>
          <w:tcPr>
            <w:tcW w:w="7687" w:type="dxa"/>
          </w:tcPr>
          <w:p w:rsidR="00C93BAF" w:rsidRPr="00870593" w:rsidRDefault="0038546D" w:rsidP="007E7A07">
            <w:pPr>
              <w:pStyle w:val="TableParagraph"/>
              <w:spacing w:line="277" w:lineRule="exact"/>
              <w:rPr>
                <w:bCs/>
                <w:sz w:val="24"/>
                <w:szCs w:val="24"/>
              </w:rPr>
            </w:pPr>
            <w:r w:rsidRPr="00870593">
              <w:rPr>
                <w:bCs/>
                <w:sz w:val="24"/>
                <w:szCs w:val="24"/>
              </w:rPr>
              <w:t>Направления и задачи коррекционно – развивающей работы</w:t>
            </w:r>
          </w:p>
        </w:tc>
        <w:tc>
          <w:tcPr>
            <w:tcW w:w="851" w:type="dxa"/>
          </w:tcPr>
          <w:p w:rsidR="00C93BAF" w:rsidRPr="0038546D" w:rsidRDefault="0020269C" w:rsidP="007E7A07">
            <w:pPr>
              <w:pStyle w:val="TableParagraph"/>
              <w:spacing w:line="277" w:lineRule="exact"/>
              <w:ind w:left="104"/>
              <w:rPr>
                <w:b/>
                <w:sz w:val="26"/>
              </w:rPr>
            </w:pPr>
            <w:r>
              <w:rPr>
                <w:b/>
                <w:sz w:val="26"/>
              </w:rPr>
              <w:t>139</w:t>
            </w:r>
          </w:p>
        </w:tc>
      </w:tr>
      <w:tr w:rsidR="00C93BAF" w:rsidTr="00232F4C">
        <w:trPr>
          <w:trHeight w:val="597"/>
        </w:trPr>
        <w:tc>
          <w:tcPr>
            <w:tcW w:w="1101" w:type="dxa"/>
          </w:tcPr>
          <w:p w:rsidR="00C93BAF" w:rsidRPr="00870593" w:rsidRDefault="0038546D" w:rsidP="00F630B4">
            <w:pPr>
              <w:pStyle w:val="TableParagraph"/>
              <w:spacing w:line="298" w:lineRule="exact"/>
              <w:ind w:left="105"/>
              <w:jc w:val="both"/>
              <w:rPr>
                <w:b/>
                <w:sz w:val="24"/>
                <w:szCs w:val="24"/>
              </w:rPr>
            </w:pPr>
            <w:r w:rsidRPr="00870593">
              <w:rPr>
                <w:b/>
                <w:sz w:val="24"/>
                <w:szCs w:val="24"/>
              </w:rPr>
              <w:t>2.3.</w:t>
            </w:r>
          </w:p>
        </w:tc>
        <w:tc>
          <w:tcPr>
            <w:tcW w:w="7687" w:type="dxa"/>
          </w:tcPr>
          <w:p w:rsidR="00C93BAF" w:rsidRPr="00870593" w:rsidRDefault="0038546D" w:rsidP="007E7A07">
            <w:pPr>
              <w:pStyle w:val="TableParagraph"/>
              <w:spacing w:before="3" w:line="298" w:lineRule="exact"/>
              <w:rPr>
                <w:bCs/>
                <w:sz w:val="24"/>
                <w:szCs w:val="24"/>
              </w:rPr>
            </w:pPr>
            <w:r w:rsidRPr="00870593">
              <w:rPr>
                <w:bCs/>
                <w:sz w:val="24"/>
                <w:szCs w:val="24"/>
              </w:rPr>
              <w:t>Рабочая программа воспитания МБДОУ «ЯСЛИ – САД №4 ГОРОДА ЯСИНОВАТАЯ»</w:t>
            </w:r>
          </w:p>
        </w:tc>
        <w:tc>
          <w:tcPr>
            <w:tcW w:w="851" w:type="dxa"/>
          </w:tcPr>
          <w:p w:rsidR="00C93BAF" w:rsidRPr="0038546D" w:rsidRDefault="0020269C" w:rsidP="007E7A07">
            <w:pPr>
              <w:pStyle w:val="TableParagraph"/>
              <w:spacing w:line="298" w:lineRule="exact"/>
              <w:ind w:left="104"/>
              <w:rPr>
                <w:b/>
                <w:sz w:val="26"/>
              </w:rPr>
            </w:pPr>
            <w:r>
              <w:rPr>
                <w:b/>
                <w:sz w:val="26"/>
              </w:rPr>
              <w:t>146</w:t>
            </w:r>
          </w:p>
        </w:tc>
      </w:tr>
      <w:tr w:rsidR="00C93BAF" w:rsidTr="00232F4C">
        <w:trPr>
          <w:trHeight w:val="297"/>
        </w:trPr>
        <w:tc>
          <w:tcPr>
            <w:tcW w:w="1101" w:type="dxa"/>
          </w:tcPr>
          <w:p w:rsidR="00C93BAF" w:rsidRPr="00870593" w:rsidRDefault="0038546D" w:rsidP="00F630B4">
            <w:pPr>
              <w:pStyle w:val="TableParagraph"/>
              <w:spacing w:line="278" w:lineRule="exact"/>
              <w:ind w:left="105"/>
              <w:jc w:val="both"/>
              <w:rPr>
                <w:b/>
                <w:sz w:val="24"/>
                <w:szCs w:val="24"/>
              </w:rPr>
            </w:pPr>
            <w:r w:rsidRPr="00870593">
              <w:rPr>
                <w:b/>
                <w:sz w:val="24"/>
                <w:szCs w:val="24"/>
              </w:rPr>
              <w:t>2.3.1.</w:t>
            </w:r>
          </w:p>
        </w:tc>
        <w:tc>
          <w:tcPr>
            <w:tcW w:w="7687" w:type="dxa"/>
          </w:tcPr>
          <w:p w:rsidR="00C93BAF" w:rsidRPr="00870593" w:rsidRDefault="0038546D" w:rsidP="007E7A07">
            <w:pPr>
              <w:pStyle w:val="TableParagraph"/>
              <w:spacing w:line="278" w:lineRule="exact"/>
              <w:rPr>
                <w:bCs/>
                <w:sz w:val="24"/>
                <w:szCs w:val="24"/>
              </w:rPr>
            </w:pPr>
            <w:r w:rsidRPr="00870593">
              <w:rPr>
                <w:bCs/>
                <w:sz w:val="24"/>
                <w:szCs w:val="24"/>
              </w:rPr>
              <w:t>Пояснительная записка</w:t>
            </w:r>
          </w:p>
        </w:tc>
        <w:tc>
          <w:tcPr>
            <w:tcW w:w="851" w:type="dxa"/>
          </w:tcPr>
          <w:p w:rsidR="00C93BAF" w:rsidRPr="0038546D" w:rsidRDefault="00295620" w:rsidP="007E7A07">
            <w:pPr>
              <w:pStyle w:val="TableParagraph"/>
              <w:spacing w:line="278" w:lineRule="exact"/>
              <w:ind w:left="104"/>
              <w:rPr>
                <w:b/>
                <w:sz w:val="26"/>
              </w:rPr>
            </w:pPr>
            <w:r>
              <w:rPr>
                <w:b/>
                <w:sz w:val="26"/>
              </w:rPr>
              <w:t>146</w:t>
            </w:r>
          </w:p>
        </w:tc>
      </w:tr>
      <w:tr w:rsidR="00C93BAF" w:rsidTr="00232F4C">
        <w:trPr>
          <w:trHeight w:val="297"/>
        </w:trPr>
        <w:tc>
          <w:tcPr>
            <w:tcW w:w="1101" w:type="dxa"/>
          </w:tcPr>
          <w:p w:rsidR="00C93BAF" w:rsidRPr="00870593" w:rsidRDefault="0038546D" w:rsidP="00F630B4">
            <w:pPr>
              <w:pStyle w:val="TableParagraph"/>
              <w:spacing w:line="277" w:lineRule="exact"/>
              <w:ind w:left="105"/>
              <w:jc w:val="both"/>
              <w:rPr>
                <w:b/>
                <w:sz w:val="24"/>
                <w:szCs w:val="24"/>
              </w:rPr>
            </w:pPr>
            <w:r w:rsidRPr="00870593">
              <w:rPr>
                <w:b/>
                <w:sz w:val="24"/>
                <w:szCs w:val="24"/>
              </w:rPr>
              <w:t>2.3.2.</w:t>
            </w:r>
          </w:p>
        </w:tc>
        <w:tc>
          <w:tcPr>
            <w:tcW w:w="7687" w:type="dxa"/>
          </w:tcPr>
          <w:p w:rsidR="00C93BAF" w:rsidRPr="00870593" w:rsidRDefault="0038546D" w:rsidP="007E7A07">
            <w:pPr>
              <w:pStyle w:val="TableParagraph"/>
              <w:spacing w:line="277" w:lineRule="exact"/>
              <w:rPr>
                <w:bCs/>
                <w:sz w:val="24"/>
                <w:szCs w:val="24"/>
              </w:rPr>
            </w:pPr>
            <w:r w:rsidRPr="00870593">
              <w:rPr>
                <w:bCs/>
                <w:sz w:val="24"/>
                <w:szCs w:val="24"/>
              </w:rPr>
              <w:t>Целевой раздел рабочей программы воспитания</w:t>
            </w:r>
          </w:p>
        </w:tc>
        <w:tc>
          <w:tcPr>
            <w:tcW w:w="851" w:type="dxa"/>
          </w:tcPr>
          <w:p w:rsidR="00C93BAF" w:rsidRPr="0038546D" w:rsidRDefault="00295620" w:rsidP="007E7A07">
            <w:pPr>
              <w:pStyle w:val="TableParagraph"/>
              <w:spacing w:line="277" w:lineRule="exact"/>
              <w:ind w:left="104"/>
              <w:rPr>
                <w:b/>
                <w:sz w:val="26"/>
              </w:rPr>
            </w:pPr>
            <w:r>
              <w:rPr>
                <w:b/>
                <w:sz w:val="26"/>
              </w:rPr>
              <w:t>147</w:t>
            </w:r>
          </w:p>
        </w:tc>
      </w:tr>
      <w:tr w:rsidR="00295620" w:rsidTr="00232F4C">
        <w:trPr>
          <w:trHeight w:val="297"/>
        </w:trPr>
        <w:tc>
          <w:tcPr>
            <w:tcW w:w="1101" w:type="dxa"/>
          </w:tcPr>
          <w:p w:rsidR="00295620" w:rsidRPr="00870593" w:rsidRDefault="00295620" w:rsidP="00F630B4">
            <w:pPr>
              <w:pStyle w:val="TableParagraph"/>
              <w:spacing w:line="277" w:lineRule="exact"/>
              <w:ind w:left="105"/>
              <w:jc w:val="both"/>
              <w:rPr>
                <w:b/>
                <w:sz w:val="24"/>
                <w:szCs w:val="24"/>
              </w:rPr>
            </w:pPr>
            <w:r>
              <w:rPr>
                <w:b/>
                <w:sz w:val="24"/>
                <w:szCs w:val="24"/>
              </w:rPr>
              <w:t>2.3.2.1</w:t>
            </w:r>
          </w:p>
        </w:tc>
        <w:tc>
          <w:tcPr>
            <w:tcW w:w="7687" w:type="dxa"/>
          </w:tcPr>
          <w:p w:rsidR="00295620" w:rsidRPr="00870593" w:rsidRDefault="00295620" w:rsidP="007E7A07">
            <w:pPr>
              <w:pStyle w:val="TableParagraph"/>
              <w:spacing w:line="277" w:lineRule="exact"/>
              <w:rPr>
                <w:bCs/>
                <w:sz w:val="24"/>
                <w:szCs w:val="24"/>
              </w:rPr>
            </w:pPr>
            <w:r>
              <w:rPr>
                <w:bCs/>
                <w:sz w:val="24"/>
                <w:szCs w:val="24"/>
              </w:rPr>
              <w:t>Целевые ориентиры воспитания</w:t>
            </w:r>
          </w:p>
        </w:tc>
        <w:tc>
          <w:tcPr>
            <w:tcW w:w="851" w:type="dxa"/>
          </w:tcPr>
          <w:p w:rsidR="00295620" w:rsidRDefault="00295620" w:rsidP="007E7A07">
            <w:pPr>
              <w:pStyle w:val="TableParagraph"/>
              <w:spacing w:line="277" w:lineRule="exact"/>
              <w:ind w:left="104"/>
              <w:rPr>
                <w:b/>
                <w:sz w:val="26"/>
              </w:rPr>
            </w:pPr>
            <w:r>
              <w:rPr>
                <w:b/>
                <w:sz w:val="26"/>
              </w:rPr>
              <w:t>148</w:t>
            </w:r>
          </w:p>
        </w:tc>
      </w:tr>
      <w:tr w:rsidR="00C93BAF" w:rsidTr="00232F4C">
        <w:trPr>
          <w:trHeight w:val="299"/>
        </w:trPr>
        <w:tc>
          <w:tcPr>
            <w:tcW w:w="1101" w:type="dxa"/>
          </w:tcPr>
          <w:p w:rsidR="00C93BAF" w:rsidRPr="00870593" w:rsidRDefault="0038546D" w:rsidP="00F630B4">
            <w:pPr>
              <w:pStyle w:val="TableParagraph"/>
              <w:spacing w:before="1" w:line="278" w:lineRule="exact"/>
              <w:ind w:left="105"/>
              <w:jc w:val="both"/>
              <w:rPr>
                <w:b/>
                <w:sz w:val="24"/>
                <w:szCs w:val="24"/>
              </w:rPr>
            </w:pPr>
            <w:r w:rsidRPr="00870593">
              <w:rPr>
                <w:b/>
                <w:sz w:val="24"/>
                <w:szCs w:val="24"/>
              </w:rPr>
              <w:t>2.3.3.</w:t>
            </w:r>
          </w:p>
        </w:tc>
        <w:tc>
          <w:tcPr>
            <w:tcW w:w="7687" w:type="dxa"/>
          </w:tcPr>
          <w:p w:rsidR="00C93BAF" w:rsidRPr="00870593" w:rsidRDefault="0038546D" w:rsidP="0038546D">
            <w:pPr>
              <w:pStyle w:val="TableParagraph"/>
              <w:spacing w:before="1" w:line="278" w:lineRule="exact"/>
              <w:ind w:left="0"/>
              <w:rPr>
                <w:bCs/>
                <w:iCs/>
                <w:sz w:val="24"/>
                <w:szCs w:val="24"/>
              </w:rPr>
            </w:pPr>
            <w:r w:rsidRPr="00870593">
              <w:rPr>
                <w:bCs/>
                <w:iCs/>
                <w:sz w:val="24"/>
                <w:szCs w:val="24"/>
              </w:rPr>
              <w:t xml:space="preserve"> </w:t>
            </w:r>
            <w:r w:rsidR="00E91E49" w:rsidRPr="00870593">
              <w:rPr>
                <w:bCs/>
                <w:iCs/>
                <w:sz w:val="24"/>
                <w:szCs w:val="24"/>
              </w:rPr>
              <w:t>Содержательный раздел рабочей программы воспитания</w:t>
            </w:r>
          </w:p>
        </w:tc>
        <w:tc>
          <w:tcPr>
            <w:tcW w:w="851" w:type="dxa"/>
          </w:tcPr>
          <w:p w:rsidR="00C93BAF" w:rsidRPr="00E91E49" w:rsidRDefault="00FE48B1" w:rsidP="007E7A07">
            <w:pPr>
              <w:pStyle w:val="TableParagraph"/>
              <w:spacing w:before="1" w:line="278" w:lineRule="exact"/>
              <w:ind w:left="104"/>
              <w:rPr>
                <w:b/>
                <w:sz w:val="26"/>
              </w:rPr>
            </w:pPr>
            <w:r>
              <w:rPr>
                <w:b/>
                <w:sz w:val="26"/>
              </w:rPr>
              <w:t>151</w:t>
            </w:r>
          </w:p>
        </w:tc>
      </w:tr>
      <w:tr w:rsidR="00C93BAF" w:rsidTr="00232F4C">
        <w:trPr>
          <w:trHeight w:val="299"/>
        </w:trPr>
        <w:tc>
          <w:tcPr>
            <w:tcW w:w="1101" w:type="dxa"/>
          </w:tcPr>
          <w:p w:rsidR="00C93BAF" w:rsidRPr="00870593" w:rsidRDefault="00E91E49" w:rsidP="00F630B4">
            <w:pPr>
              <w:pStyle w:val="TableParagraph"/>
              <w:spacing w:line="280" w:lineRule="exact"/>
              <w:ind w:left="105"/>
              <w:jc w:val="both"/>
              <w:rPr>
                <w:b/>
                <w:sz w:val="24"/>
                <w:szCs w:val="24"/>
              </w:rPr>
            </w:pPr>
            <w:r w:rsidRPr="00870593">
              <w:rPr>
                <w:b/>
                <w:sz w:val="24"/>
                <w:szCs w:val="24"/>
              </w:rPr>
              <w:t>2.3.3.1.</w:t>
            </w:r>
          </w:p>
        </w:tc>
        <w:tc>
          <w:tcPr>
            <w:tcW w:w="7687" w:type="dxa"/>
          </w:tcPr>
          <w:p w:rsidR="00C93BAF" w:rsidRPr="00870593" w:rsidRDefault="00E91E49" w:rsidP="007E7A07">
            <w:pPr>
              <w:pStyle w:val="TableParagraph"/>
              <w:spacing w:line="280" w:lineRule="exact"/>
              <w:rPr>
                <w:bCs/>
                <w:iCs/>
                <w:sz w:val="24"/>
                <w:szCs w:val="24"/>
              </w:rPr>
            </w:pPr>
            <w:r w:rsidRPr="00870593">
              <w:rPr>
                <w:bCs/>
                <w:iCs/>
                <w:sz w:val="24"/>
                <w:szCs w:val="24"/>
              </w:rPr>
              <w:t>Направления воспитания</w:t>
            </w:r>
          </w:p>
        </w:tc>
        <w:tc>
          <w:tcPr>
            <w:tcW w:w="851" w:type="dxa"/>
          </w:tcPr>
          <w:p w:rsidR="00E91E49" w:rsidRPr="00E91E49" w:rsidRDefault="00FE48B1" w:rsidP="00E91E49">
            <w:pPr>
              <w:pStyle w:val="TableParagraph"/>
              <w:spacing w:line="280" w:lineRule="exact"/>
              <w:ind w:left="104"/>
              <w:rPr>
                <w:b/>
                <w:sz w:val="26"/>
              </w:rPr>
            </w:pPr>
            <w:r>
              <w:rPr>
                <w:b/>
                <w:sz w:val="26"/>
              </w:rPr>
              <w:t>151</w:t>
            </w:r>
          </w:p>
        </w:tc>
      </w:tr>
      <w:tr w:rsidR="00E91E49" w:rsidTr="00232F4C">
        <w:trPr>
          <w:trHeight w:val="299"/>
        </w:trPr>
        <w:tc>
          <w:tcPr>
            <w:tcW w:w="1101" w:type="dxa"/>
          </w:tcPr>
          <w:p w:rsidR="00E91E49" w:rsidRPr="00870593" w:rsidRDefault="00E91E49" w:rsidP="00F630B4">
            <w:pPr>
              <w:pStyle w:val="TableParagraph"/>
              <w:spacing w:line="280" w:lineRule="exact"/>
              <w:ind w:left="105"/>
              <w:jc w:val="both"/>
              <w:rPr>
                <w:b/>
                <w:sz w:val="24"/>
                <w:szCs w:val="24"/>
              </w:rPr>
            </w:pPr>
            <w:r w:rsidRPr="00870593">
              <w:rPr>
                <w:b/>
                <w:sz w:val="24"/>
                <w:szCs w:val="24"/>
              </w:rPr>
              <w:t>2.3.3.2.</w:t>
            </w:r>
          </w:p>
        </w:tc>
        <w:tc>
          <w:tcPr>
            <w:tcW w:w="7687" w:type="dxa"/>
          </w:tcPr>
          <w:p w:rsidR="00E91E49" w:rsidRPr="00870593" w:rsidRDefault="00E91E49" w:rsidP="007E7A07">
            <w:pPr>
              <w:pStyle w:val="TableParagraph"/>
              <w:spacing w:line="280" w:lineRule="exact"/>
              <w:rPr>
                <w:bCs/>
                <w:iCs/>
                <w:sz w:val="24"/>
                <w:szCs w:val="24"/>
              </w:rPr>
            </w:pPr>
            <w:r w:rsidRPr="00870593">
              <w:rPr>
                <w:bCs/>
                <w:iCs/>
                <w:sz w:val="24"/>
                <w:szCs w:val="24"/>
              </w:rPr>
              <w:t>Решение задач воспитания в рамках образовательных областей</w:t>
            </w:r>
          </w:p>
        </w:tc>
        <w:tc>
          <w:tcPr>
            <w:tcW w:w="851" w:type="dxa"/>
          </w:tcPr>
          <w:p w:rsidR="00E91E49" w:rsidRPr="00E91E49" w:rsidRDefault="00FE48B1" w:rsidP="00E91E49">
            <w:pPr>
              <w:pStyle w:val="TableParagraph"/>
              <w:spacing w:line="280" w:lineRule="exact"/>
              <w:ind w:left="104"/>
              <w:rPr>
                <w:b/>
                <w:sz w:val="26"/>
              </w:rPr>
            </w:pPr>
            <w:r>
              <w:rPr>
                <w:b/>
                <w:sz w:val="26"/>
              </w:rPr>
              <w:t>153</w:t>
            </w:r>
          </w:p>
        </w:tc>
      </w:tr>
      <w:tr w:rsidR="00E91E49" w:rsidTr="00232F4C">
        <w:trPr>
          <w:trHeight w:val="299"/>
        </w:trPr>
        <w:tc>
          <w:tcPr>
            <w:tcW w:w="1101" w:type="dxa"/>
          </w:tcPr>
          <w:p w:rsidR="00E91E49" w:rsidRPr="00870593" w:rsidRDefault="002953FC" w:rsidP="00F630B4">
            <w:pPr>
              <w:pStyle w:val="TableParagraph"/>
              <w:spacing w:line="280" w:lineRule="exact"/>
              <w:ind w:left="105"/>
              <w:jc w:val="both"/>
              <w:rPr>
                <w:b/>
                <w:sz w:val="24"/>
                <w:szCs w:val="24"/>
              </w:rPr>
            </w:pPr>
            <w:r>
              <w:rPr>
                <w:b/>
                <w:sz w:val="24"/>
                <w:szCs w:val="24"/>
              </w:rPr>
              <w:lastRenderedPageBreak/>
              <w:t>2.3.3.</w:t>
            </w:r>
            <w:r w:rsidR="00904CDF">
              <w:rPr>
                <w:b/>
                <w:sz w:val="24"/>
                <w:szCs w:val="24"/>
              </w:rPr>
              <w:t>3</w:t>
            </w:r>
            <w:r w:rsidR="00E91E49" w:rsidRPr="00870593">
              <w:rPr>
                <w:b/>
                <w:sz w:val="24"/>
                <w:szCs w:val="24"/>
              </w:rPr>
              <w:t>.</w:t>
            </w:r>
          </w:p>
        </w:tc>
        <w:tc>
          <w:tcPr>
            <w:tcW w:w="7687" w:type="dxa"/>
          </w:tcPr>
          <w:p w:rsidR="00E91E49" w:rsidRPr="00870593" w:rsidRDefault="00E91E49" w:rsidP="007E7A07">
            <w:pPr>
              <w:pStyle w:val="TableParagraph"/>
              <w:spacing w:line="280" w:lineRule="exact"/>
              <w:rPr>
                <w:bCs/>
                <w:iCs/>
                <w:sz w:val="24"/>
                <w:szCs w:val="24"/>
              </w:rPr>
            </w:pPr>
            <w:r w:rsidRPr="00870593">
              <w:rPr>
                <w:bCs/>
                <w:iCs/>
                <w:sz w:val="24"/>
                <w:szCs w:val="24"/>
              </w:rPr>
              <w:t>Реализация регионального компонента программы воспитания МБДОУ «ЯСЛИ – САД №4 ГОРОДА ЯСИНОВАТАЯ»</w:t>
            </w:r>
          </w:p>
        </w:tc>
        <w:tc>
          <w:tcPr>
            <w:tcW w:w="851" w:type="dxa"/>
          </w:tcPr>
          <w:p w:rsidR="00E91E49" w:rsidRPr="00E91E49" w:rsidRDefault="00FE48B1" w:rsidP="00E91E49">
            <w:pPr>
              <w:pStyle w:val="TableParagraph"/>
              <w:spacing w:line="280" w:lineRule="exact"/>
              <w:ind w:left="104"/>
              <w:rPr>
                <w:b/>
                <w:sz w:val="26"/>
              </w:rPr>
            </w:pPr>
            <w:r>
              <w:rPr>
                <w:b/>
                <w:sz w:val="26"/>
              </w:rPr>
              <w:t>155</w:t>
            </w:r>
          </w:p>
        </w:tc>
      </w:tr>
      <w:tr w:rsidR="00E91E49" w:rsidTr="00232F4C">
        <w:trPr>
          <w:trHeight w:val="299"/>
        </w:trPr>
        <w:tc>
          <w:tcPr>
            <w:tcW w:w="1101" w:type="dxa"/>
          </w:tcPr>
          <w:p w:rsidR="00E91E49" w:rsidRPr="00870593" w:rsidRDefault="00E91E49" w:rsidP="00F630B4">
            <w:pPr>
              <w:pStyle w:val="TableParagraph"/>
              <w:spacing w:line="280" w:lineRule="exact"/>
              <w:ind w:left="105"/>
              <w:jc w:val="both"/>
              <w:rPr>
                <w:b/>
                <w:sz w:val="24"/>
                <w:szCs w:val="24"/>
              </w:rPr>
            </w:pPr>
            <w:r w:rsidRPr="00870593">
              <w:rPr>
                <w:b/>
                <w:sz w:val="24"/>
                <w:szCs w:val="24"/>
              </w:rPr>
              <w:t>2.3.4.</w:t>
            </w:r>
          </w:p>
        </w:tc>
        <w:tc>
          <w:tcPr>
            <w:tcW w:w="7687" w:type="dxa"/>
          </w:tcPr>
          <w:p w:rsidR="00E91E49" w:rsidRPr="00870593" w:rsidRDefault="00E91E49" w:rsidP="007E7A07">
            <w:pPr>
              <w:pStyle w:val="TableParagraph"/>
              <w:spacing w:line="280" w:lineRule="exact"/>
              <w:rPr>
                <w:bCs/>
                <w:iCs/>
                <w:sz w:val="24"/>
                <w:szCs w:val="24"/>
              </w:rPr>
            </w:pPr>
            <w:r w:rsidRPr="00870593">
              <w:rPr>
                <w:bCs/>
                <w:iCs/>
                <w:sz w:val="24"/>
                <w:szCs w:val="24"/>
              </w:rPr>
              <w:t>Организационный раздел рабочей программы воспитания МБДОУ «ЯСЛИ – САД №4 ЯСИНОВАТАЯ»</w:t>
            </w:r>
          </w:p>
        </w:tc>
        <w:tc>
          <w:tcPr>
            <w:tcW w:w="851" w:type="dxa"/>
          </w:tcPr>
          <w:p w:rsidR="00E91E49" w:rsidRPr="00E91E49" w:rsidRDefault="00FE48B1" w:rsidP="00E91E49">
            <w:pPr>
              <w:pStyle w:val="TableParagraph"/>
              <w:spacing w:line="280" w:lineRule="exact"/>
              <w:ind w:left="104"/>
              <w:rPr>
                <w:b/>
                <w:sz w:val="26"/>
              </w:rPr>
            </w:pPr>
            <w:r>
              <w:rPr>
                <w:b/>
                <w:sz w:val="26"/>
              </w:rPr>
              <w:t>165</w:t>
            </w:r>
          </w:p>
        </w:tc>
      </w:tr>
      <w:tr w:rsidR="00F13E4C" w:rsidTr="00232F4C">
        <w:trPr>
          <w:trHeight w:val="299"/>
        </w:trPr>
        <w:tc>
          <w:tcPr>
            <w:tcW w:w="1101" w:type="dxa"/>
          </w:tcPr>
          <w:p w:rsidR="00F13E4C" w:rsidRPr="00870593" w:rsidRDefault="00F13E4C" w:rsidP="00F630B4">
            <w:pPr>
              <w:pStyle w:val="TableParagraph"/>
              <w:spacing w:line="280" w:lineRule="exact"/>
              <w:ind w:left="105"/>
              <w:jc w:val="both"/>
              <w:rPr>
                <w:b/>
                <w:sz w:val="24"/>
                <w:szCs w:val="24"/>
              </w:rPr>
            </w:pPr>
            <w:r>
              <w:rPr>
                <w:b/>
                <w:sz w:val="24"/>
                <w:szCs w:val="24"/>
              </w:rPr>
              <w:t>2.3.4.1.</w:t>
            </w:r>
          </w:p>
        </w:tc>
        <w:tc>
          <w:tcPr>
            <w:tcW w:w="7687" w:type="dxa"/>
          </w:tcPr>
          <w:p w:rsidR="00F13E4C" w:rsidRPr="00870593" w:rsidRDefault="00714AB2" w:rsidP="007E7A07">
            <w:pPr>
              <w:pStyle w:val="TableParagraph"/>
              <w:spacing w:line="280" w:lineRule="exact"/>
              <w:rPr>
                <w:bCs/>
                <w:iCs/>
                <w:sz w:val="24"/>
                <w:szCs w:val="24"/>
              </w:rPr>
            </w:pPr>
            <w:r>
              <w:rPr>
                <w:bCs/>
                <w:iCs/>
                <w:sz w:val="24"/>
                <w:szCs w:val="24"/>
              </w:rPr>
              <w:t>Уклад МБДОУ «ЯСЛИ – САД №4 ГОРОДА ЯСИНОВАТАЯ»</w:t>
            </w:r>
          </w:p>
        </w:tc>
        <w:tc>
          <w:tcPr>
            <w:tcW w:w="851" w:type="dxa"/>
          </w:tcPr>
          <w:p w:rsidR="00F13E4C" w:rsidRDefault="00714AB2" w:rsidP="00E91E49">
            <w:pPr>
              <w:pStyle w:val="TableParagraph"/>
              <w:spacing w:line="280" w:lineRule="exact"/>
              <w:ind w:left="104"/>
              <w:rPr>
                <w:b/>
                <w:sz w:val="26"/>
              </w:rPr>
            </w:pPr>
            <w:r>
              <w:rPr>
                <w:b/>
                <w:sz w:val="26"/>
              </w:rPr>
              <w:t>165</w:t>
            </w:r>
          </w:p>
        </w:tc>
      </w:tr>
      <w:tr w:rsidR="00F13E4C" w:rsidTr="00232F4C">
        <w:trPr>
          <w:trHeight w:val="299"/>
        </w:trPr>
        <w:tc>
          <w:tcPr>
            <w:tcW w:w="1101" w:type="dxa"/>
          </w:tcPr>
          <w:p w:rsidR="00F13E4C" w:rsidRPr="00870593" w:rsidRDefault="00714AB2" w:rsidP="00F630B4">
            <w:pPr>
              <w:pStyle w:val="TableParagraph"/>
              <w:spacing w:line="280" w:lineRule="exact"/>
              <w:ind w:left="105"/>
              <w:jc w:val="both"/>
              <w:rPr>
                <w:b/>
                <w:sz w:val="24"/>
                <w:szCs w:val="24"/>
              </w:rPr>
            </w:pPr>
            <w:r>
              <w:rPr>
                <w:b/>
                <w:sz w:val="24"/>
                <w:szCs w:val="24"/>
              </w:rPr>
              <w:t>2.3.4.2.</w:t>
            </w:r>
          </w:p>
        </w:tc>
        <w:tc>
          <w:tcPr>
            <w:tcW w:w="7687" w:type="dxa"/>
          </w:tcPr>
          <w:p w:rsidR="00F13E4C" w:rsidRPr="00870593" w:rsidRDefault="00714AB2" w:rsidP="007E7A07">
            <w:pPr>
              <w:pStyle w:val="TableParagraph"/>
              <w:spacing w:line="280" w:lineRule="exact"/>
              <w:rPr>
                <w:bCs/>
                <w:iCs/>
                <w:sz w:val="24"/>
                <w:szCs w:val="24"/>
              </w:rPr>
            </w:pPr>
            <w:r>
              <w:rPr>
                <w:bCs/>
                <w:iCs/>
                <w:sz w:val="24"/>
                <w:szCs w:val="24"/>
              </w:rPr>
              <w:t>Воспитывающая образовательная среда МБДОУ</w:t>
            </w:r>
          </w:p>
        </w:tc>
        <w:tc>
          <w:tcPr>
            <w:tcW w:w="851" w:type="dxa"/>
          </w:tcPr>
          <w:p w:rsidR="00F13E4C" w:rsidRDefault="00714AB2" w:rsidP="00E91E49">
            <w:pPr>
              <w:pStyle w:val="TableParagraph"/>
              <w:spacing w:line="280" w:lineRule="exact"/>
              <w:ind w:left="104"/>
              <w:rPr>
                <w:b/>
                <w:sz w:val="26"/>
              </w:rPr>
            </w:pPr>
            <w:r>
              <w:rPr>
                <w:b/>
                <w:sz w:val="26"/>
              </w:rPr>
              <w:t>167</w:t>
            </w:r>
          </w:p>
        </w:tc>
      </w:tr>
      <w:tr w:rsidR="00F13E4C" w:rsidTr="00232F4C">
        <w:trPr>
          <w:trHeight w:val="299"/>
        </w:trPr>
        <w:tc>
          <w:tcPr>
            <w:tcW w:w="1101" w:type="dxa"/>
          </w:tcPr>
          <w:p w:rsidR="00F13E4C" w:rsidRPr="00870593" w:rsidRDefault="00714AB2" w:rsidP="00F630B4">
            <w:pPr>
              <w:pStyle w:val="TableParagraph"/>
              <w:spacing w:line="280" w:lineRule="exact"/>
              <w:ind w:left="105"/>
              <w:jc w:val="both"/>
              <w:rPr>
                <w:b/>
                <w:sz w:val="24"/>
                <w:szCs w:val="24"/>
              </w:rPr>
            </w:pPr>
            <w:r>
              <w:rPr>
                <w:b/>
                <w:sz w:val="24"/>
                <w:szCs w:val="24"/>
              </w:rPr>
              <w:t>2.3.4.3.</w:t>
            </w:r>
          </w:p>
        </w:tc>
        <w:tc>
          <w:tcPr>
            <w:tcW w:w="7687" w:type="dxa"/>
          </w:tcPr>
          <w:p w:rsidR="00F13E4C" w:rsidRPr="00870593" w:rsidRDefault="00714AB2" w:rsidP="007E7A07">
            <w:pPr>
              <w:pStyle w:val="TableParagraph"/>
              <w:spacing w:line="280" w:lineRule="exact"/>
              <w:rPr>
                <w:bCs/>
                <w:iCs/>
                <w:sz w:val="24"/>
                <w:szCs w:val="24"/>
              </w:rPr>
            </w:pPr>
            <w:r>
              <w:rPr>
                <w:bCs/>
                <w:iCs/>
                <w:sz w:val="24"/>
                <w:szCs w:val="24"/>
              </w:rPr>
              <w:t>Общности МБДОУ «ЯСЛИ – САД №4 ГОРОДА ЯСИНОВАТАЯ</w:t>
            </w:r>
            <w:r w:rsidR="002C35FA">
              <w:rPr>
                <w:bCs/>
                <w:iCs/>
                <w:sz w:val="24"/>
                <w:szCs w:val="24"/>
              </w:rPr>
              <w:t>»</w:t>
            </w:r>
          </w:p>
        </w:tc>
        <w:tc>
          <w:tcPr>
            <w:tcW w:w="851" w:type="dxa"/>
          </w:tcPr>
          <w:p w:rsidR="00F13E4C" w:rsidRDefault="002C35FA" w:rsidP="00E91E49">
            <w:pPr>
              <w:pStyle w:val="TableParagraph"/>
              <w:spacing w:line="280" w:lineRule="exact"/>
              <w:ind w:left="104"/>
              <w:rPr>
                <w:b/>
                <w:sz w:val="26"/>
              </w:rPr>
            </w:pPr>
            <w:r>
              <w:rPr>
                <w:b/>
                <w:sz w:val="26"/>
              </w:rPr>
              <w:t>168</w:t>
            </w:r>
          </w:p>
        </w:tc>
      </w:tr>
      <w:tr w:rsidR="00F13E4C" w:rsidTr="00232F4C">
        <w:trPr>
          <w:trHeight w:val="299"/>
        </w:trPr>
        <w:tc>
          <w:tcPr>
            <w:tcW w:w="1101" w:type="dxa"/>
          </w:tcPr>
          <w:p w:rsidR="00F13E4C" w:rsidRPr="00870593" w:rsidRDefault="00E45227" w:rsidP="00F630B4">
            <w:pPr>
              <w:pStyle w:val="TableParagraph"/>
              <w:spacing w:line="280" w:lineRule="exact"/>
              <w:ind w:left="105"/>
              <w:jc w:val="both"/>
              <w:rPr>
                <w:b/>
                <w:sz w:val="24"/>
                <w:szCs w:val="24"/>
              </w:rPr>
            </w:pPr>
            <w:r>
              <w:rPr>
                <w:b/>
                <w:sz w:val="24"/>
                <w:szCs w:val="24"/>
              </w:rPr>
              <w:t>2.3.4.4</w:t>
            </w:r>
            <w:r w:rsidR="002C35FA">
              <w:rPr>
                <w:b/>
                <w:sz w:val="24"/>
                <w:szCs w:val="24"/>
              </w:rPr>
              <w:t>.</w:t>
            </w:r>
          </w:p>
        </w:tc>
        <w:tc>
          <w:tcPr>
            <w:tcW w:w="7687" w:type="dxa"/>
          </w:tcPr>
          <w:p w:rsidR="00F13E4C" w:rsidRPr="00870593" w:rsidRDefault="002C35FA" w:rsidP="007E7A07">
            <w:pPr>
              <w:pStyle w:val="TableParagraph"/>
              <w:spacing w:line="280" w:lineRule="exact"/>
              <w:rPr>
                <w:bCs/>
                <w:iCs/>
                <w:sz w:val="24"/>
                <w:szCs w:val="24"/>
              </w:rPr>
            </w:pPr>
            <w:r>
              <w:rPr>
                <w:bCs/>
                <w:iCs/>
                <w:sz w:val="24"/>
                <w:szCs w:val="24"/>
              </w:rPr>
              <w:t>Формы совместной деятельности в МБДОУ</w:t>
            </w:r>
          </w:p>
        </w:tc>
        <w:tc>
          <w:tcPr>
            <w:tcW w:w="851" w:type="dxa"/>
          </w:tcPr>
          <w:p w:rsidR="00F13E4C" w:rsidRDefault="00362194" w:rsidP="00E91E49">
            <w:pPr>
              <w:pStyle w:val="TableParagraph"/>
              <w:spacing w:line="280" w:lineRule="exact"/>
              <w:ind w:left="104"/>
              <w:rPr>
                <w:b/>
                <w:sz w:val="26"/>
              </w:rPr>
            </w:pPr>
            <w:r>
              <w:rPr>
                <w:b/>
                <w:sz w:val="26"/>
              </w:rPr>
              <w:t>169</w:t>
            </w:r>
          </w:p>
        </w:tc>
      </w:tr>
      <w:tr w:rsidR="006743FE" w:rsidTr="00232F4C">
        <w:trPr>
          <w:trHeight w:val="299"/>
        </w:trPr>
        <w:tc>
          <w:tcPr>
            <w:tcW w:w="1101" w:type="dxa"/>
          </w:tcPr>
          <w:p w:rsidR="006743FE" w:rsidRDefault="006743FE" w:rsidP="00F630B4">
            <w:pPr>
              <w:pStyle w:val="TableParagraph"/>
              <w:spacing w:line="280" w:lineRule="exact"/>
              <w:ind w:left="105"/>
              <w:jc w:val="both"/>
              <w:rPr>
                <w:b/>
                <w:sz w:val="24"/>
                <w:szCs w:val="24"/>
              </w:rPr>
            </w:pPr>
            <w:r>
              <w:rPr>
                <w:b/>
                <w:sz w:val="24"/>
                <w:szCs w:val="24"/>
              </w:rPr>
              <w:t>2.3.4.5.</w:t>
            </w:r>
          </w:p>
        </w:tc>
        <w:tc>
          <w:tcPr>
            <w:tcW w:w="7687" w:type="dxa"/>
          </w:tcPr>
          <w:p w:rsidR="006743FE" w:rsidRDefault="006743FE" w:rsidP="007E7A07">
            <w:pPr>
              <w:pStyle w:val="TableParagraph"/>
              <w:spacing w:line="280" w:lineRule="exact"/>
              <w:rPr>
                <w:bCs/>
                <w:iCs/>
                <w:sz w:val="24"/>
                <w:szCs w:val="24"/>
              </w:rPr>
            </w:pPr>
            <w:r>
              <w:rPr>
                <w:bCs/>
                <w:iCs/>
                <w:sz w:val="24"/>
                <w:szCs w:val="24"/>
              </w:rPr>
              <w:t>Организация предметно – пространственной среды</w:t>
            </w:r>
          </w:p>
        </w:tc>
        <w:tc>
          <w:tcPr>
            <w:tcW w:w="851" w:type="dxa"/>
          </w:tcPr>
          <w:p w:rsidR="006743FE" w:rsidRDefault="00C20F4C" w:rsidP="00E91E49">
            <w:pPr>
              <w:pStyle w:val="TableParagraph"/>
              <w:spacing w:line="280" w:lineRule="exact"/>
              <w:ind w:left="104"/>
              <w:rPr>
                <w:b/>
                <w:sz w:val="26"/>
              </w:rPr>
            </w:pPr>
            <w:r>
              <w:rPr>
                <w:b/>
                <w:sz w:val="26"/>
              </w:rPr>
              <w:t>170</w:t>
            </w:r>
          </w:p>
        </w:tc>
      </w:tr>
      <w:tr w:rsidR="00F13E4C" w:rsidTr="00232F4C">
        <w:trPr>
          <w:trHeight w:val="299"/>
        </w:trPr>
        <w:tc>
          <w:tcPr>
            <w:tcW w:w="1101" w:type="dxa"/>
          </w:tcPr>
          <w:p w:rsidR="00F13E4C" w:rsidRPr="00870593" w:rsidRDefault="00E45227" w:rsidP="00F630B4">
            <w:pPr>
              <w:pStyle w:val="TableParagraph"/>
              <w:spacing w:line="280" w:lineRule="exact"/>
              <w:ind w:left="105"/>
              <w:jc w:val="both"/>
              <w:rPr>
                <w:b/>
                <w:sz w:val="24"/>
                <w:szCs w:val="24"/>
              </w:rPr>
            </w:pPr>
            <w:r>
              <w:rPr>
                <w:b/>
                <w:sz w:val="24"/>
                <w:szCs w:val="24"/>
              </w:rPr>
              <w:t>2.3</w:t>
            </w:r>
            <w:r w:rsidR="00362194">
              <w:rPr>
                <w:b/>
                <w:sz w:val="24"/>
                <w:szCs w:val="24"/>
              </w:rPr>
              <w:t>.5.</w:t>
            </w:r>
          </w:p>
        </w:tc>
        <w:tc>
          <w:tcPr>
            <w:tcW w:w="7687" w:type="dxa"/>
          </w:tcPr>
          <w:p w:rsidR="00F13E4C" w:rsidRPr="00870593" w:rsidRDefault="001F63F3" w:rsidP="007E7A07">
            <w:pPr>
              <w:pStyle w:val="TableParagraph"/>
              <w:spacing w:line="280" w:lineRule="exact"/>
              <w:rPr>
                <w:bCs/>
                <w:iCs/>
                <w:sz w:val="24"/>
                <w:szCs w:val="24"/>
              </w:rPr>
            </w:pPr>
            <w:r>
              <w:rPr>
                <w:bCs/>
                <w:iCs/>
                <w:sz w:val="24"/>
                <w:szCs w:val="24"/>
              </w:rPr>
              <w:t>К</w:t>
            </w:r>
            <w:r w:rsidR="00362194">
              <w:rPr>
                <w:bCs/>
                <w:iCs/>
                <w:sz w:val="24"/>
                <w:szCs w:val="24"/>
              </w:rPr>
              <w:t>алендарный план воспитательной работы МБДОУ</w:t>
            </w:r>
          </w:p>
        </w:tc>
        <w:tc>
          <w:tcPr>
            <w:tcW w:w="851" w:type="dxa"/>
          </w:tcPr>
          <w:p w:rsidR="00F13E4C" w:rsidRDefault="00362194" w:rsidP="00E91E49">
            <w:pPr>
              <w:pStyle w:val="TableParagraph"/>
              <w:spacing w:line="280" w:lineRule="exact"/>
              <w:ind w:left="104"/>
              <w:rPr>
                <w:b/>
                <w:sz w:val="26"/>
              </w:rPr>
            </w:pPr>
            <w:r>
              <w:rPr>
                <w:b/>
                <w:sz w:val="26"/>
              </w:rPr>
              <w:t>171</w:t>
            </w:r>
          </w:p>
        </w:tc>
      </w:tr>
      <w:tr w:rsidR="00E91E49" w:rsidTr="00232F4C">
        <w:trPr>
          <w:trHeight w:val="299"/>
        </w:trPr>
        <w:tc>
          <w:tcPr>
            <w:tcW w:w="1101" w:type="dxa"/>
          </w:tcPr>
          <w:p w:rsidR="00E91E49" w:rsidRPr="00F630B4" w:rsidRDefault="00F630B4" w:rsidP="00F630B4">
            <w:pPr>
              <w:pStyle w:val="TableParagraph"/>
              <w:spacing w:line="280" w:lineRule="exact"/>
              <w:ind w:left="105"/>
              <w:jc w:val="both"/>
              <w:rPr>
                <w:b/>
                <w:sz w:val="24"/>
                <w:szCs w:val="24"/>
              </w:rPr>
            </w:pPr>
            <w:r>
              <w:rPr>
                <w:b/>
                <w:sz w:val="24"/>
                <w:szCs w:val="24"/>
                <w:lang w:val="en-US"/>
              </w:rPr>
              <w:t>III</w:t>
            </w:r>
            <w:r>
              <w:rPr>
                <w:b/>
                <w:sz w:val="24"/>
                <w:szCs w:val="24"/>
              </w:rPr>
              <w:t>.</w:t>
            </w:r>
          </w:p>
        </w:tc>
        <w:tc>
          <w:tcPr>
            <w:tcW w:w="7687" w:type="dxa"/>
          </w:tcPr>
          <w:p w:rsidR="00E91E49" w:rsidRPr="00870593" w:rsidRDefault="00362194" w:rsidP="007E7A07">
            <w:pPr>
              <w:pStyle w:val="TableParagraph"/>
              <w:spacing w:line="280" w:lineRule="exact"/>
              <w:rPr>
                <w:bCs/>
                <w:iCs/>
                <w:sz w:val="24"/>
                <w:szCs w:val="24"/>
              </w:rPr>
            </w:pPr>
            <w:r>
              <w:rPr>
                <w:bCs/>
                <w:iCs/>
                <w:sz w:val="24"/>
                <w:szCs w:val="24"/>
              </w:rPr>
              <w:t>ОРГАНИЗАЦИОННЫЙ РАЗДЕЛ</w:t>
            </w:r>
          </w:p>
        </w:tc>
        <w:tc>
          <w:tcPr>
            <w:tcW w:w="851" w:type="dxa"/>
          </w:tcPr>
          <w:p w:rsidR="00E91E49" w:rsidRDefault="00487CF9" w:rsidP="00E91E49">
            <w:pPr>
              <w:pStyle w:val="TableParagraph"/>
              <w:spacing w:line="280" w:lineRule="exact"/>
              <w:ind w:left="104"/>
              <w:rPr>
                <w:b/>
                <w:sz w:val="26"/>
              </w:rPr>
            </w:pPr>
            <w:r>
              <w:rPr>
                <w:b/>
                <w:sz w:val="26"/>
              </w:rPr>
              <w:t>177</w:t>
            </w:r>
          </w:p>
          <w:p w:rsidR="003B19DA" w:rsidRPr="00E91E49" w:rsidRDefault="003B19DA" w:rsidP="003B19DA">
            <w:pPr>
              <w:pStyle w:val="TableParagraph"/>
              <w:spacing w:line="280" w:lineRule="exact"/>
              <w:ind w:left="0"/>
              <w:rPr>
                <w:b/>
                <w:sz w:val="26"/>
              </w:rPr>
            </w:pPr>
          </w:p>
        </w:tc>
      </w:tr>
      <w:tr w:rsidR="003B19DA" w:rsidTr="00232F4C">
        <w:trPr>
          <w:trHeight w:val="299"/>
        </w:trPr>
        <w:tc>
          <w:tcPr>
            <w:tcW w:w="1101" w:type="dxa"/>
          </w:tcPr>
          <w:p w:rsidR="003B19DA" w:rsidRPr="00870593" w:rsidRDefault="003B19DA" w:rsidP="00F630B4">
            <w:pPr>
              <w:pStyle w:val="TableParagraph"/>
              <w:spacing w:line="280" w:lineRule="exact"/>
              <w:ind w:left="0"/>
              <w:jc w:val="both"/>
              <w:rPr>
                <w:b/>
                <w:sz w:val="24"/>
                <w:szCs w:val="24"/>
              </w:rPr>
            </w:pPr>
            <w:r w:rsidRPr="00870593">
              <w:rPr>
                <w:b/>
                <w:sz w:val="24"/>
                <w:szCs w:val="24"/>
              </w:rPr>
              <w:t xml:space="preserve">3.1. </w:t>
            </w:r>
          </w:p>
        </w:tc>
        <w:tc>
          <w:tcPr>
            <w:tcW w:w="7687" w:type="dxa"/>
          </w:tcPr>
          <w:p w:rsidR="003B19DA" w:rsidRPr="00870593" w:rsidRDefault="00B45C41" w:rsidP="007E7A07">
            <w:pPr>
              <w:pStyle w:val="TableParagraph"/>
              <w:spacing w:line="280" w:lineRule="exact"/>
              <w:rPr>
                <w:bCs/>
                <w:iCs/>
                <w:sz w:val="24"/>
                <w:szCs w:val="24"/>
              </w:rPr>
            </w:pPr>
            <w:r w:rsidRPr="00870593">
              <w:rPr>
                <w:bCs/>
                <w:iCs/>
                <w:sz w:val="24"/>
                <w:szCs w:val="24"/>
              </w:rPr>
              <w:t>Психолого – педагогические условия реализации ОП ДО МБДОУ</w:t>
            </w:r>
          </w:p>
        </w:tc>
        <w:tc>
          <w:tcPr>
            <w:tcW w:w="851" w:type="dxa"/>
          </w:tcPr>
          <w:p w:rsidR="003B19DA" w:rsidRPr="00B45C41" w:rsidRDefault="00487CF9" w:rsidP="00E91E49">
            <w:pPr>
              <w:pStyle w:val="TableParagraph"/>
              <w:spacing w:line="280" w:lineRule="exact"/>
              <w:ind w:left="104"/>
              <w:rPr>
                <w:b/>
                <w:sz w:val="26"/>
              </w:rPr>
            </w:pPr>
            <w:r>
              <w:rPr>
                <w:b/>
                <w:sz w:val="26"/>
              </w:rPr>
              <w:t>177</w:t>
            </w:r>
          </w:p>
        </w:tc>
      </w:tr>
      <w:tr w:rsidR="00960FB1" w:rsidTr="00232F4C">
        <w:trPr>
          <w:trHeight w:val="299"/>
        </w:trPr>
        <w:tc>
          <w:tcPr>
            <w:tcW w:w="1101" w:type="dxa"/>
          </w:tcPr>
          <w:p w:rsidR="00960FB1" w:rsidRPr="00870593" w:rsidRDefault="00B45C41" w:rsidP="00F630B4">
            <w:pPr>
              <w:pStyle w:val="TableParagraph"/>
              <w:spacing w:line="280" w:lineRule="exact"/>
              <w:ind w:left="0"/>
              <w:jc w:val="both"/>
              <w:rPr>
                <w:b/>
                <w:sz w:val="24"/>
                <w:szCs w:val="24"/>
              </w:rPr>
            </w:pPr>
            <w:r w:rsidRPr="00870593">
              <w:rPr>
                <w:b/>
                <w:sz w:val="24"/>
                <w:szCs w:val="24"/>
              </w:rPr>
              <w:t>3.2.</w:t>
            </w:r>
          </w:p>
        </w:tc>
        <w:tc>
          <w:tcPr>
            <w:tcW w:w="7687" w:type="dxa"/>
          </w:tcPr>
          <w:p w:rsidR="00960FB1" w:rsidRPr="00870593" w:rsidRDefault="00B45C41" w:rsidP="007E7A07">
            <w:pPr>
              <w:pStyle w:val="TableParagraph"/>
              <w:spacing w:line="280" w:lineRule="exact"/>
              <w:rPr>
                <w:bCs/>
                <w:iCs/>
                <w:sz w:val="24"/>
                <w:szCs w:val="24"/>
              </w:rPr>
            </w:pPr>
            <w:r w:rsidRPr="00870593">
              <w:rPr>
                <w:bCs/>
                <w:iCs/>
                <w:sz w:val="24"/>
                <w:szCs w:val="24"/>
              </w:rPr>
              <w:t>Кадровые условия реализации ОП ДО МБДОУ</w:t>
            </w:r>
          </w:p>
        </w:tc>
        <w:tc>
          <w:tcPr>
            <w:tcW w:w="851" w:type="dxa"/>
          </w:tcPr>
          <w:p w:rsidR="00960FB1" w:rsidRPr="00B45C41" w:rsidRDefault="00487CF9" w:rsidP="00E91E49">
            <w:pPr>
              <w:pStyle w:val="TableParagraph"/>
              <w:spacing w:line="280" w:lineRule="exact"/>
              <w:ind w:left="104"/>
              <w:rPr>
                <w:b/>
                <w:sz w:val="26"/>
              </w:rPr>
            </w:pPr>
            <w:r>
              <w:rPr>
                <w:b/>
                <w:sz w:val="26"/>
              </w:rPr>
              <w:t>178</w:t>
            </w:r>
          </w:p>
        </w:tc>
      </w:tr>
      <w:tr w:rsidR="00960FB1" w:rsidTr="00232F4C">
        <w:trPr>
          <w:trHeight w:val="299"/>
        </w:trPr>
        <w:tc>
          <w:tcPr>
            <w:tcW w:w="1101" w:type="dxa"/>
          </w:tcPr>
          <w:p w:rsidR="00960FB1" w:rsidRPr="00870593" w:rsidRDefault="00B45C41" w:rsidP="00F630B4">
            <w:pPr>
              <w:pStyle w:val="TableParagraph"/>
              <w:spacing w:line="280" w:lineRule="exact"/>
              <w:ind w:left="0"/>
              <w:jc w:val="both"/>
              <w:rPr>
                <w:b/>
                <w:sz w:val="24"/>
                <w:szCs w:val="24"/>
              </w:rPr>
            </w:pPr>
            <w:r w:rsidRPr="00870593">
              <w:rPr>
                <w:b/>
                <w:sz w:val="24"/>
                <w:szCs w:val="24"/>
              </w:rPr>
              <w:t>3.3.</w:t>
            </w:r>
          </w:p>
        </w:tc>
        <w:tc>
          <w:tcPr>
            <w:tcW w:w="7687" w:type="dxa"/>
          </w:tcPr>
          <w:p w:rsidR="00960FB1" w:rsidRPr="00870593" w:rsidRDefault="00B45C41" w:rsidP="007E7A07">
            <w:pPr>
              <w:pStyle w:val="TableParagraph"/>
              <w:spacing w:line="280" w:lineRule="exact"/>
              <w:rPr>
                <w:bCs/>
                <w:iCs/>
                <w:sz w:val="24"/>
                <w:szCs w:val="24"/>
              </w:rPr>
            </w:pPr>
            <w:r w:rsidRPr="00870593">
              <w:rPr>
                <w:bCs/>
                <w:iCs/>
                <w:sz w:val="24"/>
                <w:szCs w:val="24"/>
              </w:rPr>
              <w:t>Создание материально – технических условий реализации ОП ДО МБДОУ</w:t>
            </w:r>
          </w:p>
        </w:tc>
        <w:tc>
          <w:tcPr>
            <w:tcW w:w="851" w:type="dxa"/>
          </w:tcPr>
          <w:p w:rsidR="00960FB1" w:rsidRPr="00B45C41" w:rsidRDefault="00487CF9" w:rsidP="00E91E49">
            <w:pPr>
              <w:pStyle w:val="TableParagraph"/>
              <w:spacing w:line="280" w:lineRule="exact"/>
              <w:ind w:left="104"/>
              <w:rPr>
                <w:b/>
                <w:sz w:val="26"/>
              </w:rPr>
            </w:pPr>
            <w:r>
              <w:rPr>
                <w:b/>
                <w:sz w:val="26"/>
              </w:rPr>
              <w:t>180</w:t>
            </w:r>
          </w:p>
        </w:tc>
      </w:tr>
      <w:tr w:rsidR="00960FB1" w:rsidTr="00232F4C">
        <w:trPr>
          <w:trHeight w:val="299"/>
        </w:trPr>
        <w:tc>
          <w:tcPr>
            <w:tcW w:w="1101" w:type="dxa"/>
          </w:tcPr>
          <w:p w:rsidR="00960FB1" w:rsidRPr="00487CF9" w:rsidRDefault="00B45C41" w:rsidP="00F630B4">
            <w:pPr>
              <w:pStyle w:val="TableParagraph"/>
              <w:spacing w:line="280" w:lineRule="exact"/>
              <w:ind w:left="0"/>
              <w:jc w:val="both"/>
              <w:rPr>
                <w:b/>
                <w:sz w:val="24"/>
              </w:rPr>
            </w:pPr>
            <w:r w:rsidRPr="00487CF9">
              <w:rPr>
                <w:b/>
                <w:sz w:val="24"/>
              </w:rPr>
              <w:t>3.4.</w:t>
            </w:r>
          </w:p>
        </w:tc>
        <w:tc>
          <w:tcPr>
            <w:tcW w:w="7687" w:type="dxa"/>
          </w:tcPr>
          <w:p w:rsidR="00960FB1" w:rsidRPr="00487CF9" w:rsidRDefault="00B45C41" w:rsidP="007E7A07">
            <w:pPr>
              <w:pStyle w:val="TableParagraph"/>
              <w:spacing w:line="280" w:lineRule="exact"/>
              <w:rPr>
                <w:bCs/>
                <w:iCs/>
                <w:sz w:val="24"/>
              </w:rPr>
            </w:pPr>
            <w:r w:rsidRPr="00487CF9">
              <w:rPr>
                <w:bCs/>
                <w:iCs/>
                <w:sz w:val="24"/>
              </w:rPr>
              <w:t>Распорядок дня</w:t>
            </w:r>
          </w:p>
        </w:tc>
        <w:tc>
          <w:tcPr>
            <w:tcW w:w="851" w:type="dxa"/>
          </w:tcPr>
          <w:p w:rsidR="00960FB1" w:rsidRPr="00487CF9" w:rsidRDefault="00487CF9" w:rsidP="00E91E49">
            <w:pPr>
              <w:pStyle w:val="TableParagraph"/>
              <w:spacing w:line="280" w:lineRule="exact"/>
              <w:ind w:left="104"/>
              <w:rPr>
                <w:b/>
                <w:sz w:val="24"/>
              </w:rPr>
            </w:pPr>
            <w:r>
              <w:rPr>
                <w:b/>
                <w:sz w:val="24"/>
              </w:rPr>
              <w:t>181</w:t>
            </w:r>
          </w:p>
        </w:tc>
      </w:tr>
      <w:tr w:rsidR="00960FB1" w:rsidTr="00232F4C">
        <w:trPr>
          <w:trHeight w:val="299"/>
        </w:trPr>
        <w:tc>
          <w:tcPr>
            <w:tcW w:w="1101" w:type="dxa"/>
          </w:tcPr>
          <w:p w:rsidR="00960FB1" w:rsidRPr="00487CF9" w:rsidRDefault="00B45C41" w:rsidP="00F630B4">
            <w:pPr>
              <w:pStyle w:val="TableParagraph"/>
              <w:spacing w:line="280" w:lineRule="exact"/>
              <w:ind w:left="0"/>
              <w:jc w:val="both"/>
              <w:rPr>
                <w:b/>
                <w:sz w:val="24"/>
              </w:rPr>
            </w:pPr>
            <w:r w:rsidRPr="00487CF9">
              <w:rPr>
                <w:b/>
                <w:sz w:val="24"/>
              </w:rPr>
              <w:t>3.5.</w:t>
            </w:r>
          </w:p>
        </w:tc>
        <w:tc>
          <w:tcPr>
            <w:tcW w:w="7687" w:type="dxa"/>
          </w:tcPr>
          <w:p w:rsidR="00960FB1" w:rsidRPr="00487CF9" w:rsidRDefault="00487CF9" w:rsidP="007E7A07">
            <w:pPr>
              <w:pStyle w:val="TableParagraph"/>
              <w:spacing w:line="280" w:lineRule="exact"/>
              <w:rPr>
                <w:bCs/>
                <w:iCs/>
                <w:sz w:val="24"/>
              </w:rPr>
            </w:pPr>
            <w:r>
              <w:rPr>
                <w:bCs/>
                <w:iCs/>
                <w:sz w:val="24"/>
              </w:rPr>
              <w:t>Календарный учебный график</w:t>
            </w:r>
          </w:p>
        </w:tc>
        <w:tc>
          <w:tcPr>
            <w:tcW w:w="851" w:type="dxa"/>
          </w:tcPr>
          <w:p w:rsidR="00960FB1" w:rsidRPr="00487CF9" w:rsidRDefault="00510CE2" w:rsidP="00E91E49">
            <w:pPr>
              <w:pStyle w:val="TableParagraph"/>
              <w:spacing w:line="280" w:lineRule="exact"/>
              <w:ind w:left="104"/>
              <w:rPr>
                <w:b/>
                <w:sz w:val="24"/>
              </w:rPr>
            </w:pPr>
            <w:r>
              <w:rPr>
                <w:b/>
                <w:sz w:val="24"/>
              </w:rPr>
              <w:t>185</w:t>
            </w:r>
          </w:p>
        </w:tc>
      </w:tr>
      <w:tr w:rsidR="00013CD9" w:rsidTr="00232F4C">
        <w:trPr>
          <w:trHeight w:val="299"/>
        </w:trPr>
        <w:tc>
          <w:tcPr>
            <w:tcW w:w="1101" w:type="dxa"/>
          </w:tcPr>
          <w:p w:rsidR="00013CD9" w:rsidRPr="00487CF9" w:rsidRDefault="00013CD9" w:rsidP="00F630B4">
            <w:pPr>
              <w:pStyle w:val="TableParagraph"/>
              <w:spacing w:line="280" w:lineRule="exact"/>
              <w:ind w:left="0"/>
              <w:jc w:val="both"/>
              <w:rPr>
                <w:b/>
                <w:sz w:val="24"/>
              </w:rPr>
            </w:pPr>
            <w:r>
              <w:rPr>
                <w:b/>
                <w:sz w:val="24"/>
              </w:rPr>
              <w:t>3.6.</w:t>
            </w:r>
          </w:p>
        </w:tc>
        <w:tc>
          <w:tcPr>
            <w:tcW w:w="7687" w:type="dxa"/>
          </w:tcPr>
          <w:p w:rsidR="00013CD9" w:rsidRDefault="00013CD9" w:rsidP="007E7A07">
            <w:pPr>
              <w:pStyle w:val="TableParagraph"/>
              <w:spacing w:line="280" w:lineRule="exact"/>
              <w:rPr>
                <w:bCs/>
                <w:iCs/>
                <w:sz w:val="24"/>
              </w:rPr>
            </w:pPr>
            <w:r>
              <w:rPr>
                <w:bCs/>
                <w:iCs/>
                <w:sz w:val="24"/>
              </w:rPr>
              <w:t xml:space="preserve"> Учебный план</w:t>
            </w:r>
          </w:p>
        </w:tc>
        <w:tc>
          <w:tcPr>
            <w:tcW w:w="851" w:type="dxa"/>
          </w:tcPr>
          <w:p w:rsidR="00013CD9" w:rsidRDefault="001615AB" w:rsidP="00E91E49">
            <w:pPr>
              <w:pStyle w:val="TableParagraph"/>
              <w:spacing w:line="280" w:lineRule="exact"/>
              <w:ind w:left="104"/>
              <w:rPr>
                <w:b/>
                <w:sz w:val="24"/>
              </w:rPr>
            </w:pPr>
            <w:r>
              <w:rPr>
                <w:b/>
                <w:sz w:val="24"/>
              </w:rPr>
              <w:t>192</w:t>
            </w:r>
          </w:p>
        </w:tc>
      </w:tr>
    </w:tbl>
    <w:p w:rsidR="00C93BAF" w:rsidRDefault="00C93BAF" w:rsidP="00C93BAF">
      <w:pPr>
        <w:spacing w:line="280" w:lineRule="exact"/>
        <w:rPr>
          <w:sz w:val="26"/>
        </w:rPr>
        <w:sectPr w:rsidR="00C93BAF" w:rsidSect="00B62B6C">
          <w:footerReference w:type="default" r:id="rId9"/>
          <w:pgSz w:w="11910" w:h="16840"/>
          <w:pgMar w:top="851" w:right="567" w:bottom="851" w:left="1134" w:header="0" w:footer="788" w:gutter="0"/>
          <w:pgNumType w:start="2"/>
          <w:cols w:space="720"/>
        </w:sectPr>
      </w:pPr>
    </w:p>
    <w:p w:rsidR="00B87511" w:rsidRPr="0067408E" w:rsidRDefault="00C93BAF" w:rsidP="00FE5F67">
      <w:pPr>
        <w:tabs>
          <w:tab w:val="left" w:pos="4653"/>
          <w:tab w:val="left" w:pos="4654"/>
        </w:tabs>
        <w:spacing w:before="71"/>
        <w:jc w:val="center"/>
        <w:rPr>
          <w:b/>
          <w:sz w:val="24"/>
        </w:rPr>
      </w:pPr>
      <w:r w:rsidRPr="0067408E">
        <w:rPr>
          <w:b/>
          <w:sz w:val="24"/>
        </w:rPr>
        <w:lastRenderedPageBreak/>
        <w:t>ОБЩИЕ</w:t>
      </w:r>
      <w:r w:rsidRPr="0067408E">
        <w:rPr>
          <w:b/>
          <w:spacing w:val="-1"/>
          <w:sz w:val="24"/>
        </w:rPr>
        <w:t xml:space="preserve"> </w:t>
      </w:r>
      <w:r w:rsidRPr="0067408E">
        <w:rPr>
          <w:b/>
          <w:sz w:val="24"/>
        </w:rPr>
        <w:t>ПОЛОЖЕНИЯ</w:t>
      </w:r>
      <w:r w:rsidR="00FE5F67">
        <w:rPr>
          <w:b/>
          <w:sz w:val="24"/>
        </w:rPr>
        <w:t>.</w:t>
      </w:r>
    </w:p>
    <w:p w:rsidR="00C93BAF" w:rsidRDefault="00B87511" w:rsidP="00F12856">
      <w:pPr>
        <w:pStyle w:val="3"/>
        <w:tabs>
          <w:tab w:val="left" w:pos="2424"/>
        </w:tabs>
        <w:spacing w:before="3"/>
      </w:pPr>
      <w:r>
        <w:t xml:space="preserve">                                           </w:t>
      </w:r>
      <w:r w:rsidR="00C93BAF" w:rsidRPr="00F12856">
        <w:t>Введение</w:t>
      </w:r>
    </w:p>
    <w:p w:rsidR="00FE5F67" w:rsidRPr="00F12856" w:rsidRDefault="00FE5F67" w:rsidP="00F12856">
      <w:pPr>
        <w:pStyle w:val="3"/>
        <w:tabs>
          <w:tab w:val="left" w:pos="2424"/>
        </w:tabs>
        <w:spacing w:before="3"/>
      </w:pPr>
    </w:p>
    <w:p w:rsidR="00C93BAF" w:rsidRPr="00CE5B9E" w:rsidRDefault="00B87511" w:rsidP="00B87511">
      <w:pPr>
        <w:pStyle w:val="a3"/>
        <w:ind w:left="0" w:right="668"/>
        <w:rPr>
          <w:sz w:val="24"/>
          <w:szCs w:val="24"/>
        </w:rPr>
      </w:pPr>
      <w:r>
        <w:rPr>
          <w:sz w:val="24"/>
          <w:szCs w:val="24"/>
        </w:rPr>
        <w:t xml:space="preserve">  О</w:t>
      </w:r>
      <w:r w:rsidR="00C93BAF" w:rsidRPr="00CE5B9E">
        <w:rPr>
          <w:sz w:val="24"/>
          <w:szCs w:val="24"/>
        </w:rPr>
        <w:t>бразовательная п</w:t>
      </w:r>
      <w:r>
        <w:rPr>
          <w:sz w:val="24"/>
          <w:szCs w:val="24"/>
        </w:rPr>
        <w:t>рограмма МБДОУ «ЯСЛИ – САД №4 ГОРОДА ЯСИНОВАТАЯ»</w:t>
      </w:r>
      <w:r w:rsidR="00BF06E5">
        <w:rPr>
          <w:sz w:val="24"/>
          <w:szCs w:val="24"/>
        </w:rPr>
        <w:t xml:space="preserve"> (далее ОП МБДОУ</w:t>
      </w:r>
      <w:r w:rsidR="00C93BAF" w:rsidRPr="00CE5B9E">
        <w:rPr>
          <w:sz w:val="24"/>
          <w:szCs w:val="24"/>
        </w:rPr>
        <w:t>)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rsidR="00C93BAF" w:rsidRPr="00CE5B9E" w:rsidRDefault="00C93BAF" w:rsidP="00CE5B9E">
      <w:pPr>
        <w:ind w:right="665"/>
        <w:jc w:val="both"/>
        <w:rPr>
          <w:sz w:val="24"/>
          <w:szCs w:val="24"/>
        </w:rPr>
      </w:pPr>
      <w:r w:rsidRPr="00CE5B9E">
        <w:rPr>
          <w:spacing w:val="-65"/>
          <w:w w:val="99"/>
          <w:sz w:val="24"/>
          <w:szCs w:val="24"/>
          <w:u w:val="single"/>
        </w:rPr>
        <w:t xml:space="preserve"> </w:t>
      </w:r>
      <w:r w:rsidRPr="00CE5B9E">
        <w:rPr>
          <w:b/>
          <w:i/>
          <w:sz w:val="24"/>
          <w:szCs w:val="24"/>
          <w:u w:val="single"/>
        </w:rPr>
        <w:t>Программа</w:t>
      </w:r>
      <w:r w:rsidRPr="00CE5B9E">
        <w:rPr>
          <w:b/>
          <w:i/>
          <w:spacing w:val="46"/>
          <w:sz w:val="24"/>
          <w:szCs w:val="24"/>
          <w:u w:val="single"/>
        </w:rPr>
        <w:t xml:space="preserve"> </w:t>
      </w:r>
      <w:r w:rsidRPr="00CE5B9E">
        <w:rPr>
          <w:b/>
          <w:i/>
          <w:sz w:val="24"/>
          <w:szCs w:val="24"/>
          <w:u w:val="single"/>
        </w:rPr>
        <w:t>разработана</w:t>
      </w:r>
      <w:r w:rsidRPr="00CE5B9E">
        <w:rPr>
          <w:b/>
          <w:i/>
          <w:spacing w:val="48"/>
          <w:sz w:val="24"/>
          <w:szCs w:val="24"/>
          <w:u w:val="single"/>
        </w:rPr>
        <w:t xml:space="preserve"> </w:t>
      </w:r>
      <w:r w:rsidRPr="00CE5B9E">
        <w:rPr>
          <w:sz w:val="24"/>
          <w:szCs w:val="24"/>
          <w:u w:val="single"/>
        </w:rPr>
        <w:t>в</w:t>
      </w:r>
      <w:r w:rsidRPr="00CE5B9E">
        <w:rPr>
          <w:spacing w:val="48"/>
          <w:sz w:val="24"/>
          <w:szCs w:val="24"/>
          <w:u w:val="single"/>
        </w:rPr>
        <w:t xml:space="preserve"> </w:t>
      </w:r>
      <w:r w:rsidRPr="00CE5B9E">
        <w:rPr>
          <w:sz w:val="24"/>
          <w:szCs w:val="24"/>
          <w:u w:val="single"/>
        </w:rPr>
        <w:t>соответствии</w:t>
      </w:r>
      <w:r w:rsidRPr="00CE5B9E">
        <w:rPr>
          <w:spacing w:val="50"/>
          <w:sz w:val="24"/>
          <w:szCs w:val="24"/>
          <w:u w:val="single"/>
        </w:rPr>
        <w:t xml:space="preserve"> </w:t>
      </w:r>
      <w:r w:rsidRPr="00CE5B9E">
        <w:rPr>
          <w:sz w:val="24"/>
          <w:szCs w:val="24"/>
          <w:u w:val="single"/>
        </w:rPr>
        <w:t>с</w:t>
      </w:r>
      <w:r w:rsidRPr="00CE5B9E">
        <w:rPr>
          <w:spacing w:val="48"/>
          <w:sz w:val="24"/>
          <w:szCs w:val="24"/>
          <w:u w:val="single"/>
        </w:rPr>
        <w:t xml:space="preserve"> </w:t>
      </w:r>
      <w:r w:rsidRPr="00CE5B9E">
        <w:rPr>
          <w:sz w:val="24"/>
          <w:szCs w:val="24"/>
          <w:u w:val="single"/>
        </w:rPr>
        <w:t>Федеральным</w:t>
      </w:r>
      <w:r w:rsidRPr="00CE5B9E">
        <w:rPr>
          <w:spacing w:val="48"/>
          <w:sz w:val="24"/>
          <w:szCs w:val="24"/>
          <w:u w:val="single"/>
        </w:rPr>
        <w:t xml:space="preserve"> </w:t>
      </w:r>
      <w:r w:rsidRPr="00CE5B9E">
        <w:rPr>
          <w:sz w:val="24"/>
          <w:szCs w:val="24"/>
          <w:u w:val="single"/>
        </w:rPr>
        <w:t xml:space="preserve">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2013г.  № 1155, зарегистрировано в Министерстве Юстиции Российской Федерации 14 </w:t>
      </w:r>
      <w:r w:rsidRPr="00CE5B9E">
        <w:rPr>
          <w:spacing w:val="49"/>
          <w:sz w:val="24"/>
          <w:szCs w:val="24"/>
          <w:u w:val="single"/>
        </w:rPr>
        <w:t xml:space="preserve"> </w:t>
      </w:r>
      <w:r w:rsidRPr="00CE5B9E">
        <w:rPr>
          <w:sz w:val="24"/>
          <w:szCs w:val="24"/>
          <w:u w:val="single"/>
        </w:rPr>
        <w:t xml:space="preserve">ноября 2013 г., регистрационный № </w:t>
      </w:r>
      <w:r w:rsidRPr="00CE5B9E">
        <w:rPr>
          <w:spacing w:val="48"/>
          <w:sz w:val="24"/>
          <w:szCs w:val="24"/>
          <w:u w:val="single"/>
        </w:rPr>
        <w:t xml:space="preserve"> </w:t>
      </w:r>
      <w:r w:rsidRPr="00CE5B9E">
        <w:rPr>
          <w:sz w:val="24"/>
          <w:szCs w:val="24"/>
          <w:u w:val="single"/>
        </w:rPr>
        <w:t xml:space="preserve">30384; в редакции </w:t>
      </w:r>
      <w:r w:rsidRPr="00CE5B9E">
        <w:rPr>
          <w:spacing w:val="49"/>
          <w:sz w:val="24"/>
          <w:szCs w:val="24"/>
          <w:u w:val="single"/>
        </w:rPr>
        <w:t xml:space="preserve"> </w:t>
      </w:r>
      <w:r w:rsidRPr="00CE5B9E">
        <w:rPr>
          <w:sz w:val="24"/>
          <w:szCs w:val="24"/>
          <w:u w:val="single"/>
        </w:rPr>
        <w:t>приказа</w:t>
      </w:r>
      <w:r w:rsidRPr="00CE5B9E">
        <w:rPr>
          <w:sz w:val="24"/>
          <w:szCs w:val="24"/>
        </w:rPr>
        <w:t xml:space="preserve"> </w:t>
      </w:r>
      <w:r w:rsidRPr="00CE5B9E">
        <w:rPr>
          <w:sz w:val="24"/>
          <w:szCs w:val="24"/>
          <w:u w:val="single"/>
        </w:rPr>
        <w:t xml:space="preserve">Министерства просвещения  Российской Федерации </w:t>
      </w:r>
      <w:r w:rsidRPr="00CE5B9E">
        <w:rPr>
          <w:spacing w:val="15"/>
          <w:sz w:val="24"/>
          <w:szCs w:val="24"/>
          <w:u w:val="single"/>
        </w:rPr>
        <w:t xml:space="preserve"> </w:t>
      </w:r>
      <w:r w:rsidRPr="00CE5B9E">
        <w:rPr>
          <w:sz w:val="24"/>
          <w:szCs w:val="24"/>
          <w:u w:val="single"/>
        </w:rPr>
        <w:t>от</w:t>
      </w:r>
      <w:r w:rsidRPr="00CE5B9E">
        <w:rPr>
          <w:spacing w:val="14"/>
          <w:sz w:val="24"/>
          <w:szCs w:val="24"/>
          <w:u w:val="single"/>
        </w:rPr>
        <w:t xml:space="preserve"> </w:t>
      </w:r>
      <w:r w:rsidRPr="00CE5B9E">
        <w:rPr>
          <w:sz w:val="24"/>
          <w:szCs w:val="24"/>
          <w:u w:val="single"/>
        </w:rPr>
        <w:t>8</w:t>
      </w:r>
      <w:r w:rsidRPr="00CE5B9E">
        <w:rPr>
          <w:spacing w:val="14"/>
          <w:sz w:val="24"/>
          <w:szCs w:val="24"/>
          <w:u w:val="single"/>
        </w:rPr>
        <w:t xml:space="preserve"> </w:t>
      </w:r>
      <w:r w:rsidRPr="00CE5B9E">
        <w:rPr>
          <w:sz w:val="24"/>
          <w:szCs w:val="24"/>
          <w:u w:val="single"/>
        </w:rPr>
        <w:t>ноября</w:t>
      </w:r>
      <w:r w:rsidRPr="00CE5B9E">
        <w:rPr>
          <w:spacing w:val="14"/>
          <w:sz w:val="24"/>
          <w:szCs w:val="24"/>
          <w:u w:val="single"/>
        </w:rPr>
        <w:t xml:space="preserve"> </w:t>
      </w:r>
      <w:r w:rsidRPr="00CE5B9E">
        <w:rPr>
          <w:sz w:val="24"/>
          <w:szCs w:val="24"/>
          <w:u w:val="single"/>
        </w:rPr>
        <w:t>2022</w:t>
      </w:r>
      <w:r w:rsidRPr="00CE5B9E">
        <w:rPr>
          <w:spacing w:val="16"/>
          <w:sz w:val="24"/>
          <w:szCs w:val="24"/>
          <w:u w:val="single"/>
        </w:rPr>
        <w:t xml:space="preserve"> </w:t>
      </w:r>
      <w:r w:rsidRPr="00CE5B9E">
        <w:rPr>
          <w:sz w:val="24"/>
          <w:szCs w:val="24"/>
          <w:u w:val="single"/>
        </w:rPr>
        <w:t>г.</w:t>
      </w:r>
      <w:r w:rsidRPr="00CE5B9E">
        <w:rPr>
          <w:spacing w:val="15"/>
          <w:sz w:val="24"/>
          <w:szCs w:val="24"/>
          <w:u w:val="single"/>
        </w:rPr>
        <w:t xml:space="preserve"> </w:t>
      </w:r>
      <w:r w:rsidRPr="00CE5B9E">
        <w:rPr>
          <w:sz w:val="24"/>
          <w:szCs w:val="24"/>
          <w:u w:val="single"/>
        </w:rPr>
        <w:t>№</w:t>
      </w:r>
      <w:r w:rsidRPr="00CE5B9E">
        <w:rPr>
          <w:spacing w:val="15"/>
          <w:sz w:val="24"/>
          <w:szCs w:val="24"/>
          <w:u w:val="single"/>
        </w:rPr>
        <w:t xml:space="preserve"> </w:t>
      </w:r>
      <w:r w:rsidRPr="00CE5B9E">
        <w:rPr>
          <w:sz w:val="24"/>
          <w:szCs w:val="24"/>
          <w:u w:val="single"/>
        </w:rPr>
        <w:t>955,</w:t>
      </w:r>
      <w:r w:rsidRPr="00CE5B9E">
        <w:rPr>
          <w:spacing w:val="16"/>
          <w:sz w:val="24"/>
          <w:szCs w:val="24"/>
          <w:u w:val="single"/>
        </w:rPr>
        <w:t xml:space="preserve"> </w:t>
      </w:r>
      <w:r w:rsidRPr="00CE5B9E">
        <w:rPr>
          <w:sz w:val="24"/>
          <w:szCs w:val="24"/>
          <w:u w:val="single"/>
        </w:rPr>
        <w:t xml:space="preserve">зарегистрировано </w:t>
      </w:r>
      <w:r w:rsidRPr="00CE5B9E">
        <w:rPr>
          <w:spacing w:val="22"/>
          <w:sz w:val="24"/>
          <w:szCs w:val="24"/>
          <w:u w:val="single"/>
        </w:rPr>
        <w:t xml:space="preserve"> </w:t>
      </w:r>
      <w:r w:rsidRPr="00CE5B9E">
        <w:rPr>
          <w:sz w:val="24"/>
          <w:szCs w:val="24"/>
          <w:u w:val="single"/>
        </w:rPr>
        <w:t>в</w:t>
      </w:r>
      <w:r w:rsidRPr="00CE5B9E">
        <w:rPr>
          <w:spacing w:val="16"/>
          <w:sz w:val="24"/>
          <w:szCs w:val="24"/>
          <w:u w:val="single"/>
        </w:rPr>
        <w:t xml:space="preserve"> </w:t>
      </w:r>
      <w:r w:rsidR="00BF06E5">
        <w:rPr>
          <w:sz w:val="24"/>
          <w:szCs w:val="24"/>
          <w:u w:val="single"/>
        </w:rPr>
        <w:t>Министерстве юстиции Ро</w:t>
      </w:r>
      <w:r w:rsidRPr="00CE5B9E">
        <w:rPr>
          <w:sz w:val="24"/>
          <w:szCs w:val="24"/>
          <w:u w:val="single"/>
        </w:rPr>
        <w:t>ссийской Федерации 6 февраля 2023 регистрационный № 72264) и Федеральной</w:t>
      </w:r>
      <w:r w:rsidRPr="00CE5B9E">
        <w:rPr>
          <w:sz w:val="24"/>
          <w:szCs w:val="24"/>
        </w:rPr>
        <w:t xml:space="preserve"> </w:t>
      </w:r>
      <w:r w:rsidRPr="00CE5B9E">
        <w:rPr>
          <w:sz w:val="24"/>
          <w:szCs w:val="24"/>
          <w:u w:val="single"/>
        </w:rPr>
        <w:t>образовательной   программой   дошкольного   образования  (утверждена</w:t>
      </w:r>
      <w:r w:rsidRPr="00CE5B9E">
        <w:rPr>
          <w:spacing w:val="-3"/>
          <w:sz w:val="24"/>
          <w:szCs w:val="24"/>
          <w:u w:val="single"/>
        </w:rPr>
        <w:t xml:space="preserve"> </w:t>
      </w:r>
      <w:r w:rsidRPr="00CE5B9E">
        <w:rPr>
          <w:sz w:val="24"/>
          <w:szCs w:val="24"/>
          <w:u w:val="single"/>
        </w:rPr>
        <w:t>приказом</w:t>
      </w:r>
      <w:r w:rsidRPr="00CE5B9E">
        <w:rPr>
          <w:sz w:val="24"/>
          <w:szCs w:val="24"/>
        </w:rPr>
        <w:t xml:space="preserve"> </w:t>
      </w:r>
      <w:r w:rsidRPr="00CE5B9E">
        <w:rPr>
          <w:sz w:val="24"/>
          <w:szCs w:val="24"/>
          <w:u w:val="single"/>
        </w:rPr>
        <w:t xml:space="preserve">Министерства просвещения Российской  Федерации </w:t>
      </w:r>
      <w:r w:rsidRPr="00CE5B9E">
        <w:rPr>
          <w:spacing w:val="-8"/>
          <w:sz w:val="24"/>
          <w:szCs w:val="24"/>
          <w:u w:val="single"/>
        </w:rPr>
        <w:t xml:space="preserve"> </w:t>
      </w:r>
      <w:r w:rsidRPr="00CE5B9E">
        <w:rPr>
          <w:sz w:val="24"/>
          <w:szCs w:val="24"/>
          <w:u w:val="single"/>
        </w:rPr>
        <w:t>от</w:t>
      </w:r>
      <w:r w:rsidRPr="00CE5B9E">
        <w:rPr>
          <w:spacing w:val="-8"/>
          <w:sz w:val="24"/>
          <w:szCs w:val="24"/>
          <w:u w:val="single"/>
        </w:rPr>
        <w:t xml:space="preserve"> </w:t>
      </w:r>
      <w:r w:rsidRPr="00CE5B9E">
        <w:rPr>
          <w:sz w:val="24"/>
          <w:szCs w:val="24"/>
          <w:u w:val="single"/>
        </w:rPr>
        <w:t>25</w:t>
      </w:r>
      <w:r w:rsidRPr="00CE5B9E">
        <w:rPr>
          <w:spacing w:val="-9"/>
          <w:sz w:val="24"/>
          <w:szCs w:val="24"/>
          <w:u w:val="single"/>
        </w:rPr>
        <w:t xml:space="preserve"> </w:t>
      </w:r>
      <w:r w:rsidRPr="00CE5B9E">
        <w:rPr>
          <w:sz w:val="24"/>
          <w:szCs w:val="24"/>
          <w:u w:val="single"/>
        </w:rPr>
        <w:t>ноя бря</w:t>
      </w:r>
      <w:r w:rsidRPr="00CE5B9E">
        <w:rPr>
          <w:spacing w:val="-7"/>
          <w:sz w:val="24"/>
          <w:szCs w:val="24"/>
          <w:u w:val="single"/>
        </w:rPr>
        <w:t xml:space="preserve"> </w:t>
      </w:r>
      <w:r w:rsidRPr="00CE5B9E">
        <w:rPr>
          <w:sz w:val="24"/>
          <w:szCs w:val="24"/>
          <w:u w:val="single"/>
        </w:rPr>
        <w:t>2022</w:t>
      </w:r>
      <w:r w:rsidRPr="00CE5B9E">
        <w:rPr>
          <w:spacing w:val="-9"/>
          <w:sz w:val="24"/>
          <w:szCs w:val="24"/>
          <w:u w:val="single"/>
        </w:rPr>
        <w:t xml:space="preserve"> </w:t>
      </w:r>
      <w:r w:rsidRPr="00CE5B9E">
        <w:rPr>
          <w:sz w:val="24"/>
          <w:szCs w:val="24"/>
          <w:u w:val="single"/>
        </w:rPr>
        <w:t>г.</w:t>
      </w:r>
      <w:r w:rsidRPr="00CE5B9E">
        <w:rPr>
          <w:spacing w:val="-8"/>
          <w:sz w:val="24"/>
          <w:szCs w:val="24"/>
          <w:u w:val="single"/>
        </w:rPr>
        <w:t xml:space="preserve"> </w:t>
      </w:r>
      <w:r w:rsidRPr="00CE5B9E">
        <w:rPr>
          <w:sz w:val="24"/>
          <w:szCs w:val="24"/>
          <w:u w:val="single"/>
        </w:rPr>
        <w:t>№</w:t>
      </w:r>
      <w:r w:rsidRPr="00CE5B9E">
        <w:rPr>
          <w:spacing w:val="-9"/>
          <w:sz w:val="24"/>
          <w:szCs w:val="24"/>
          <w:u w:val="single"/>
        </w:rPr>
        <w:t xml:space="preserve"> </w:t>
      </w:r>
      <w:r w:rsidRPr="00CE5B9E">
        <w:rPr>
          <w:sz w:val="24"/>
          <w:szCs w:val="24"/>
          <w:u w:val="single"/>
        </w:rPr>
        <w:t>1028,</w:t>
      </w:r>
      <w:r w:rsidRPr="00CE5B9E">
        <w:rPr>
          <w:spacing w:val="-8"/>
          <w:sz w:val="24"/>
          <w:szCs w:val="24"/>
          <w:u w:val="single"/>
        </w:rPr>
        <w:t xml:space="preserve"> </w:t>
      </w:r>
      <w:r w:rsidRPr="00CE5B9E">
        <w:rPr>
          <w:sz w:val="24"/>
          <w:szCs w:val="24"/>
          <w:u w:val="single"/>
        </w:rPr>
        <w:t>зарегистрировано</w:t>
      </w:r>
      <w:r w:rsidRPr="00CE5B9E">
        <w:rPr>
          <w:spacing w:val="-8"/>
          <w:sz w:val="24"/>
          <w:szCs w:val="24"/>
          <w:u w:val="single"/>
        </w:rPr>
        <w:t xml:space="preserve"> </w:t>
      </w:r>
      <w:r w:rsidRPr="00CE5B9E">
        <w:rPr>
          <w:sz w:val="24"/>
          <w:szCs w:val="24"/>
          <w:u w:val="single"/>
        </w:rPr>
        <w:t>в</w:t>
      </w:r>
      <w:r w:rsidRPr="00CE5B9E">
        <w:rPr>
          <w:spacing w:val="-7"/>
          <w:sz w:val="24"/>
          <w:szCs w:val="24"/>
          <w:u w:val="single"/>
        </w:rPr>
        <w:t xml:space="preserve"> </w:t>
      </w:r>
      <w:r w:rsidRPr="00CE5B9E">
        <w:rPr>
          <w:sz w:val="24"/>
          <w:szCs w:val="24"/>
          <w:u w:val="single"/>
        </w:rPr>
        <w:t>Министерстве юстиции Российской  Федерации 28 декабря 2022 г., регистрационный № 71847).</w:t>
      </w:r>
    </w:p>
    <w:p w:rsidR="00C93BAF" w:rsidRPr="00CE5B9E" w:rsidRDefault="00C93BAF" w:rsidP="00CE5B9E">
      <w:pPr>
        <w:pStyle w:val="a3"/>
        <w:spacing w:before="1"/>
        <w:ind w:left="0" w:right="666" w:firstLine="707"/>
        <w:rPr>
          <w:sz w:val="24"/>
          <w:szCs w:val="24"/>
        </w:rPr>
      </w:pPr>
      <w:r w:rsidRPr="00CE5B9E">
        <w:rPr>
          <w:sz w:val="24"/>
          <w:szCs w:val="24"/>
        </w:rPr>
        <w:t>В</w:t>
      </w:r>
      <w:r w:rsidRPr="00CE5B9E">
        <w:rPr>
          <w:spacing w:val="-17"/>
          <w:sz w:val="24"/>
          <w:szCs w:val="24"/>
        </w:rPr>
        <w:t xml:space="preserve"> </w:t>
      </w:r>
      <w:r w:rsidRPr="00CE5B9E">
        <w:rPr>
          <w:sz w:val="24"/>
          <w:szCs w:val="24"/>
        </w:rPr>
        <w:t>обязательной</w:t>
      </w:r>
      <w:r w:rsidRPr="00CE5B9E">
        <w:rPr>
          <w:spacing w:val="-14"/>
          <w:sz w:val="24"/>
          <w:szCs w:val="24"/>
        </w:rPr>
        <w:t xml:space="preserve"> </w:t>
      </w:r>
      <w:r w:rsidRPr="00CE5B9E">
        <w:rPr>
          <w:sz w:val="24"/>
          <w:szCs w:val="24"/>
        </w:rPr>
        <w:t>части</w:t>
      </w:r>
      <w:r w:rsidR="00BF06E5">
        <w:rPr>
          <w:spacing w:val="-14"/>
          <w:sz w:val="24"/>
          <w:szCs w:val="24"/>
        </w:rPr>
        <w:t xml:space="preserve"> ОП МБДОУ</w:t>
      </w:r>
      <w:r w:rsidRPr="00CE5B9E">
        <w:rPr>
          <w:spacing w:val="-14"/>
          <w:sz w:val="24"/>
          <w:szCs w:val="24"/>
        </w:rPr>
        <w:t xml:space="preserve"> </w:t>
      </w:r>
      <w:r w:rsidRPr="00CE5B9E">
        <w:rPr>
          <w:sz w:val="24"/>
          <w:szCs w:val="24"/>
        </w:rPr>
        <w:t>представлена</w:t>
      </w:r>
      <w:r w:rsidRPr="00CE5B9E">
        <w:rPr>
          <w:spacing w:val="-15"/>
          <w:sz w:val="24"/>
          <w:szCs w:val="24"/>
        </w:rPr>
        <w:t xml:space="preserve"> </w:t>
      </w:r>
      <w:r w:rsidRPr="00CE5B9E">
        <w:rPr>
          <w:sz w:val="24"/>
          <w:szCs w:val="24"/>
        </w:rPr>
        <w:t>Федеральная</w:t>
      </w:r>
      <w:r w:rsidRPr="00CE5B9E">
        <w:rPr>
          <w:spacing w:val="-16"/>
          <w:sz w:val="24"/>
          <w:szCs w:val="24"/>
        </w:rPr>
        <w:t xml:space="preserve"> </w:t>
      </w:r>
      <w:r w:rsidRPr="00CE5B9E">
        <w:rPr>
          <w:sz w:val="24"/>
          <w:szCs w:val="24"/>
        </w:rPr>
        <w:t>образовательная программа дошкольного образования, утвержденная приказом Министерства просвещения</w:t>
      </w:r>
      <w:r w:rsidRPr="00CE5B9E">
        <w:rPr>
          <w:spacing w:val="-11"/>
          <w:sz w:val="24"/>
          <w:szCs w:val="24"/>
        </w:rPr>
        <w:t xml:space="preserve"> </w:t>
      </w:r>
      <w:r w:rsidRPr="00CE5B9E">
        <w:rPr>
          <w:sz w:val="24"/>
          <w:szCs w:val="24"/>
        </w:rPr>
        <w:t>Российской</w:t>
      </w:r>
      <w:r w:rsidRPr="00CE5B9E">
        <w:rPr>
          <w:spacing w:val="-8"/>
          <w:sz w:val="24"/>
          <w:szCs w:val="24"/>
        </w:rPr>
        <w:t xml:space="preserve"> </w:t>
      </w:r>
      <w:r w:rsidRPr="00CE5B9E">
        <w:rPr>
          <w:sz w:val="24"/>
          <w:szCs w:val="24"/>
        </w:rPr>
        <w:t>Федерации</w:t>
      </w:r>
      <w:r w:rsidRPr="00CE5B9E">
        <w:rPr>
          <w:spacing w:val="-8"/>
          <w:sz w:val="24"/>
          <w:szCs w:val="24"/>
        </w:rPr>
        <w:t xml:space="preserve"> </w:t>
      </w:r>
      <w:r w:rsidRPr="00CE5B9E">
        <w:rPr>
          <w:sz w:val="24"/>
          <w:szCs w:val="24"/>
        </w:rPr>
        <w:t>от</w:t>
      </w:r>
      <w:r w:rsidRPr="00CE5B9E">
        <w:rPr>
          <w:spacing w:val="-12"/>
          <w:sz w:val="24"/>
          <w:szCs w:val="24"/>
        </w:rPr>
        <w:t xml:space="preserve"> </w:t>
      </w:r>
      <w:r w:rsidRPr="00CE5B9E">
        <w:rPr>
          <w:sz w:val="24"/>
          <w:szCs w:val="24"/>
        </w:rPr>
        <w:t>25</w:t>
      </w:r>
      <w:r w:rsidRPr="00CE5B9E">
        <w:rPr>
          <w:spacing w:val="-7"/>
          <w:sz w:val="24"/>
          <w:szCs w:val="24"/>
        </w:rPr>
        <w:t xml:space="preserve"> </w:t>
      </w:r>
      <w:r w:rsidRPr="00CE5B9E">
        <w:rPr>
          <w:sz w:val="24"/>
          <w:szCs w:val="24"/>
        </w:rPr>
        <w:t>ноября</w:t>
      </w:r>
      <w:r w:rsidRPr="00CE5B9E">
        <w:rPr>
          <w:spacing w:val="-10"/>
          <w:sz w:val="24"/>
          <w:szCs w:val="24"/>
        </w:rPr>
        <w:t xml:space="preserve"> </w:t>
      </w:r>
      <w:r w:rsidRPr="00CE5B9E">
        <w:rPr>
          <w:sz w:val="24"/>
          <w:szCs w:val="24"/>
        </w:rPr>
        <w:t>2022</w:t>
      </w:r>
      <w:r w:rsidRPr="00CE5B9E">
        <w:rPr>
          <w:spacing w:val="-10"/>
          <w:sz w:val="24"/>
          <w:szCs w:val="24"/>
        </w:rPr>
        <w:t xml:space="preserve"> </w:t>
      </w:r>
      <w:r w:rsidRPr="00CE5B9E">
        <w:rPr>
          <w:sz w:val="24"/>
          <w:szCs w:val="24"/>
        </w:rPr>
        <w:t>г.</w:t>
      </w:r>
      <w:r w:rsidRPr="00CE5B9E">
        <w:rPr>
          <w:spacing w:val="-12"/>
          <w:sz w:val="24"/>
          <w:szCs w:val="24"/>
        </w:rPr>
        <w:t xml:space="preserve"> </w:t>
      </w:r>
      <w:r w:rsidRPr="00CE5B9E">
        <w:rPr>
          <w:sz w:val="24"/>
          <w:szCs w:val="24"/>
        </w:rPr>
        <w:t>N</w:t>
      </w:r>
      <w:r w:rsidRPr="00CE5B9E">
        <w:rPr>
          <w:spacing w:val="-9"/>
          <w:sz w:val="24"/>
          <w:szCs w:val="24"/>
        </w:rPr>
        <w:t xml:space="preserve"> </w:t>
      </w:r>
      <w:r w:rsidRPr="00CE5B9E">
        <w:rPr>
          <w:sz w:val="24"/>
          <w:szCs w:val="24"/>
        </w:rPr>
        <w:t>1028</w:t>
      </w:r>
      <w:r w:rsidRPr="00CE5B9E">
        <w:rPr>
          <w:spacing w:val="-4"/>
          <w:sz w:val="24"/>
          <w:szCs w:val="24"/>
        </w:rPr>
        <w:t xml:space="preserve"> </w:t>
      </w:r>
      <w:r w:rsidRPr="00CE5B9E">
        <w:rPr>
          <w:sz w:val="24"/>
          <w:szCs w:val="24"/>
        </w:rPr>
        <w:t>и</w:t>
      </w:r>
      <w:r w:rsidRPr="00CE5B9E">
        <w:rPr>
          <w:spacing w:val="-11"/>
          <w:sz w:val="24"/>
          <w:szCs w:val="24"/>
        </w:rPr>
        <w:t xml:space="preserve"> </w:t>
      </w:r>
      <w:r w:rsidRPr="00CE5B9E">
        <w:rPr>
          <w:sz w:val="24"/>
          <w:szCs w:val="24"/>
        </w:rPr>
        <w:t>ряд</w:t>
      </w:r>
      <w:r w:rsidRPr="00CE5B9E">
        <w:rPr>
          <w:spacing w:val="-10"/>
          <w:sz w:val="24"/>
          <w:szCs w:val="24"/>
        </w:rPr>
        <w:t xml:space="preserve"> </w:t>
      </w:r>
      <w:r w:rsidRPr="00CE5B9E">
        <w:rPr>
          <w:sz w:val="24"/>
          <w:szCs w:val="24"/>
        </w:rPr>
        <w:t>парциальных программ.</w:t>
      </w:r>
    </w:p>
    <w:p w:rsidR="00C93BAF" w:rsidRPr="00CE5B9E" w:rsidRDefault="00C93BAF" w:rsidP="00CE5B9E">
      <w:pPr>
        <w:pStyle w:val="4"/>
        <w:spacing w:before="6"/>
        <w:ind w:left="0" w:right="668" w:firstLine="707"/>
        <w:jc w:val="both"/>
        <w:rPr>
          <w:sz w:val="24"/>
          <w:szCs w:val="24"/>
        </w:rPr>
      </w:pPr>
      <w:r w:rsidRPr="00CE5B9E">
        <w:rPr>
          <w:sz w:val="24"/>
          <w:szCs w:val="24"/>
        </w:rPr>
        <w:t>Программа разработана в соответствии с основными нормативно - правовыми документами по дошкольному образованию Российской Федерации:</w:t>
      </w:r>
    </w:p>
    <w:p w:rsidR="00C93BAF" w:rsidRPr="00CE5B9E" w:rsidRDefault="00BF06E5" w:rsidP="00BF06E5">
      <w:pPr>
        <w:pStyle w:val="a5"/>
        <w:tabs>
          <w:tab w:val="left" w:pos="1457"/>
        </w:tabs>
        <w:ind w:left="0" w:right="673"/>
        <w:rPr>
          <w:sz w:val="24"/>
          <w:szCs w:val="24"/>
        </w:rPr>
      </w:pPr>
      <w:r>
        <w:rPr>
          <w:sz w:val="24"/>
          <w:szCs w:val="24"/>
        </w:rPr>
        <w:t xml:space="preserve">- </w:t>
      </w:r>
      <w:r w:rsidR="00C93BAF" w:rsidRPr="00CE5B9E">
        <w:rPr>
          <w:sz w:val="24"/>
          <w:szCs w:val="24"/>
        </w:rPr>
        <w:t xml:space="preserve">Указ Президента Российской Федерации от 7 мая 2018 г. № 204 «О </w:t>
      </w:r>
      <w:r w:rsidR="00C93BAF" w:rsidRPr="00CE5B9E">
        <w:rPr>
          <w:spacing w:val="-3"/>
          <w:sz w:val="24"/>
          <w:szCs w:val="24"/>
        </w:rPr>
        <w:t xml:space="preserve">национальных </w:t>
      </w:r>
      <w:r w:rsidR="00C93BAF" w:rsidRPr="00CE5B9E">
        <w:rPr>
          <w:sz w:val="24"/>
          <w:szCs w:val="24"/>
        </w:rPr>
        <w:t>целях и стратегических задачах развития Российской Федерации на период до 2024 года»;</w:t>
      </w:r>
    </w:p>
    <w:p w:rsidR="00C93BAF" w:rsidRPr="00CE5B9E" w:rsidRDefault="00BF06E5" w:rsidP="00BF06E5">
      <w:pPr>
        <w:pStyle w:val="a5"/>
        <w:tabs>
          <w:tab w:val="left" w:pos="1570"/>
        </w:tabs>
        <w:ind w:left="0" w:right="675"/>
        <w:rPr>
          <w:sz w:val="24"/>
          <w:szCs w:val="24"/>
        </w:rPr>
      </w:pPr>
      <w:r>
        <w:rPr>
          <w:sz w:val="24"/>
          <w:szCs w:val="24"/>
        </w:rPr>
        <w:t xml:space="preserve">- </w:t>
      </w:r>
      <w:r w:rsidR="00C93BAF" w:rsidRPr="00CE5B9E">
        <w:rPr>
          <w:sz w:val="24"/>
          <w:szCs w:val="24"/>
        </w:rPr>
        <w:t xml:space="preserve">Указ Президента Российской Федерации от 21 июля 2020 г. № 474 </w:t>
      </w:r>
      <w:r w:rsidR="00C93BAF" w:rsidRPr="00CE5B9E">
        <w:rPr>
          <w:spacing w:val="-16"/>
          <w:sz w:val="24"/>
          <w:szCs w:val="24"/>
        </w:rPr>
        <w:t xml:space="preserve">«О </w:t>
      </w:r>
      <w:r w:rsidR="00C93BAF" w:rsidRPr="00CE5B9E">
        <w:rPr>
          <w:sz w:val="24"/>
          <w:szCs w:val="24"/>
        </w:rPr>
        <w:t>национальных целях развития Российской Федерации на период до 2030</w:t>
      </w:r>
      <w:r w:rsidR="00C93BAF" w:rsidRPr="00CE5B9E">
        <w:rPr>
          <w:spacing w:val="-21"/>
          <w:sz w:val="24"/>
          <w:szCs w:val="24"/>
        </w:rPr>
        <w:t xml:space="preserve"> </w:t>
      </w:r>
      <w:r w:rsidR="00C93BAF" w:rsidRPr="00CE5B9E">
        <w:rPr>
          <w:sz w:val="24"/>
          <w:szCs w:val="24"/>
        </w:rPr>
        <w:t>года»;</w:t>
      </w:r>
    </w:p>
    <w:p w:rsidR="00C93BAF" w:rsidRPr="00CE5B9E" w:rsidRDefault="00BF06E5" w:rsidP="00BF06E5">
      <w:pPr>
        <w:pStyle w:val="a5"/>
        <w:tabs>
          <w:tab w:val="left" w:pos="1555"/>
        </w:tabs>
        <w:ind w:left="0" w:right="671"/>
        <w:rPr>
          <w:sz w:val="24"/>
          <w:szCs w:val="24"/>
        </w:rPr>
      </w:pPr>
      <w:r>
        <w:rPr>
          <w:sz w:val="24"/>
          <w:szCs w:val="24"/>
        </w:rPr>
        <w:t xml:space="preserve">- </w:t>
      </w:r>
      <w:r w:rsidR="00C93BAF" w:rsidRPr="00CE5B9E">
        <w:rPr>
          <w:sz w:val="24"/>
          <w:szCs w:val="24"/>
        </w:rPr>
        <w:t xml:space="preserve">Указ Президента Российской Федерации от 9 ноября 2022 г. № 809 </w:t>
      </w:r>
      <w:r w:rsidR="00C93BAF" w:rsidRPr="00CE5B9E">
        <w:rPr>
          <w:spacing w:val="-9"/>
          <w:sz w:val="24"/>
          <w:szCs w:val="24"/>
        </w:rPr>
        <w:t>«Об</w:t>
      </w:r>
      <w:r w:rsidR="00C93BAF" w:rsidRPr="00CE5B9E">
        <w:rPr>
          <w:spacing w:val="47"/>
          <w:sz w:val="24"/>
          <w:szCs w:val="24"/>
        </w:rPr>
        <w:t xml:space="preserve"> </w:t>
      </w:r>
      <w:r w:rsidR="00C93BAF" w:rsidRPr="00CE5B9E">
        <w:rPr>
          <w:sz w:val="24"/>
          <w:szCs w:val="24"/>
        </w:rPr>
        <w:t>утверждении основ государственной политики по сохранению и укреплению традиционных российских духовно-нравственных</w:t>
      </w:r>
      <w:r w:rsidR="00C93BAF" w:rsidRPr="00CE5B9E">
        <w:rPr>
          <w:spacing w:val="-5"/>
          <w:sz w:val="24"/>
          <w:szCs w:val="24"/>
        </w:rPr>
        <w:t xml:space="preserve"> </w:t>
      </w:r>
      <w:r w:rsidR="00C93BAF" w:rsidRPr="00CE5B9E">
        <w:rPr>
          <w:sz w:val="24"/>
          <w:szCs w:val="24"/>
        </w:rPr>
        <w:t>ценностей»</w:t>
      </w:r>
    </w:p>
    <w:p w:rsidR="00C93BAF" w:rsidRPr="00CE5B9E" w:rsidRDefault="00BF06E5" w:rsidP="00BF06E5">
      <w:pPr>
        <w:pStyle w:val="a5"/>
        <w:tabs>
          <w:tab w:val="left" w:pos="1447"/>
        </w:tabs>
        <w:ind w:left="0" w:right="670"/>
        <w:rPr>
          <w:sz w:val="24"/>
          <w:szCs w:val="24"/>
        </w:rPr>
      </w:pPr>
      <w:r>
        <w:rPr>
          <w:sz w:val="24"/>
          <w:szCs w:val="24"/>
        </w:rPr>
        <w:t xml:space="preserve">- </w:t>
      </w:r>
      <w:r w:rsidR="00C93BAF" w:rsidRPr="00CE5B9E">
        <w:rPr>
          <w:sz w:val="24"/>
          <w:szCs w:val="24"/>
        </w:rPr>
        <w:t>Федеральный</w:t>
      </w:r>
      <w:r w:rsidR="00C93BAF" w:rsidRPr="00CE5B9E">
        <w:rPr>
          <w:spacing w:val="-12"/>
          <w:sz w:val="24"/>
          <w:szCs w:val="24"/>
        </w:rPr>
        <w:t xml:space="preserve"> </w:t>
      </w:r>
      <w:r w:rsidR="00C93BAF" w:rsidRPr="00CE5B9E">
        <w:rPr>
          <w:sz w:val="24"/>
          <w:szCs w:val="24"/>
        </w:rPr>
        <w:t>закон</w:t>
      </w:r>
      <w:r w:rsidR="00C93BAF" w:rsidRPr="00CE5B9E">
        <w:rPr>
          <w:spacing w:val="-12"/>
          <w:sz w:val="24"/>
          <w:szCs w:val="24"/>
        </w:rPr>
        <w:t xml:space="preserve"> </w:t>
      </w:r>
      <w:r w:rsidR="00C93BAF" w:rsidRPr="00CE5B9E">
        <w:rPr>
          <w:sz w:val="24"/>
          <w:szCs w:val="24"/>
        </w:rPr>
        <w:t>от</w:t>
      </w:r>
      <w:r w:rsidR="00C93BAF" w:rsidRPr="00CE5B9E">
        <w:rPr>
          <w:spacing w:val="-13"/>
          <w:sz w:val="24"/>
          <w:szCs w:val="24"/>
        </w:rPr>
        <w:t xml:space="preserve"> </w:t>
      </w:r>
      <w:r w:rsidR="00C93BAF" w:rsidRPr="00CE5B9E">
        <w:rPr>
          <w:sz w:val="24"/>
          <w:szCs w:val="24"/>
        </w:rPr>
        <w:t>29</w:t>
      </w:r>
      <w:r w:rsidR="00C93BAF" w:rsidRPr="00CE5B9E">
        <w:rPr>
          <w:spacing w:val="-12"/>
          <w:sz w:val="24"/>
          <w:szCs w:val="24"/>
        </w:rPr>
        <w:t xml:space="preserve"> </w:t>
      </w:r>
      <w:r w:rsidR="00C93BAF" w:rsidRPr="00CE5B9E">
        <w:rPr>
          <w:sz w:val="24"/>
          <w:szCs w:val="24"/>
        </w:rPr>
        <w:t>декабря</w:t>
      </w:r>
      <w:r w:rsidR="00C93BAF" w:rsidRPr="00CE5B9E">
        <w:rPr>
          <w:spacing w:val="-11"/>
          <w:sz w:val="24"/>
          <w:szCs w:val="24"/>
        </w:rPr>
        <w:t xml:space="preserve"> </w:t>
      </w:r>
      <w:r w:rsidR="00C93BAF" w:rsidRPr="00CE5B9E">
        <w:rPr>
          <w:sz w:val="24"/>
          <w:szCs w:val="24"/>
        </w:rPr>
        <w:t>2012</w:t>
      </w:r>
      <w:r w:rsidR="00C93BAF" w:rsidRPr="00CE5B9E">
        <w:rPr>
          <w:spacing w:val="-12"/>
          <w:sz w:val="24"/>
          <w:szCs w:val="24"/>
        </w:rPr>
        <w:t xml:space="preserve"> </w:t>
      </w:r>
      <w:r w:rsidR="00C93BAF" w:rsidRPr="00CE5B9E">
        <w:rPr>
          <w:sz w:val="24"/>
          <w:szCs w:val="24"/>
        </w:rPr>
        <w:t>г.</w:t>
      </w:r>
      <w:r w:rsidR="00C93BAF" w:rsidRPr="00CE5B9E">
        <w:rPr>
          <w:spacing w:val="-13"/>
          <w:sz w:val="24"/>
          <w:szCs w:val="24"/>
        </w:rPr>
        <w:t xml:space="preserve"> </w:t>
      </w:r>
      <w:r w:rsidR="00C93BAF" w:rsidRPr="00CE5B9E">
        <w:rPr>
          <w:sz w:val="24"/>
          <w:szCs w:val="24"/>
        </w:rPr>
        <w:t>№</w:t>
      </w:r>
      <w:r w:rsidR="00C93BAF" w:rsidRPr="00CE5B9E">
        <w:rPr>
          <w:spacing w:val="-12"/>
          <w:sz w:val="24"/>
          <w:szCs w:val="24"/>
        </w:rPr>
        <w:t xml:space="preserve"> </w:t>
      </w:r>
      <w:r w:rsidR="00C93BAF" w:rsidRPr="00CE5B9E">
        <w:rPr>
          <w:sz w:val="24"/>
          <w:szCs w:val="24"/>
        </w:rPr>
        <w:t>273-ФЗ</w:t>
      </w:r>
      <w:r w:rsidR="00C93BAF" w:rsidRPr="00CE5B9E">
        <w:rPr>
          <w:spacing w:val="-11"/>
          <w:sz w:val="24"/>
          <w:szCs w:val="24"/>
        </w:rPr>
        <w:t xml:space="preserve"> </w:t>
      </w:r>
      <w:r w:rsidR="00C93BAF" w:rsidRPr="00CE5B9E">
        <w:rPr>
          <w:sz w:val="24"/>
          <w:szCs w:val="24"/>
        </w:rPr>
        <w:t>«Об</w:t>
      </w:r>
      <w:r w:rsidR="00C93BAF" w:rsidRPr="00CE5B9E">
        <w:rPr>
          <w:spacing w:val="-12"/>
          <w:sz w:val="24"/>
          <w:szCs w:val="24"/>
        </w:rPr>
        <w:t xml:space="preserve"> </w:t>
      </w:r>
      <w:r w:rsidR="00C93BAF" w:rsidRPr="00CE5B9E">
        <w:rPr>
          <w:sz w:val="24"/>
          <w:szCs w:val="24"/>
        </w:rPr>
        <w:t>образовании</w:t>
      </w:r>
      <w:r w:rsidR="00C93BAF" w:rsidRPr="00CE5B9E">
        <w:rPr>
          <w:spacing w:val="-12"/>
          <w:sz w:val="24"/>
          <w:szCs w:val="24"/>
        </w:rPr>
        <w:t xml:space="preserve"> </w:t>
      </w:r>
      <w:r w:rsidR="00C93BAF" w:rsidRPr="00CE5B9E">
        <w:rPr>
          <w:sz w:val="24"/>
          <w:szCs w:val="24"/>
        </w:rPr>
        <w:t>в</w:t>
      </w:r>
      <w:r w:rsidR="00C93BAF" w:rsidRPr="00CE5B9E">
        <w:rPr>
          <w:spacing w:val="-12"/>
          <w:sz w:val="24"/>
          <w:szCs w:val="24"/>
        </w:rPr>
        <w:t xml:space="preserve"> </w:t>
      </w:r>
      <w:r w:rsidR="00C93BAF" w:rsidRPr="00CE5B9E">
        <w:rPr>
          <w:spacing w:val="-4"/>
          <w:sz w:val="24"/>
          <w:szCs w:val="24"/>
        </w:rPr>
        <w:t xml:space="preserve">Российской </w:t>
      </w:r>
      <w:r w:rsidR="00C93BAF" w:rsidRPr="00CE5B9E">
        <w:rPr>
          <w:sz w:val="24"/>
          <w:szCs w:val="24"/>
        </w:rPr>
        <w:t>Федерации»;</w:t>
      </w:r>
    </w:p>
    <w:p w:rsidR="00C93BAF" w:rsidRPr="00CE5B9E" w:rsidRDefault="00BF06E5" w:rsidP="00BF06E5">
      <w:pPr>
        <w:pStyle w:val="a5"/>
        <w:tabs>
          <w:tab w:val="left" w:pos="1515"/>
        </w:tabs>
        <w:ind w:left="0" w:right="671"/>
        <w:rPr>
          <w:sz w:val="24"/>
          <w:szCs w:val="24"/>
        </w:rPr>
      </w:pPr>
      <w:r>
        <w:rPr>
          <w:sz w:val="24"/>
          <w:szCs w:val="24"/>
        </w:rPr>
        <w:t xml:space="preserve">- </w:t>
      </w:r>
      <w:r w:rsidR="00C93BAF" w:rsidRPr="00CE5B9E">
        <w:rPr>
          <w:sz w:val="24"/>
          <w:szCs w:val="24"/>
        </w:rPr>
        <w:t xml:space="preserve">Федеральный закон от 31 июля 2020 г. № 304-ФЗ «О внесении изменений </w:t>
      </w:r>
      <w:r w:rsidR="00C93BAF" w:rsidRPr="00CE5B9E">
        <w:rPr>
          <w:spacing w:val="-34"/>
          <w:sz w:val="24"/>
          <w:szCs w:val="24"/>
        </w:rPr>
        <w:t xml:space="preserve">в </w:t>
      </w:r>
      <w:r w:rsidR="00F14DC3">
        <w:rPr>
          <w:spacing w:val="-34"/>
          <w:sz w:val="24"/>
          <w:szCs w:val="24"/>
        </w:rPr>
        <w:t xml:space="preserve">  </w:t>
      </w:r>
      <w:r w:rsidR="00C93BAF" w:rsidRPr="00CE5B9E">
        <w:rPr>
          <w:sz w:val="24"/>
          <w:szCs w:val="24"/>
        </w:rPr>
        <w:t>Федеральный закон «Об образовании в Российской Федерации» по вопросам воспитания обучающихся»;</w:t>
      </w:r>
    </w:p>
    <w:p w:rsidR="00C93BAF" w:rsidRPr="00CE5B9E" w:rsidRDefault="00BF06E5" w:rsidP="00BF06E5">
      <w:pPr>
        <w:pStyle w:val="a5"/>
        <w:tabs>
          <w:tab w:val="left" w:pos="1483"/>
        </w:tabs>
        <w:ind w:left="0" w:right="671"/>
        <w:rPr>
          <w:sz w:val="24"/>
          <w:szCs w:val="24"/>
        </w:rPr>
      </w:pPr>
      <w:r>
        <w:rPr>
          <w:sz w:val="24"/>
          <w:szCs w:val="24"/>
        </w:rPr>
        <w:t xml:space="preserve">- </w:t>
      </w:r>
      <w:r w:rsidR="00C93BAF" w:rsidRPr="00CE5B9E">
        <w:rPr>
          <w:sz w:val="24"/>
          <w:szCs w:val="24"/>
        </w:rPr>
        <w:t xml:space="preserve">Федеральный закон от 24 сентября 2022 г. № 371-ФЗ «О внесении изменений </w:t>
      </w:r>
      <w:r w:rsidR="00C93BAF" w:rsidRPr="00CE5B9E">
        <w:rPr>
          <w:spacing w:val="-33"/>
          <w:sz w:val="24"/>
          <w:szCs w:val="24"/>
        </w:rPr>
        <w:t xml:space="preserve">в </w:t>
      </w:r>
      <w:r w:rsidR="00BF040C">
        <w:rPr>
          <w:spacing w:val="-33"/>
          <w:sz w:val="24"/>
          <w:szCs w:val="24"/>
        </w:rPr>
        <w:t xml:space="preserve">    </w:t>
      </w:r>
      <w:r w:rsidR="00C93BAF" w:rsidRPr="00CE5B9E">
        <w:rPr>
          <w:sz w:val="24"/>
          <w:szCs w:val="24"/>
        </w:rPr>
        <w:t>Федеральный закон «Об образовании в Российской Федерации» и статью 1 Федерального закона «Об обязательных требованиях в Российской</w:t>
      </w:r>
      <w:r w:rsidR="00C93BAF" w:rsidRPr="00CE5B9E">
        <w:rPr>
          <w:spacing w:val="-20"/>
          <w:sz w:val="24"/>
          <w:szCs w:val="24"/>
        </w:rPr>
        <w:t xml:space="preserve"> </w:t>
      </w:r>
      <w:r w:rsidR="00C93BAF" w:rsidRPr="00CE5B9E">
        <w:rPr>
          <w:sz w:val="24"/>
          <w:szCs w:val="24"/>
        </w:rPr>
        <w:t>Федерации»;</w:t>
      </w:r>
    </w:p>
    <w:p w:rsidR="00C93BAF" w:rsidRPr="00CE5B9E" w:rsidRDefault="00C93BAF" w:rsidP="00CE5B9E">
      <w:pPr>
        <w:pStyle w:val="a5"/>
        <w:numPr>
          <w:ilvl w:val="0"/>
          <w:numId w:val="1"/>
        </w:numPr>
        <w:tabs>
          <w:tab w:val="left" w:pos="1486"/>
        </w:tabs>
        <w:ind w:left="223" w:hanging="224"/>
        <w:rPr>
          <w:sz w:val="24"/>
          <w:szCs w:val="24"/>
        </w:rPr>
      </w:pPr>
      <w:r w:rsidRPr="00CE5B9E">
        <w:rPr>
          <w:sz w:val="24"/>
          <w:szCs w:val="24"/>
        </w:rPr>
        <w:t>распоряжение Правительства Российской Федерации от 29 мая 2015 г. №</w:t>
      </w:r>
      <w:r w:rsidRPr="00CE5B9E">
        <w:rPr>
          <w:spacing w:val="13"/>
          <w:sz w:val="24"/>
          <w:szCs w:val="24"/>
        </w:rPr>
        <w:t xml:space="preserve"> </w:t>
      </w:r>
      <w:r w:rsidRPr="00CE5B9E">
        <w:rPr>
          <w:spacing w:val="2"/>
          <w:sz w:val="24"/>
          <w:szCs w:val="24"/>
        </w:rPr>
        <w:t>999-р</w:t>
      </w:r>
    </w:p>
    <w:p w:rsidR="00C93BAF" w:rsidRPr="00CE5B9E" w:rsidRDefault="00C93BAF" w:rsidP="00CE5B9E">
      <w:pPr>
        <w:pStyle w:val="a3"/>
        <w:ind w:left="0" w:right="669"/>
        <w:rPr>
          <w:sz w:val="24"/>
          <w:szCs w:val="24"/>
        </w:rPr>
      </w:pPr>
      <w:r w:rsidRPr="00CE5B9E">
        <w:rPr>
          <w:sz w:val="24"/>
          <w:szCs w:val="24"/>
        </w:rPr>
        <w:t>«Об утверждении Стратегии развития воспитания в Российской Федерации на период до 2025 года»;</w:t>
      </w:r>
    </w:p>
    <w:p w:rsidR="00C93BAF" w:rsidRPr="00CE5B9E" w:rsidRDefault="00BF06E5" w:rsidP="00BF06E5">
      <w:pPr>
        <w:pStyle w:val="a5"/>
        <w:tabs>
          <w:tab w:val="left" w:pos="1678"/>
        </w:tabs>
        <w:ind w:left="0" w:right="673"/>
        <w:rPr>
          <w:sz w:val="24"/>
          <w:szCs w:val="24"/>
        </w:rPr>
      </w:pPr>
      <w:r>
        <w:rPr>
          <w:sz w:val="24"/>
          <w:szCs w:val="24"/>
        </w:rPr>
        <w:t xml:space="preserve">- </w:t>
      </w:r>
      <w:r w:rsidR="00C93BAF" w:rsidRPr="00CE5B9E">
        <w:rPr>
          <w:sz w:val="24"/>
          <w:szCs w:val="24"/>
        </w:rPr>
        <w:t xml:space="preserve">Федеральный государственный образовательный стандарт </w:t>
      </w:r>
      <w:r w:rsidR="00C93BAF" w:rsidRPr="00CE5B9E">
        <w:rPr>
          <w:spacing w:val="-4"/>
          <w:sz w:val="24"/>
          <w:szCs w:val="24"/>
        </w:rPr>
        <w:t xml:space="preserve">дошкольного </w:t>
      </w:r>
      <w:r w:rsidR="00C93BAF" w:rsidRPr="00CE5B9E">
        <w:rPr>
          <w:sz w:val="24"/>
          <w:szCs w:val="24"/>
        </w:rPr>
        <w:t>образования (утвержден приказом Минобрнауки России от 17 октября 2013г</w:t>
      </w:r>
    </w:p>
    <w:p w:rsidR="00C93BAF" w:rsidRPr="00CE5B9E" w:rsidRDefault="00C93BAF" w:rsidP="00CE5B9E">
      <w:pPr>
        <w:pStyle w:val="a3"/>
        <w:ind w:left="0" w:right="665"/>
        <w:jc w:val="left"/>
        <w:rPr>
          <w:sz w:val="24"/>
          <w:szCs w:val="24"/>
        </w:rPr>
      </w:pPr>
      <w:r w:rsidRPr="00CE5B9E">
        <w:rPr>
          <w:sz w:val="24"/>
          <w:szCs w:val="24"/>
        </w:rPr>
        <w:t>№</w:t>
      </w:r>
      <w:r w:rsidRPr="00CE5B9E">
        <w:rPr>
          <w:spacing w:val="15"/>
          <w:sz w:val="24"/>
          <w:szCs w:val="24"/>
        </w:rPr>
        <w:t xml:space="preserve"> </w:t>
      </w:r>
      <w:r w:rsidRPr="00CE5B9E">
        <w:rPr>
          <w:sz w:val="24"/>
          <w:szCs w:val="24"/>
        </w:rPr>
        <w:t>1155,</w:t>
      </w:r>
      <w:r w:rsidRPr="00CE5B9E">
        <w:rPr>
          <w:spacing w:val="15"/>
          <w:sz w:val="24"/>
          <w:szCs w:val="24"/>
        </w:rPr>
        <w:t xml:space="preserve"> </w:t>
      </w:r>
      <w:r w:rsidRPr="00CE5B9E">
        <w:rPr>
          <w:sz w:val="24"/>
          <w:szCs w:val="24"/>
        </w:rPr>
        <w:t>зарегистрировано</w:t>
      </w:r>
      <w:r w:rsidRPr="00CE5B9E">
        <w:rPr>
          <w:spacing w:val="16"/>
          <w:sz w:val="24"/>
          <w:szCs w:val="24"/>
        </w:rPr>
        <w:t xml:space="preserve"> </w:t>
      </w:r>
      <w:r w:rsidRPr="00CE5B9E">
        <w:rPr>
          <w:sz w:val="24"/>
          <w:szCs w:val="24"/>
        </w:rPr>
        <w:t>в</w:t>
      </w:r>
      <w:r w:rsidRPr="00CE5B9E">
        <w:rPr>
          <w:spacing w:val="15"/>
          <w:sz w:val="24"/>
          <w:szCs w:val="24"/>
        </w:rPr>
        <w:t xml:space="preserve"> </w:t>
      </w:r>
      <w:r w:rsidRPr="00CE5B9E">
        <w:rPr>
          <w:sz w:val="24"/>
          <w:szCs w:val="24"/>
        </w:rPr>
        <w:t>Минюсте</w:t>
      </w:r>
      <w:r w:rsidRPr="00CE5B9E">
        <w:rPr>
          <w:spacing w:val="17"/>
          <w:sz w:val="24"/>
          <w:szCs w:val="24"/>
        </w:rPr>
        <w:t xml:space="preserve"> </w:t>
      </w:r>
      <w:r w:rsidRPr="00CE5B9E">
        <w:rPr>
          <w:sz w:val="24"/>
          <w:szCs w:val="24"/>
        </w:rPr>
        <w:t>России</w:t>
      </w:r>
      <w:r w:rsidRPr="00CE5B9E">
        <w:rPr>
          <w:spacing w:val="16"/>
          <w:sz w:val="24"/>
          <w:szCs w:val="24"/>
        </w:rPr>
        <w:t xml:space="preserve"> </w:t>
      </w:r>
      <w:r w:rsidRPr="00CE5B9E">
        <w:rPr>
          <w:sz w:val="24"/>
          <w:szCs w:val="24"/>
        </w:rPr>
        <w:t>14</w:t>
      </w:r>
      <w:r w:rsidRPr="00CE5B9E">
        <w:rPr>
          <w:spacing w:val="15"/>
          <w:sz w:val="24"/>
          <w:szCs w:val="24"/>
        </w:rPr>
        <w:t xml:space="preserve"> </w:t>
      </w:r>
      <w:r w:rsidRPr="00CE5B9E">
        <w:rPr>
          <w:sz w:val="24"/>
          <w:szCs w:val="24"/>
        </w:rPr>
        <w:t>ноября</w:t>
      </w:r>
      <w:r w:rsidRPr="00CE5B9E">
        <w:rPr>
          <w:spacing w:val="16"/>
          <w:sz w:val="24"/>
          <w:szCs w:val="24"/>
        </w:rPr>
        <w:t xml:space="preserve"> </w:t>
      </w:r>
      <w:r w:rsidRPr="00CE5B9E">
        <w:rPr>
          <w:sz w:val="24"/>
          <w:szCs w:val="24"/>
        </w:rPr>
        <w:t>2013</w:t>
      </w:r>
      <w:r w:rsidRPr="00CE5B9E">
        <w:rPr>
          <w:spacing w:val="18"/>
          <w:sz w:val="24"/>
          <w:szCs w:val="24"/>
        </w:rPr>
        <w:t xml:space="preserve"> </w:t>
      </w:r>
      <w:r w:rsidRPr="00CE5B9E">
        <w:rPr>
          <w:sz w:val="24"/>
          <w:szCs w:val="24"/>
        </w:rPr>
        <w:t>г.,</w:t>
      </w:r>
      <w:r w:rsidRPr="00CE5B9E">
        <w:rPr>
          <w:spacing w:val="15"/>
          <w:sz w:val="24"/>
          <w:szCs w:val="24"/>
        </w:rPr>
        <w:t xml:space="preserve"> </w:t>
      </w:r>
      <w:r w:rsidRPr="00CE5B9E">
        <w:rPr>
          <w:sz w:val="24"/>
          <w:szCs w:val="24"/>
        </w:rPr>
        <w:t>регистрационный зарегистрировано</w:t>
      </w:r>
      <w:r w:rsidRPr="00CE5B9E">
        <w:rPr>
          <w:spacing w:val="-7"/>
          <w:sz w:val="24"/>
          <w:szCs w:val="24"/>
        </w:rPr>
        <w:t xml:space="preserve"> </w:t>
      </w:r>
      <w:r w:rsidRPr="00CE5B9E">
        <w:rPr>
          <w:sz w:val="24"/>
          <w:szCs w:val="24"/>
        </w:rPr>
        <w:t>в</w:t>
      </w:r>
      <w:r w:rsidRPr="00CE5B9E">
        <w:rPr>
          <w:spacing w:val="-6"/>
          <w:sz w:val="24"/>
          <w:szCs w:val="24"/>
        </w:rPr>
        <w:t xml:space="preserve"> </w:t>
      </w:r>
      <w:r w:rsidRPr="00CE5B9E">
        <w:rPr>
          <w:sz w:val="24"/>
          <w:szCs w:val="24"/>
        </w:rPr>
        <w:t>Минюсте</w:t>
      </w:r>
      <w:r w:rsidRPr="00CE5B9E">
        <w:rPr>
          <w:spacing w:val="-7"/>
          <w:sz w:val="24"/>
          <w:szCs w:val="24"/>
        </w:rPr>
        <w:t xml:space="preserve"> </w:t>
      </w:r>
      <w:r w:rsidRPr="00CE5B9E">
        <w:rPr>
          <w:sz w:val="24"/>
          <w:szCs w:val="24"/>
        </w:rPr>
        <w:t>России</w:t>
      </w:r>
      <w:r w:rsidRPr="00CE5B9E">
        <w:rPr>
          <w:spacing w:val="-6"/>
          <w:sz w:val="24"/>
          <w:szCs w:val="24"/>
        </w:rPr>
        <w:t xml:space="preserve"> </w:t>
      </w:r>
      <w:r w:rsidRPr="00CE5B9E">
        <w:rPr>
          <w:sz w:val="24"/>
          <w:szCs w:val="24"/>
        </w:rPr>
        <w:t>6</w:t>
      </w:r>
      <w:r w:rsidRPr="00CE5B9E">
        <w:rPr>
          <w:spacing w:val="-6"/>
          <w:sz w:val="24"/>
          <w:szCs w:val="24"/>
        </w:rPr>
        <w:t xml:space="preserve"> </w:t>
      </w:r>
      <w:r w:rsidRPr="00CE5B9E">
        <w:rPr>
          <w:sz w:val="24"/>
          <w:szCs w:val="24"/>
        </w:rPr>
        <w:t>февраля</w:t>
      </w:r>
      <w:r w:rsidRPr="00CE5B9E">
        <w:rPr>
          <w:spacing w:val="-5"/>
          <w:sz w:val="24"/>
          <w:szCs w:val="24"/>
        </w:rPr>
        <w:t xml:space="preserve"> </w:t>
      </w:r>
      <w:r w:rsidRPr="00CE5B9E">
        <w:rPr>
          <w:sz w:val="24"/>
          <w:szCs w:val="24"/>
        </w:rPr>
        <w:t>2023</w:t>
      </w:r>
      <w:r w:rsidRPr="00CE5B9E">
        <w:rPr>
          <w:spacing w:val="-6"/>
          <w:sz w:val="24"/>
          <w:szCs w:val="24"/>
        </w:rPr>
        <w:t xml:space="preserve"> </w:t>
      </w:r>
      <w:r w:rsidRPr="00CE5B9E">
        <w:rPr>
          <w:sz w:val="24"/>
          <w:szCs w:val="24"/>
        </w:rPr>
        <w:t>г.,</w:t>
      </w:r>
      <w:r w:rsidRPr="00CE5B9E">
        <w:rPr>
          <w:spacing w:val="-8"/>
          <w:sz w:val="24"/>
          <w:szCs w:val="24"/>
        </w:rPr>
        <w:t xml:space="preserve"> </w:t>
      </w:r>
      <w:r w:rsidRPr="00CE5B9E">
        <w:rPr>
          <w:sz w:val="24"/>
          <w:szCs w:val="24"/>
        </w:rPr>
        <w:t>регистрационный</w:t>
      </w:r>
      <w:r w:rsidRPr="00CE5B9E">
        <w:rPr>
          <w:spacing w:val="-1"/>
          <w:sz w:val="24"/>
          <w:szCs w:val="24"/>
        </w:rPr>
        <w:t xml:space="preserve"> </w:t>
      </w:r>
      <w:r w:rsidRPr="00CE5B9E">
        <w:rPr>
          <w:sz w:val="24"/>
          <w:szCs w:val="24"/>
        </w:rPr>
        <w:t>№</w:t>
      </w:r>
      <w:r w:rsidRPr="00CE5B9E">
        <w:rPr>
          <w:spacing w:val="-6"/>
          <w:sz w:val="24"/>
          <w:szCs w:val="24"/>
        </w:rPr>
        <w:t xml:space="preserve"> </w:t>
      </w:r>
      <w:r w:rsidRPr="00CE5B9E">
        <w:rPr>
          <w:sz w:val="24"/>
          <w:szCs w:val="24"/>
        </w:rPr>
        <w:t>72264);</w:t>
      </w:r>
    </w:p>
    <w:p w:rsidR="00C93BAF" w:rsidRPr="00CE5B9E" w:rsidRDefault="005E3D07" w:rsidP="00CE5B9E">
      <w:pPr>
        <w:pStyle w:val="a3"/>
        <w:ind w:left="0" w:right="665"/>
        <w:rPr>
          <w:sz w:val="24"/>
          <w:szCs w:val="24"/>
        </w:rPr>
      </w:pPr>
      <w:r>
        <w:rPr>
          <w:sz w:val="24"/>
          <w:szCs w:val="24"/>
        </w:rPr>
        <w:t xml:space="preserve">- </w:t>
      </w:r>
      <w:r w:rsidR="00C93BAF" w:rsidRPr="00CE5B9E">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C93BAF" w:rsidRPr="00CE5B9E" w:rsidRDefault="005E3D07" w:rsidP="00CE5B9E">
      <w:pPr>
        <w:pStyle w:val="a3"/>
        <w:ind w:left="0" w:right="665"/>
        <w:rPr>
          <w:sz w:val="24"/>
          <w:szCs w:val="24"/>
        </w:rPr>
      </w:pPr>
      <w:r>
        <w:rPr>
          <w:sz w:val="24"/>
          <w:szCs w:val="24"/>
        </w:rPr>
        <w:t xml:space="preserve">‒ </w:t>
      </w:r>
      <w:r w:rsidR="00C93BAF" w:rsidRPr="00CE5B9E">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w:t>
      </w:r>
    </w:p>
    <w:p w:rsidR="00C93BAF" w:rsidRPr="00CE5B9E" w:rsidRDefault="00C93BAF" w:rsidP="00CE5B9E">
      <w:pPr>
        <w:pStyle w:val="a3"/>
        <w:ind w:left="0" w:right="665"/>
        <w:rPr>
          <w:sz w:val="24"/>
          <w:szCs w:val="24"/>
        </w:rPr>
      </w:pPr>
      <w:r w:rsidRPr="00CE5B9E">
        <w:rPr>
          <w:sz w:val="24"/>
          <w:szCs w:val="24"/>
        </w:rPr>
        <w:t>регистрационный № 59599);</w:t>
      </w:r>
    </w:p>
    <w:p w:rsidR="00C93BAF" w:rsidRPr="00CE5B9E" w:rsidRDefault="005E3D07" w:rsidP="00CE5B9E">
      <w:pPr>
        <w:pStyle w:val="a3"/>
        <w:ind w:left="0" w:right="665"/>
        <w:rPr>
          <w:sz w:val="24"/>
          <w:szCs w:val="24"/>
        </w:rPr>
      </w:pPr>
      <w:r>
        <w:rPr>
          <w:sz w:val="24"/>
          <w:szCs w:val="24"/>
        </w:rPr>
        <w:lastRenderedPageBreak/>
        <w:t xml:space="preserve">‒ </w:t>
      </w:r>
      <w:r w:rsidR="00C93BAF" w:rsidRPr="00CE5B9E">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C93BAF" w:rsidRPr="00CE5B9E" w:rsidRDefault="005E3D07" w:rsidP="00CE5B9E">
      <w:pPr>
        <w:pStyle w:val="a3"/>
        <w:ind w:left="0" w:right="665"/>
        <w:rPr>
          <w:sz w:val="24"/>
          <w:szCs w:val="24"/>
        </w:rPr>
      </w:pPr>
      <w:r>
        <w:rPr>
          <w:sz w:val="24"/>
          <w:szCs w:val="24"/>
        </w:rPr>
        <w:t xml:space="preserve">‒ </w:t>
      </w:r>
      <w:r w:rsidR="00C93BAF" w:rsidRPr="00CE5B9E">
        <w:rPr>
          <w:sz w:val="24"/>
          <w:szCs w:val="24"/>
        </w:rPr>
        <w:t>Устав МБДОУ ЯСЛИ – САД №4 ГОРОДА ЯСИНОВАТАЯ;</w:t>
      </w:r>
    </w:p>
    <w:p w:rsidR="00C93BAF" w:rsidRPr="00CE5B9E" w:rsidRDefault="005E3D07" w:rsidP="00CE5B9E">
      <w:pPr>
        <w:pStyle w:val="a3"/>
        <w:ind w:left="0" w:right="665"/>
        <w:rPr>
          <w:sz w:val="24"/>
          <w:szCs w:val="24"/>
        </w:rPr>
      </w:pPr>
      <w:r>
        <w:rPr>
          <w:sz w:val="24"/>
          <w:szCs w:val="24"/>
        </w:rPr>
        <w:t>‒-</w:t>
      </w:r>
      <w:r w:rsidR="00C93BAF" w:rsidRPr="00CE5B9E">
        <w:rPr>
          <w:sz w:val="24"/>
          <w:szCs w:val="24"/>
        </w:rPr>
        <w:t>Программа развития МБДОУ «ЯСЛИ- САД №4 ГОРОДА ЯСИНОВАТАЯ».</w:t>
      </w:r>
    </w:p>
    <w:p w:rsidR="00C93BAF" w:rsidRPr="00CE5B9E" w:rsidRDefault="005E3D07" w:rsidP="00CE5B9E">
      <w:pPr>
        <w:pStyle w:val="a3"/>
        <w:ind w:left="0" w:right="665"/>
        <w:rPr>
          <w:sz w:val="24"/>
          <w:szCs w:val="24"/>
        </w:rPr>
      </w:pPr>
      <w:r>
        <w:rPr>
          <w:sz w:val="24"/>
          <w:szCs w:val="24"/>
        </w:rPr>
        <w:t xml:space="preserve"> ОП МБДОУ</w:t>
      </w:r>
      <w:r w:rsidR="00C93BAF" w:rsidRPr="00CE5B9E">
        <w:rPr>
          <w:sz w:val="24"/>
          <w:szCs w:val="24"/>
        </w:rPr>
        <w:t xml:space="preserve"> позволяет реализо</w:t>
      </w:r>
      <w:r>
        <w:rPr>
          <w:sz w:val="24"/>
          <w:szCs w:val="24"/>
        </w:rPr>
        <w:t xml:space="preserve">вать несколько основополагающих </w:t>
      </w:r>
      <w:r w:rsidR="00C93BAF" w:rsidRPr="00CE5B9E">
        <w:rPr>
          <w:sz w:val="24"/>
          <w:szCs w:val="24"/>
        </w:rPr>
        <w:t>функций дошкольного уровня образования:</w:t>
      </w:r>
    </w:p>
    <w:p w:rsidR="00C93BAF" w:rsidRPr="00CE5B9E" w:rsidRDefault="00C93BAF" w:rsidP="00CE5B9E">
      <w:pPr>
        <w:pStyle w:val="a3"/>
        <w:ind w:left="0" w:right="665"/>
        <w:rPr>
          <w:sz w:val="24"/>
          <w:szCs w:val="24"/>
        </w:rPr>
      </w:pPr>
      <w:r w:rsidRPr="00CE5B9E">
        <w:rPr>
          <w:sz w:val="24"/>
          <w:szCs w:val="24"/>
        </w:rPr>
        <w:t>1)</w:t>
      </w:r>
      <w:r w:rsidRPr="00CE5B9E">
        <w:rPr>
          <w:sz w:val="24"/>
          <w:szCs w:val="24"/>
        </w:rPr>
        <w:tab/>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C93BAF" w:rsidRPr="00CE5B9E" w:rsidRDefault="00C93BAF" w:rsidP="00CE5B9E">
      <w:pPr>
        <w:pStyle w:val="a3"/>
        <w:ind w:left="0" w:right="665"/>
        <w:rPr>
          <w:sz w:val="24"/>
          <w:szCs w:val="24"/>
        </w:rPr>
      </w:pPr>
      <w:r w:rsidRPr="00CE5B9E">
        <w:rPr>
          <w:sz w:val="24"/>
          <w:szCs w:val="24"/>
        </w:rPr>
        <w:t>2)</w:t>
      </w:r>
      <w:r w:rsidRPr="00CE5B9E">
        <w:rPr>
          <w:sz w:val="24"/>
          <w:szCs w:val="24"/>
        </w:rPr>
        <w:tab/>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C93BAF" w:rsidRPr="00CE5B9E" w:rsidRDefault="00C93BAF" w:rsidP="00CE5B9E">
      <w:pPr>
        <w:pStyle w:val="a3"/>
        <w:ind w:left="0" w:right="665"/>
        <w:rPr>
          <w:sz w:val="24"/>
          <w:szCs w:val="24"/>
        </w:rPr>
      </w:pPr>
      <w:r w:rsidRPr="00CE5B9E">
        <w:rPr>
          <w:sz w:val="24"/>
          <w:szCs w:val="24"/>
        </w:rPr>
        <w:t>3)</w:t>
      </w:r>
      <w:r w:rsidRPr="00CE5B9E">
        <w:rPr>
          <w:sz w:val="24"/>
          <w:szCs w:val="24"/>
        </w:rPr>
        <w:tab/>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C93BAF" w:rsidRPr="00CE5B9E" w:rsidRDefault="005E3D07" w:rsidP="00CE5B9E">
      <w:pPr>
        <w:pStyle w:val="a3"/>
        <w:ind w:left="0" w:right="665"/>
        <w:rPr>
          <w:sz w:val="24"/>
          <w:szCs w:val="24"/>
        </w:rPr>
      </w:pPr>
      <w:r>
        <w:rPr>
          <w:spacing w:val="-14"/>
          <w:sz w:val="24"/>
          <w:szCs w:val="24"/>
        </w:rPr>
        <w:t>ОП МБДОУ</w:t>
      </w:r>
      <w:r w:rsidR="00C93BAF" w:rsidRPr="00CE5B9E">
        <w:rPr>
          <w:sz w:val="24"/>
          <w:szCs w:val="24"/>
        </w:rPr>
        <w:t xml:space="preserve"> </w:t>
      </w:r>
      <w:r>
        <w:rPr>
          <w:sz w:val="24"/>
          <w:szCs w:val="24"/>
        </w:rPr>
        <w:t>включает</w:t>
      </w:r>
      <w:r w:rsidR="00C93BAF" w:rsidRPr="00CE5B9E">
        <w:rPr>
          <w:sz w:val="24"/>
          <w:szCs w:val="24"/>
        </w:rPr>
        <w:t xml:space="preserve">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и планируемые результаты освоения образовательной </w:t>
      </w:r>
      <w:r w:rsidR="00B43F13">
        <w:rPr>
          <w:sz w:val="24"/>
          <w:szCs w:val="24"/>
        </w:rPr>
        <w:t>программы.</w:t>
      </w:r>
      <w:r w:rsidR="00C93BAF" w:rsidRPr="00CE5B9E">
        <w:rPr>
          <w:sz w:val="24"/>
          <w:szCs w:val="24"/>
        </w:rPr>
        <w:t xml:space="preserve"> </w:t>
      </w:r>
    </w:p>
    <w:p w:rsidR="00C93BAF" w:rsidRPr="00CE5B9E" w:rsidRDefault="00C93BAF" w:rsidP="00CE5B9E">
      <w:pPr>
        <w:pStyle w:val="a3"/>
        <w:ind w:left="0" w:right="665"/>
        <w:rPr>
          <w:sz w:val="24"/>
          <w:szCs w:val="24"/>
        </w:rPr>
      </w:pPr>
      <w:r w:rsidRPr="00CE5B9E">
        <w:rPr>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93BAF" w:rsidRPr="00CE5B9E" w:rsidRDefault="00C93BAF" w:rsidP="00CE5B9E">
      <w:pPr>
        <w:pStyle w:val="a3"/>
        <w:ind w:left="0" w:right="665"/>
        <w:rPr>
          <w:sz w:val="24"/>
          <w:szCs w:val="24"/>
        </w:rPr>
      </w:pPr>
      <w:r w:rsidRPr="00CE5B9E">
        <w:rPr>
          <w:sz w:val="24"/>
          <w:szCs w:val="24"/>
        </w:rPr>
        <w:t xml:space="preserve"> </w:t>
      </w:r>
      <w:r w:rsidR="00B43F13">
        <w:rPr>
          <w:spacing w:val="-14"/>
          <w:sz w:val="24"/>
          <w:szCs w:val="24"/>
        </w:rPr>
        <w:t>ОП МБДОУ</w:t>
      </w:r>
      <w:r w:rsidR="00B43F13" w:rsidRPr="00CE5B9E">
        <w:rPr>
          <w:spacing w:val="-14"/>
          <w:sz w:val="24"/>
          <w:szCs w:val="24"/>
        </w:rPr>
        <w:t xml:space="preserve"> </w:t>
      </w:r>
      <w:r w:rsidRPr="00CE5B9E">
        <w:rPr>
          <w:sz w:val="24"/>
          <w:szCs w:val="24"/>
        </w:rPr>
        <w:t>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C93BAF" w:rsidRPr="00CE5B9E" w:rsidRDefault="00C93BAF" w:rsidP="00CE5B9E">
      <w:pPr>
        <w:pStyle w:val="a3"/>
        <w:ind w:left="0" w:right="665"/>
        <w:rPr>
          <w:sz w:val="24"/>
          <w:szCs w:val="24"/>
        </w:rPr>
      </w:pPr>
      <w:r w:rsidRPr="00CE5B9E">
        <w:rPr>
          <w:sz w:val="24"/>
          <w:szCs w:val="24"/>
        </w:rPr>
        <w:t xml:space="preserve"> </w:t>
      </w:r>
    </w:p>
    <w:p w:rsidR="00C93BAF" w:rsidRPr="00CE5B9E" w:rsidRDefault="00934880" w:rsidP="00CE5B9E">
      <w:pPr>
        <w:pStyle w:val="a3"/>
        <w:ind w:left="0" w:right="665"/>
        <w:rPr>
          <w:sz w:val="24"/>
          <w:szCs w:val="24"/>
        </w:rPr>
      </w:pPr>
      <w:r>
        <w:rPr>
          <w:sz w:val="24"/>
          <w:szCs w:val="24"/>
        </w:rPr>
        <w:t>Обязательная часть</w:t>
      </w:r>
      <w:r w:rsidR="00C93BAF" w:rsidRPr="00CE5B9E">
        <w:rPr>
          <w:sz w:val="24"/>
          <w:szCs w:val="24"/>
        </w:rPr>
        <w:t xml:space="preserve"> </w:t>
      </w:r>
      <w:r w:rsidR="00B43F13">
        <w:rPr>
          <w:spacing w:val="-14"/>
          <w:sz w:val="24"/>
          <w:szCs w:val="24"/>
        </w:rPr>
        <w:t>ОП МБДОУ</w:t>
      </w:r>
      <w:r w:rsidR="00B43F13" w:rsidRPr="00CE5B9E">
        <w:rPr>
          <w:spacing w:val="-14"/>
          <w:sz w:val="24"/>
          <w:szCs w:val="24"/>
        </w:rPr>
        <w:t xml:space="preserve"> </w:t>
      </w:r>
      <w:r w:rsidR="00C93BAF" w:rsidRPr="00CE5B9E">
        <w:rPr>
          <w:sz w:val="24"/>
          <w:szCs w:val="24"/>
        </w:rPr>
        <w:t>соответствует ФОП ДО и обеспечивает:</w:t>
      </w:r>
    </w:p>
    <w:p w:rsidR="00C93BAF" w:rsidRPr="00CE5B9E" w:rsidRDefault="00C93BAF" w:rsidP="00CE5B9E">
      <w:pPr>
        <w:pStyle w:val="a3"/>
        <w:numPr>
          <w:ilvl w:val="0"/>
          <w:numId w:val="12"/>
        </w:numPr>
        <w:ind w:left="514" w:right="665"/>
        <w:rPr>
          <w:sz w:val="24"/>
          <w:szCs w:val="24"/>
        </w:rPr>
      </w:pPr>
      <w:r w:rsidRPr="00CE5B9E">
        <w:rPr>
          <w:sz w:val="24"/>
          <w:szCs w:val="24"/>
        </w:rPr>
        <w:t>воспитание и развитие ребенка дошкольного возраста как гражданина</w:t>
      </w:r>
    </w:p>
    <w:p w:rsidR="00C93BAF" w:rsidRPr="00CE5B9E" w:rsidRDefault="00C93BAF" w:rsidP="00CE5B9E">
      <w:pPr>
        <w:pStyle w:val="a3"/>
        <w:ind w:left="514" w:right="665"/>
        <w:rPr>
          <w:sz w:val="24"/>
          <w:szCs w:val="24"/>
        </w:rPr>
      </w:pPr>
      <w:r w:rsidRPr="00CE5B9E">
        <w:rPr>
          <w:sz w:val="24"/>
          <w:szCs w:val="24"/>
        </w:rPr>
        <w:t xml:space="preserve">Российской Федерации, формирование основ его гражданской и </w:t>
      </w:r>
      <w:r w:rsidR="007F0191" w:rsidRPr="00CE5B9E">
        <w:rPr>
          <w:sz w:val="24"/>
          <w:szCs w:val="24"/>
        </w:rPr>
        <w:t xml:space="preserve">   </w:t>
      </w:r>
      <w:r w:rsidRPr="00CE5B9E">
        <w:rPr>
          <w:sz w:val="24"/>
          <w:szCs w:val="24"/>
        </w:rPr>
        <w:t>культурной идентичности на доступном его возрасту содержании доступными средствами;</w:t>
      </w:r>
    </w:p>
    <w:p w:rsidR="00C93BAF" w:rsidRPr="00CE5B9E" w:rsidRDefault="00C93BAF" w:rsidP="00CE5B9E">
      <w:pPr>
        <w:pStyle w:val="a3"/>
        <w:numPr>
          <w:ilvl w:val="0"/>
          <w:numId w:val="11"/>
        </w:numPr>
        <w:ind w:left="514" w:right="665"/>
        <w:rPr>
          <w:sz w:val="24"/>
          <w:szCs w:val="24"/>
        </w:rPr>
      </w:pPr>
      <w:r w:rsidRPr="00CE5B9E">
        <w:rPr>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C93BAF" w:rsidRPr="00CE5B9E" w:rsidRDefault="00C93BAF" w:rsidP="00CE5B9E">
      <w:pPr>
        <w:pStyle w:val="a3"/>
        <w:numPr>
          <w:ilvl w:val="0"/>
          <w:numId w:val="11"/>
        </w:numPr>
        <w:ind w:left="514" w:right="665"/>
        <w:rPr>
          <w:sz w:val="24"/>
          <w:szCs w:val="24"/>
        </w:rPr>
      </w:pPr>
      <w:r w:rsidRPr="00CE5B9E">
        <w:rPr>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w:t>
      </w:r>
      <w:r w:rsidR="00B43F13">
        <w:rPr>
          <w:sz w:val="24"/>
          <w:szCs w:val="24"/>
        </w:rPr>
        <w:t xml:space="preserve"> равные, качественные условия </w:t>
      </w:r>
      <w:r w:rsidR="00EC0C96">
        <w:rPr>
          <w:spacing w:val="-14"/>
          <w:sz w:val="24"/>
          <w:szCs w:val="24"/>
        </w:rPr>
        <w:t>образования и воспитания</w:t>
      </w:r>
      <w:r w:rsidRPr="00CE5B9E">
        <w:rPr>
          <w:sz w:val="24"/>
          <w:szCs w:val="24"/>
        </w:rPr>
        <w:t>, вне зависимости от места и региона проживания.</w:t>
      </w:r>
    </w:p>
    <w:p w:rsidR="00C93BAF" w:rsidRPr="00CE5B9E" w:rsidRDefault="00C93BAF" w:rsidP="00CE5B9E">
      <w:pPr>
        <w:pStyle w:val="a3"/>
        <w:ind w:left="0" w:right="665"/>
        <w:rPr>
          <w:sz w:val="24"/>
          <w:szCs w:val="24"/>
        </w:rPr>
      </w:pPr>
      <w:r w:rsidRPr="00CE5B9E">
        <w:rPr>
          <w:sz w:val="24"/>
          <w:szCs w:val="24"/>
        </w:rPr>
        <w:t>В части, формируемой участниками образовательных отношений, представлены в</w:t>
      </w:r>
      <w:r w:rsidR="00EC0C96">
        <w:rPr>
          <w:sz w:val="24"/>
          <w:szCs w:val="24"/>
        </w:rPr>
        <w:t xml:space="preserve">ыбранные </w:t>
      </w:r>
      <w:r w:rsidRPr="00CE5B9E">
        <w:rPr>
          <w:sz w:val="24"/>
          <w:szCs w:val="24"/>
        </w:rPr>
        <w:t>программы, направленные на развитие детей в образовател</w:t>
      </w:r>
      <w:r w:rsidR="00EC0C96">
        <w:rPr>
          <w:sz w:val="24"/>
          <w:szCs w:val="24"/>
        </w:rPr>
        <w:t>ьных областях</w:t>
      </w:r>
      <w:r w:rsidRPr="00CE5B9E">
        <w:rPr>
          <w:sz w:val="24"/>
          <w:szCs w:val="24"/>
        </w:rPr>
        <w:t>, отобранные с учетом приоритетных направлений, климатических особенностей</w:t>
      </w:r>
      <w:r w:rsidR="00EC0C96">
        <w:rPr>
          <w:sz w:val="24"/>
          <w:szCs w:val="24"/>
        </w:rPr>
        <w:t xml:space="preserve"> нашего региона</w:t>
      </w:r>
      <w:r w:rsidRPr="00CE5B9E">
        <w:rPr>
          <w:sz w:val="24"/>
          <w:szCs w:val="24"/>
        </w:rPr>
        <w:t>, а также для обеспечения коррекции нарушений развития и ориентированные на потребность детей и их родителей:</w:t>
      </w:r>
    </w:p>
    <w:p w:rsidR="00C93BAF" w:rsidRPr="00CE5B9E" w:rsidRDefault="00EC0C96" w:rsidP="00CE5B9E">
      <w:pPr>
        <w:pStyle w:val="a3"/>
        <w:ind w:left="0" w:right="665"/>
        <w:rPr>
          <w:sz w:val="24"/>
          <w:szCs w:val="24"/>
        </w:rPr>
      </w:pPr>
      <w:r>
        <w:rPr>
          <w:sz w:val="24"/>
          <w:szCs w:val="24"/>
        </w:rPr>
        <w:t xml:space="preserve">  </w:t>
      </w:r>
      <w:r w:rsidR="00C93BAF" w:rsidRPr="00CE5B9E">
        <w:rPr>
          <w:sz w:val="24"/>
          <w:szCs w:val="24"/>
        </w:rPr>
        <w:t>Объ</w:t>
      </w:r>
      <w:r>
        <w:rPr>
          <w:sz w:val="24"/>
          <w:szCs w:val="24"/>
        </w:rPr>
        <w:t xml:space="preserve">ем обязательной части ОП МБДОУ </w:t>
      </w:r>
      <w:r w:rsidR="00C93BAF" w:rsidRPr="00CE5B9E">
        <w:rPr>
          <w:sz w:val="24"/>
          <w:szCs w:val="24"/>
        </w:rPr>
        <w:t>составляет не менее 60% от ее общего объема; части, формируемой участниками образовательных отношений, не более 40%.</w:t>
      </w:r>
    </w:p>
    <w:p w:rsidR="00C93BAF" w:rsidRPr="00CE5B9E" w:rsidRDefault="00C93BAF" w:rsidP="00CE5B9E">
      <w:pPr>
        <w:pStyle w:val="a3"/>
        <w:ind w:left="0" w:right="665"/>
        <w:rPr>
          <w:sz w:val="24"/>
          <w:szCs w:val="24"/>
        </w:rPr>
      </w:pPr>
      <w:r w:rsidRPr="00CE5B9E">
        <w:rPr>
          <w:sz w:val="24"/>
          <w:szCs w:val="24"/>
        </w:rPr>
        <w:lastRenderedPageBreak/>
        <w:t>Программа представляет собой</w:t>
      </w:r>
      <w:r w:rsidRPr="00CE5B9E">
        <w:rPr>
          <w:sz w:val="24"/>
          <w:szCs w:val="24"/>
        </w:rPr>
        <w:tab/>
        <w:t>учебно-методическую документацию, в составе которой:</w:t>
      </w:r>
    </w:p>
    <w:p w:rsidR="00C93BAF" w:rsidRDefault="00621641" w:rsidP="00CE5B9E">
      <w:pPr>
        <w:pStyle w:val="a3"/>
        <w:numPr>
          <w:ilvl w:val="0"/>
          <w:numId w:val="13"/>
        </w:numPr>
        <w:ind w:left="720" w:right="665"/>
        <w:rPr>
          <w:sz w:val="24"/>
          <w:szCs w:val="24"/>
        </w:rPr>
      </w:pPr>
      <w:r>
        <w:rPr>
          <w:sz w:val="24"/>
          <w:szCs w:val="24"/>
        </w:rPr>
        <w:t>рабочая программа образования</w:t>
      </w:r>
      <w:r w:rsidR="00C93BAF" w:rsidRPr="00CE5B9E">
        <w:rPr>
          <w:sz w:val="24"/>
          <w:szCs w:val="24"/>
        </w:rPr>
        <w:t>;</w:t>
      </w:r>
    </w:p>
    <w:p w:rsidR="00EC0C96" w:rsidRPr="00CE5B9E" w:rsidRDefault="00EC0C96" w:rsidP="00CE5B9E">
      <w:pPr>
        <w:pStyle w:val="a3"/>
        <w:numPr>
          <w:ilvl w:val="0"/>
          <w:numId w:val="13"/>
        </w:numPr>
        <w:ind w:left="720" w:right="665"/>
        <w:rPr>
          <w:sz w:val="24"/>
          <w:szCs w:val="24"/>
        </w:rPr>
      </w:pPr>
      <w:r w:rsidRPr="00CE5B9E">
        <w:rPr>
          <w:sz w:val="24"/>
          <w:szCs w:val="24"/>
        </w:rPr>
        <w:t>рабочая программа воспитания;</w:t>
      </w:r>
    </w:p>
    <w:p w:rsidR="00C93BAF" w:rsidRPr="00CE5B9E" w:rsidRDefault="00C93BAF" w:rsidP="00CE5B9E">
      <w:pPr>
        <w:pStyle w:val="a3"/>
        <w:numPr>
          <w:ilvl w:val="0"/>
          <w:numId w:val="13"/>
        </w:numPr>
        <w:ind w:left="720" w:right="665"/>
        <w:rPr>
          <w:sz w:val="24"/>
          <w:szCs w:val="24"/>
        </w:rPr>
      </w:pPr>
      <w:r w:rsidRPr="00CE5B9E">
        <w:rPr>
          <w:sz w:val="24"/>
          <w:szCs w:val="24"/>
        </w:rPr>
        <w:t>режим и распорядок дня для всех возрастных групп</w:t>
      </w:r>
      <w:r w:rsidR="00621641" w:rsidRPr="00621641">
        <w:rPr>
          <w:sz w:val="24"/>
          <w:szCs w:val="24"/>
        </w:rPr>
        <w:t xml:space="preserve"> </w:t>
      </w:r>
      <w:r w:rsidR="00621641">
        <w:rPr>
          <w:sz w:val="24"/>
          <w:szCs w:val="24"/>
        </w:rPr>
        <w:t>МБДОУ</w:t>
      </w:r>
      <w:r w:rsidRPr="00CE5B9E">
        <w:rPr>
          <w:sz w:val="24"/>
          <w:szCs w:val="24"/>
        </w:rPr>
        <w:t>;</w:t>
      </w:r>
    </w:p>
    <w:p w:rsidR="00C93BAF" w:rsidRPr="00CE5B9E" w:rsidRDefault="00C93BAF" w:rsidP="00CE5B9E">
      <w:pPr>
        <w:pStyle w:val="a3"/>
        <w:numPr>
          <w:ilvl w:val="0"/>
          <w:numId w:val="13"/>
        </w:numPr>
        <w:ind w:left="720" w:right="665"/>
        <w:rPr>
          <w:sz w:val="24"/>
          <w:szCs w:val="24"/>
        </w:rPr>
      </w:pPr>
      <w:r w:rsidRPr="00CE5B9E">
        <w:rPr>
          <w:sz w:val="24"/>
          <w:szCs w:val="24"/>
        </w:rPr>
        <w:t>календарный план воспитательной работы.</w:t>
      </w:r>
    </w:p>
    <w:p w:rsidR="00C93BAF" w:rsidRPr="00CE5B9E" w:rsidRDefault="00C93BAF" w:rsidP="00621641">
      <w:pPr>
        <w:pStyle w:val="a3"/>
        <w:ind w:left="0" w:right="665"/>
        <w:rPr>
          <w:sz w:val="24"/>
          <w:szCs w:val="24"/>
        </w:rPr>
      </w:pPr>
      <w:r w:rsidRPr="00CE5B9E">
        <w:rPr>
          <w:sz w:val="24"/>
          <w:szCs w:val="24"/>
        </w:rPr>
        <w:t xml:space="preserve">В соответствии с </w:t>
      </w:r>
      <w:r w:rsidR="00621641">
        <w:rPr>
          <w:sz w:val="24"/>
          <w:szCs w:val="24"/>
        </w:rPr>
        <w:t>требованиями ФГОС ДО в ОП МБДОУ</w:t>
      </w:r>
      <w:r w:rsidRPr="00CE5B9E">
        <w:rPr>
          <w:sz w:val="24"/>
          <w:szCs w:val="24"/>
        </w:rPr>
        <w:t xml:space="preserve"> содержитс</w:t>
      </w:r>
      <w:r w:rsidR="00621641">
        <w:rPr>
          <w:sz w:val="24"/>
          <w:szCs w:val="24"/>
        </w:rPr>
        <w:t xml:space="preserve">я целевой, </w:t>
      </w:r>
      <w:r w:rsidRPr="00CE5B9E">
        <w:rPr>
          <w:sz w:val="24"/>
          <w:szCs w:val="24"/>
        </w:rPr>
        <w:t>содержательный и организационный разделы.</w:t>
      </w:r>
    </w:p>
    <w:p w:rsidR="00C93BAF" w:rsidRPr="00CE5B9E" w:rsidRDefault="00C93BAF" w:rsidP="00CE5B9E">
      <w:pPr>
        <w:pStyle w:val="a3"/>
        <w:ind w:left="0" w:right="665"/>
        <w:jc w:val="left"/>
        <w:rPr>
          <w:sz w:val="24"/>
          <w:szCs w:val="24"/>
        </w:rPr>
      </w:pPr>
    </w:p>
    <w:p w:rsidR="00C93BAF" w:rsidRPr="00CE5B9E" w:rsidRDefault="00621641" w:rsidP="00CE5B9E">
      <w:pPr>
        <w:pStyle w:val="a3"/>
        <w:ind w:left="0" w:right="665"/>
        <w:rPr>
          <w:sz w:val="24"/>
          <w:szCs w:val="24"/>
        </w:rPr>
      </w:pPr>
      <w:r>
        <w:rPr>
          <w:sz w:val="24"/>
          <w:szCs w:val="24"/>
        </w:rPr>
        <w:t>В целевом разделе ОП МБДОУ</w:t>
      </w:r>
      <w:r w:rsidR="00C93BAF" w:rsidRPr="00CE5B9E">
        <w:rPr>
          <w:sz w:val="24"/>
          <w:szCs w:val="24"/>
        </w:rPr>
        <w:t xml:space="preserve"> представлены:</w:t>
      </w:r>
    </w:p>
    <w:p w:rsidR="00C93BAF" w:rsidRPr="00CE5B9E" w:rsidRDefault="00C93BAF" w:rsidP="00CE5B9E">
      <w:pPr>
        <w:pStyle w:val="a3"/>
        <w:numPr>
          <w:ilvl w:val="0"/>
          <w:numId w:val="14"/>
        </w:numPr>
        <w:ind w:left="720" w:right="665"/>
        <w:rPr>
          <w:sz w:val="24"/>
          <w:szCs w:val="24"/>
        </w:rPr>
      </w:pPr>
      <w:r w:rsidRPr="00CE5B9E">
        <w:rPr>
          <w:sz w:val="24"/>
          <w:szCs w:val="24"/>
        </w:rPr>
        <w:t>Цели, задачи, принципы и подходы к ее формированию;</w:t>
      </w:r>
    </w:p>
    <w:p w:rsidR="00C93BAF" w:rsidRPr="00CE5B9E" w:rsidRDefault="00C93BAF" w:rsidP="00CE5B9E">
      <w:pPr>
        <w:pStyle w:val="a3"/>
        <w:numPr>
          <w:ilvl w:val="0"/>
          <w:numId w:val="14"/>
        </w:numPr>
        <w:ind w:left="720" w:right="665"/>
        <w:rPr>
          <w:sz w:val="24"/>
          <w:szCs w:val="24"/>
        </w:rPr>
      </w:pPr>
      <w:r w:rsidRPr="00CE5B9E">
        <w:rPr>
          <w:sz w:val="24"/>
          <w:szCs w:val="24"/>
        </w:rPr>
        <w:t>планируемые результаты   освоения   Программы   в   младенческом, раннем,</w:t>
      </w:r>
      <w:r w:rsidR="00A22900" w:rsidRPr="00CE5B9E">
        <w:rPr>
          <w:sz w:val="24"/>
          <w:szCs w:val="24"/>
        </w:rPr>
        <w:t xml:space="preserve"> </w:t>
      </w:r>
      <w:r w:rsidRPr="00CE5B9E">
        <w:rPr>
          <w:sz w:val="24"/>
          <w:szCs w:val="24"/>
        </w:rPr>
        <w:t xml:space="preserve">дошкольном возрастах, а также на этапе завершения </w:t>
      </w:r>
      <w:r w:rsidR="00A22900" w:rsidRPr="00CE5B9E">
        <w:rPr>
          <w:sz w:val="24"/>
          <w:szCs w:val="24"/>
        </w:rPr>
        <w:t xml:space="preserve">освоения </w:t>
      </w:r>
      <w:r w:rsidRPr="00CE5B9E">
        <w:rPr>
          <w:sz w:val="24"/>
          <w:szCs w:val="24"/>
        </w:rPr>
        <w:t>Программы;</w:t>
      </w:r>
    </w:p>
    <w:p w:rsidR="00C93BAF" w:rsidRPr="00CE5B9E" w:rsidRDefault="00C93BAF" w:rsidP="00CE5B9E">
      <w:pPr>
        <w:pStyle w:val="a3"/>
        <w:numPr>
          <w:ilvl w:val="0"/>
          <w:numId w:val="14"/>
        </w:numPr>
        <w:ind w:left="720" w:right="665"/>
        <w:rPr>
          <w:sz w:val="24"/>
          <w:szCs w:val="24"/>
        </w:rPr>
      </w:pPr>
      <w:r w:rsidRPr="00CE5B9E">
        <w:rPr>
          <w:sz w:val="24"/>
          <w:szCs w:val="24"/>
        </w:rPr>
        <w:t>характеристики   особенностей   развития   детей   младенческого, раннего и дошкольного возрастов;</w:t>
      </w:r>
    </w:p>
    <w:p w:rsidR="00C93BAF" w:rsidRPr="00621641" w:rsidRDefault="00C93BAF" w:rsidP="00621641">
      <w:pPr>
        <w:pStyle w:val="a3"/>
        <w:numPr>
          <w:ilvl w:val="0"/>
          <w:numId w:val="14"/>
        </w:numPr>
        <w:ind w:left="720" w:right="665"/>
        <w:rPr>
          <w:sz w:val="24"/>
          <w:szCs w:val="24"/>
        </w:rPr>
      </w:pPr>
      <w:r w:rsidRPr="00CE5B9E">
        <w:rPr>
          <w:sz w:val="24"/>
          <w:szCs w:val="24"/>
        </w:rPr>
        <w:t>подходы к педагогической диагностике планируемых результатов.</w:t>
      </w:r>
    </w:p>
    <w:p w:rsidR="00C93BAF" w:rsidRPr="00CE5B9E" w:rsidRDefault="00621641" w:rsidP="00CE5B9E">
      <w:pPr>
        <w:pStyle w:val="a3"/>
        <w:ind w:left="0" w:right="665"/>
        <w:rPr>
          <w:sz w:val="24"/>
          <w:szCs w:val="24"/>
        </w:rPr>
      </w:pPr>
      <w:r>
        <w:rPr>
          <w:sz w:val="24"/>
          <w:szCs w:val="24"/>
        </w:rPr>
        <w:t>Содержательный раздел ОП МБДОУ</w:t>
      </w:r>
      <w:r w:rsidRPr="00CE5B9E">
        <w:rPr>
          <w:sz w:val="24"/>
          <w:szCs w:val="24"/>
        </w:rPr>
        <w:t xml:space="preserve"> </w:t>
      </w:r>
      <w:r w:rsidR="00C93BAF" w:rsidRPr="00CE5B9E">
        <w:rPr>
          <w:sz w:val="24"/>
          <w:szCs w:val="24"/>
        </w:rPr>
        <w:t>включает описание:</w:t>
      </w:r>
    </w:p>
    <w:p w:rsidR="00C93BAF" w:rsidRPr="00CE5B9E" w:rsidRDefault="00C93BAF" w:rsidP="00CE5B9E">
      <w:pPr>
        <w:pStyle w:val="a3"/>
        <w:numPr>
          <w:ilvl w:val="0"/>
          <w:numId w:val="15"/>
        </w:numPr>
        <w:ind w:left="360" w:right="665"/>
        <w:jc w:val="left"/>
        <w:rPr>
          <w:sz w:val="24"/>
          <w:szCs w:val="24"/>
        </w:rPr>
      </w:pPr>
      <w:r w:rsidRPr="00CE5B9E">
        <w:rPr>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C93BAF" w:rsidRPr="00CE5B9E" w:rsidRDefault="00C93BAF" w:rsidP="00CE5B9E">
      <w:pPr>
        <w:pStyle w:val="a3"/>
        <w:numPr>
          <w:ilvl w:val="0"/>
          <w:numId w:val="15"/>
        </w:numPr>
        <w:ind w:left="360" w:right="665"/>
        <w:rPr>
          <w:sz w:val="24"/>
          <w:szCs w:val="24"/>
        </w:rPr>
      </w:pPr>
      <w:r w:rsidRPr="00CE5B9E">
        <w:rPr>
          <w:sz w:val="24"/>
          <w:szCs w:val="24"/>
        </w:rPr>
        <w:t xml:space="preserve">вариативных форм, способов, методов и средств </w:t>
      </w:r>
      <w:r w:rsidR="002F34F5">
        <w:rPr>
          <w:sz w:val="24"/>
          <w:szCs w:val="24"/>
        </w:rPr>
        <w:t>реализации ОП МБДОУ</w:t>
      </w:r>
      <w:r w:rsidRPr="00CE5B9E">
        <w:rPr>
          <w:sz w:val="24"/>
          <w:szCs w:val="24"/>
        </w:rPr>
        <w:t xml:space="preserve"> с учетом возрастных и индивидуальных особенностей воспитанников, специфики их образовательных потребностей и интересов;</w:t>
      </w:r>
    </w:p>
    <w:p w:rsidR="00C93BAF" w:rsidRPr="00CE5B9E" w:rsidRDefault="00C93BAF" w:rsidP="00CE5B9E">
      <w:pPr>
        <w:pStyle w:val="a3"/>
        <w:numPr>
          <w:ilvl w:val="0"/>
          <w:numId w:val="15"/>
        </w:numPr>
        <w:ind w:left="360" w:right="665"/>
        <w:rPr>
          <w:sz w:val="24"/>
          <w:szCs w:val="24"/>
        </w:rPr>
      </w:pPr>
      <w:r w:rsidRPr="00CE5B9E">
        <w:rPr>
          <w:sz w:val="24"/>
          <w:szCs w:val="24"/>
        </w:rPr>
        <w:t>особенностей образовательной деятельности разных видов и культурных практик;</w:t>
      </w:r>
    </w:p>
    <w:p w:rsidR="00C93BAF" w:rsidRPr="00CE5B9E" w:rsidRDefault="00C93BAF" w:rsidP="00CE5B9E">
      <w:pPr>
        <w:pStyle w:val="a3"/>
        <w:numPr>
          <w:ilvl w:val="0"/>
          <w:numId w:val="15"/>
        </w:numPr>
        <w:ind w:left="360" w:right="665"/>
        <w:rPr>
          <w:sz w:val="24"/>
          <w:szCs w:val="24"/>
        </w:rPr>
      </w:pPr>
      <w:r w:rsidRPr="00CE5B9E">
        <w:rPr>
          <w:sz w:val="24"/>
          <w:szCs w:val="24"/>
        </w:rPr>
        <w:t>способов поддержки детской инициативы;</w:t>
      </w:r>
    </w:p>
    <w:p w:rsidR="00C93BAF" w:rsidRPr="00CE5B9E" w:rsidRDefault="00C93BAF" w:rsidP="00CE5B9E">
      <w:pPr>
        <w:pStyle w:val="a3"/>
        <w:numPr>
          <w:ilvl w:val="0"/>
          <w:numId w:val="15"/>
        </w:numPr>
        <w:ind w:left="360" w:right="665"/>
        <w:rPr>
          <w:sz w:val="24"/>
          <w:szCs w:val="24"/>
        </w:rPr>
      </w:pPr>
      <w:r w:rsidRPr="00CE5B9E">
        <w:rPr>
          <w:sz w:val="24"/>
          <w:szCs w:val="24"/>
        </w:rPr>
        <w:t>особенностей взаимодействия педагогического коллектива с семьями обучающихся;</w:t>
      </w:r>
    </w:p>
    <w:p w:rsidR="00267B52" w:rsidRPr="002F34F5" w:rsidRDefault="00C93BAF" w:rsidP="002F34F5">
      <w:pPr>
        <w:pStyle w:val="a3"/>
        <w:numPr>
          <w:ilvl w:val="0"/>
          <w:numId w:val="15"/>
        </w:numPr>
        <w:ind w:left="360" w:right="665"/>
        <w:rPr>
          <w:sz w:val="24"/>
          <w:szCs w:val="24"/>
        </w:rPr>
      </w:pPr>
      <w:r w:rsidRPr="00CE5B9E">
        <w:rPr>
          <w:sz w:val="24"/>
          <w:szCs w:val="24"/>
        </w:rPr>
        <w:t>образовательной деятельности по профессиональной коррекции нарушений развития детей.</w:t>
      </w:r>
    </w:p>
    <w:p w:rsidR="00C93BAF" w:rsidRPr="00CE5B9E" w:rsidRDefault="00C93BAF" w:rsidP="00CE5B9E">
      <w:pPr>
        <w:pStyle w:val="a3"/>
        <w:ind w:left="0" w:right="665"/>
        <w:rPr>
          <w:sz w:val="24"/>
          <w:szCs w:val="24"/>
        </w:rPr>
      </w:pPr>
      <w:r w:rsidRPr="00CE5B9E">
        <w:rPr>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93BAF" w:rsidRPr="00CE5B9E" w:rsidRDefault="00C93BAF" w:rsidP="00CE5B9E">
      <w:pPr>
        <w:pStyle w:val="a3"/>
        <w:ind w:left="0" w:right="665"/>
        <w:rPr>
          <w:sz w:val="24"/>
          <w:szCs w:val="24"/>
        </w:rPr>
      </w:pPr>
    </w:p>
    <w:p w:rsidR="00C93BAF" w:rsidRPr="00CE5B9E" w:rsidRDefault="00C93BAF" w:rsidP="00CE5B9E">
      <w:pPr>
        <w:pStyle w:val="a3"/>
        <w:ind w:left="0" w:right="665"/>
        <w:rPr>
          <w:sz w:val="24"/>
          <w:szCs w:val="24"/>
        </w:rPr>
      </w:pPr>
      <w:r w:rsidRPr="00CE5B9E">
        <w:rPr>
          <w:sz w:val="24"/>
          <w:szCs w:val="24"/>
        </w:rPr>
        <w:t xml:space="preserve">    </w:t>
      </w:r>
      <w:r w:rsidR="002F34F5">
        <w:rPr>
          <w:sz w:val="24"/>
          <w:szCs w:val="24"/>
        </w:rPr>
        <w:t>Организационный раздел ОП МБДОУ</w:t>
      </w:r>
      <w:r w:rsidRPr="00CE5B9E">
        <w:rPr>
          <w:sz w:val="24"/>
          <w:szCs w:val="24"/>
        </w:rPr>
        <w:t xml:space="preserve"> включает:</w:t>
      </w:r>
    </w:p>
    <w:p w:rsidR="00C93BAF" w:rsidRPr="00CE5B9E" w:rsidRDefault="00C93BAF" w:rsidP="00CE5B9E">
      <w:pPr>
        <w:pStyle w:val="a3"/>
        <w:numPr>
          <w:ilvl w:val="0"/>
          <w:numId w:val="16"/>
        </w:numPr>
        <w:ind w:left="720" w:right="665"/>
        <w:rPr>
          <w:sz w:val="24"/>
          <w:szCs w:val="24"/>
        </w:rPr>
      </w:pPr>
      <w:r w:rsidRPr="00CE5B9E">
        <w:rPr>
          <w:sz w:val="24"/>
          <w:szCs w:val="24"/>
        </w:rPr>
        <w:t>описание: психолого-педагогических и кадро</w:t>
      </w:r>
      <w:r w:rsidR="002F34F5">
        <w:rPr>
          <w:sz w:val="24"/>
          <w:szCs w:val="24"/>
        </w:rPr>
        <w:t>вых условий реализации</w:t>
      </w:r>
      <w:r w:rsidR="002F34F5" w:rsidRPr="002F34F5">
        <w:rPr>
          <w:sz w:val="24"/>
          <w:szCs w:val="24"/>
        </w:rPr>
        <w:t xml:space="preserve"> </w:t>
      </w:r>
      <w:r w:rsidR="002F34F5">
        <w:rPr>
          <w:sz w:val="24"/>
          <w:szCs w:val="24"/>
        </w:rPr>
        <w:t xml:space="preserve">ОП МБДОУ </w:t>
      </w:r>
      <w:r w:rsidRPr="00CE5B9E">
        <w:rPr>
          <w:sz w:val="24"/>
          <w:szCs w:val="24"/>
        </w:rPr>
        <w:t>;</w:t>
      </w:r>
    </w:p>
    <w:p w:rsidR="00C93BAF" w:rsidRPr="00CE5B9E" w:rsidRDefault="00C93BAF" w:rsidP="00CE5B9E">
      <w:pPr>
        <w:pStyle w:val="a3"/>
        <w:numPr>
          <w:ilvl w:val="0"/>
          <w:numId w:val="16"/>
        </w:numPr>
        <w:ind w:left="720" w:right="665"/>
        <w:rPr>
          <w:sz w:val="24"/>
          <w:szCs w:val="24"/>
        </w:rPr>
      </w:pPr>
      <w:r w:rsidRPr="00CE5B9E">
        <w:rPr>
          <w:sz w:val="24"/>
          <w:szCs w:val="24"/>
        </w:rPr>
        <w:t>организации развивающей предметно-пространственной среды (далее – РППС);</w:t>
      </w:r>
    </w:p>
    <w:p w:rsidR="00C93BAF" w:rsidRPr="00CE5B9E" w:rsidRDefault="00C93BAF" w:rsidP="00CE5B9E">
      <w:pPr>
        <w:pStyle w:val="a3"/>
        <w:numPr>
          <w:ilvl w:val="0"/>
          <w:numId w:val="16"/>
        </w:numPr>
        <w:ind w:left="720" w:right="665"/>
        <w:rPr>
          <w:sz w:val="24"/>
          <w:szCs w:val="24"/>
        </w:rPr>
      </w:pPr>
      <w:r w:rsidRPr="00CE5B9E">
        <w:rPr>
          <w:sz w:val="24"/>
          <w:szCs w:val="24"/>
        </w:rPr>
        <w:t>материально-т</w:t>
      </w:r>
      <w:r w:rsidR="002F34F5">
        <w:rPr>
          <w:sz w:val="24"/>
          <w:szCs w:val="24"/>
        </w:rPr>
        <w:t>ехническое обеспечение</w:t>
      </w:r>
      <w:r w:rsidR="002F34F5" w:rsidRPr="002F34F5">
        <w:rPr>
          <w:sz w:val="24"/>
          <w:szCs w:val="24"/>
        </w:rPr>
        <w:t xml:space="preserve"> </w:t>
      </w:r>
      <w:r w:rsidR="002F34F5">
        <w:rPr>
          <w:sz w:val="24"/>
          <w:szCs w:val="24"/>
        </w:rPr>
        <w:t>ОП МБДОУ</w:t>
      </w:r>
      <w:r w:rsidRPr="00CE5B9E">
        <w:rPr>
          <w:sz w:val="24"/>
          <w:szCs w:val="24"/>
        </w:rPr>
        <w:t>;</w:t>
      </w:r>
    </w:p>
    <w:p w:rsidR="00C93BAF" w:rsidRPr="00CE5B9E" w:rsidRDefault="00C93BAF" w:rsidP="00CE5B9E">
      <w:pPr>
        <w:pStyle w:val="a3"/>
        <w:numPr>
          <w:ilvl w:val="0"/>
          <w:numId w:val="16"/>
        </w:numPr>
        <w:ind w:left="720" w:right="665"/>
        <w:rPr>
          <w:sz w:val="24"/>
          <w:szCs w:val="24"/>
        </w:rPr>
      </w:pPr>
      <w:r w:rsidRPr="00CE5B9E">
        <w:rPr>
          <w:sz w:val="24"/>
          <w:szCs w:val="24"/>
        </w:rPr>
        <w:t>обеспеченность методическими материалами и средствами обучения и воспитания.</w:t>
      </w:r>
    </w:p>
    <w:p w:rsidR="00B261C5" w:rsidRPr="00CE5B9E" w:rsidRDefault="00C93BAF" w:rsidP="00CE5B9E">
      <w:pPr>
        <w:pStyle w:val="a3"/>
        <w:ind w:left="0" w:right="665"/>
        <w:rPr>
          <w:sz w:val="24"/>
          <w:szCs w:val="24"/>
        </w:rPr>
      </w:pPr>
      <w:r w:rsidRPr="00CE5B9E">
        <w:rPr>
          <w:sz w:val="24"/>
          <w:szCs w:val="24"/>
        </w:rPr>
        <w:t xml:space="preserve">  В разделе представлены режим и распорядок дня во всех возрастных группах, календар</w:t>
      </w:r>
      <w:r w:rsidR="00CE5B9E">
        <w:rPr>
          <w:sz w:val="24"/>
          <w:szCs w:val="24"/>
        </w:rPr>
        <w:t>ный план воспитательной работы.</w:t>
      </w:r>
    </w:p>
    <w:p w:rsidR="00C93BAF" w:rsidRPr="00CE5B9E" w:rsidRDefault="00C93BAF" w:rsidP="00CE5B9E">
      <w:pPr>
        <w:pStyle w:val="a3"/>
        <w:ind w:left="0" w:right="665"/>
        <w:rPr>
          <w:b/>
          <w:sz w:val="24"/>
          <w:szCs w:val="24"/>
        </w:rPr>
      </w:pPr>
      <w:r w:rsidRPr="00CE5B9E">
        <w:rPr>
          <w:b/>
          <w:sz w:val="24"/>
          <w:szCs w:val="24"/>
        </w:rPr>
        <w:t>Список используемых сокращений:</w:t>
      </w:r>
    </w:p>
    <w:p w:rsidR="00C93BAF" w:rsidRDefault="00C93BAF" w:rsidP="00CE5B9E">
      <w:pPr>
        <w:pStyle w:val="a3"/>
        <w:ind w:left="0" w:right="665"/>
        <w:rPr>
          <w:sz w:val="24"/>
          <w:szCs w:val="24"/>
        </w:rPr>
      </w:pPr>
      <w:r w:rsidRPr="00CE5B9E">
        <w:rPr>
          <w:sz w:val="24"/>
          <w:szCs w:val="24"/>
        </w:rPr>
        <w:t>Таблица 1</w:t>
      </w:r>
    </w:p>
    <w:p w:rsidR="00FE5F67" w:rsidRPr="00CE5B9E" w:rsidRDefault="00FE5F67" w:rsidP="00CE5B9E">
      <w:pPr>
        <w:pStyle w:val="a3"/>
        <w:ind w:left="0" w:right="665"/>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6612"/>
      </w:tblGrid>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Аббревиатура</w:t>
            </w:r>
          </w:p>
        </w:tc>
        <w:tc>
          <w:tcPr>
            <w:tcW w:w="6612" w:type="dxa"/>
          </w:tcPr>
          <w:p w:rsidR="00C93BAF" w:rsidRPr="00CE5B9E" w:rsidRDefault="00C93BAF" w:rsidP="007E7A07">
            <w:pPr>
              <w:pStyle w:val="a3"/>
              <w:ind w:left="0" w:right="665"/>
              <w:rPr>
                <w:sz w:val="24"/>
                <w:szCs w:val="24"/>
              </w:rPr>
            </w:pPr>
            <w:r w:rsidRPr="00CE5B9E">
              <w:rPr>
                <w:sz w:val="24"/>
                <w:szCs w:val="24"/>
              </w:rPr>
              <w:t>Полное название</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ФОП ДО</w:t>
            </w:r>
          </w:p>
        </w:tc>
        <w:tc>
          <w:tcPr>
            <w:tcW w:w="6612" w:type="dxa"/>
          </w:tcPr>
          <w:p w:rsidR="00C93BAF" w:rsidRPr="00CE5B9E" w:rsidRDefault="00C93BAF" w:rsidP="007E7A07">
            <w:pPr>
              <w:pStyle w:val="a3"/>
              <w:ind w:left="0" w:right="665"/>
              <w:rPr>
                <w:sz w:val="24"/>
                <w:szCs w:val="24"/>
              </w:rPr>
            </w:pPr>
            <w:r w:rsidRPr="00CE5B9E">
              <w:rPr>
                <w:sz w:val="24"/>
                <w:szCs w:val="24"/>
              </w:rPr>
              <w:t>Федеральная образовательная программа дошкольного образования</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МБДОУ</w:t>
            </w:r>
          </w:p>
        </w:tc>
        <w:tc>
          <w:tcPr>
            <w:tcW w:w="6612" w:type="dxa"/>
          </w:tcPr>
          <w:p w:rsidR="00C93BAF" w:rsidRPr="00CE5B9E" w:rsidRDefault="00C93BAF" w:rsidP="007E7A07">
            <w:pPr>
              <w:pStyle w:val="a3"/>
              <w:ind w:left="0" w:right="665"/>
              <w:rPr>
                <w:sz w:val="24"/>
                <w:szCs w:val="24"/>
              </w:rPr>
            </w:pPr>
            <w:r w:rsidRPr="00CE5B9E">
              <w:rPr>
                <w:sz w:val="24"/>
                <w:szCs w:val="24"/>
              </w:rPr>
              <w:t>МУНИЦИПАЛЬНОЕ БЮДЖЕТНОЕ ДОШКОЛЬНОЕ ОБРАЗОВАТЕЛЬНОК УЧРЕЖДЕНИЕ «ЯСЛИ – САД ОБЩЕРАЗВИВАЮЩЕГО ТИПА №4 «СВЕТЛЯЧОК» ГОРОДА ЯСИНОВАТАЯ»</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ДО</w:t>
            </w:r>
          </w:p>
        </w:tc>
        <w:tc>
          <w:tcPr>
            <w:tcW w:w="6612" w:type="dxa"/>
          </w:tcPr>
          <w:p w:rsidR="00C93BAF" w:rsidRPr="00CE5B9E" w:rsidRDefault="00C93BAF" w:rsidP="007E7A07">
            <w:pPr>
              <w:pStyle w:val="a3"/>
              <w:ind w:left="0" w:right="665"/>
              <w:rPr>
                <w:sz w:val="24"/>
                <w:szCs w:val="24"/>
              </w:rPr>
            </w:pPr>
            <w:r w:rsidRPr="00CE5B9E">
              <w:rPr>
                <w:sz w:val="24"/>
                <w:szCs w:val="24"/>
              </w:rPr>
              <w:t>Дошкольное воспитание</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ОП  МБДОУ</w:t>
            </w:r>
          </w:p>
        </w:tc>
        <w:tc>
          <w:tcPr>
            <w:tcW w:w="6612" w:type="dxa"/>
          </w:tcPr>
          <w:p w:rsidR="00C93BAF" w:rsidRPr="00FE5AB8" w:rsidRDefault="00FE5AB8" w:rsidP="00FE5AB8">
            <w:pPr>
              <w:pStyle w:val="a3"/>
              <w:ind w:left="0" w:right="665"/>
              <w:rPr>
                <w:sz w:val="24"/>
                <w:szCs w:val="24"/>
              </w:rPr>
            </w:pPr>
            <w:r w:rsidRPr="00FE5AB8">
              <w:rPr>
                <w:sz w:val="22"/>
                <w:szCs w:val="24"/>
              </w:rPr>
              <w:t>ОБРАЗОВАТЕЛЬНАЯ ПРОГРАММА</w:t>
            </w:r>
            <w:r w:rsidR="00C93BAF" w:rsidRPr="00FE5AB8">
              <w:rPr>
                <w:sz w:val="22"/>
                <w:szCs w:val="24"/>
              </w:rPr>
              <w:t xml:space="preserve"> </w:t>
            </w:r>
            <w:r>
              <w:rPr>
                <w:sz w:val="24"/>
                <w:szCs w:val="24"/>
              </w:rPr>
              <w:t>«</w:t>
            </w:r>
            <w:r w:rsidRPr="00FE5AB8">
              <w:rPr>
                <w:sz w:val="22"/>
                <w:szCs w:val="24"/>
              </w:rPr>
              <w:t xml:space="preserve">МБДОУ «ЯСЛИ – </w:t>
            </w:r>
            <w:r w:rsidRPr="00FE5AB8">
              <w:rPr>
                <w:sz w:val="22"/>
                <w:szCs w:val="24"/>
              </w:rPr>
              <w:lastRenderedPageBreak/>
              <w:t>САД №4 ГОРОДА ЯСИНОВАТАЯ</w:t>
            </w:r>
            <w:r>
              <w:rPr>
                <w:sz w:val="24"/>
                <w:szCs w:val="24"/>
              </w:rPr>
              <w:t>»</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lastRenderedPageBreak/>
              <w:t>ОВЗ</w:t>
            </w:r>
          </w:p>
        </w:tc>
        <w:tc>
          <w:tcPr>
            <w:tcW w:w="6612" w:type="dxa"/>
          </w:tcPr>
          <w:p w:rsidR="00C93BAF" w:rsidRPr="00CE5B9E" w:rsidRDefault="00C93BAF" w:rsidP="007E7A07">
            <w:pPr>
              <w:pStyle w:val="a3"/>
              <w:ind w:left="0" w:right="665"/>
              <w:rPr>
                <w:sz w:val="24"/>
                <w:szCs w:val="24"/>
              </w:rPr>
            </w:pPr>
            <w:r w:rsidRPr="00CE5B9E">
              <w:rPr>
                <w:sz w:val="24"/>
                <w:szCs w:val="24"/>
              </w:rPr>
              <w:t>Ограниченные возможности здоровья</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ФГОС ДО</w:t>
            </w:r>
          </w:p>
        </w:tc>
        <w:tc>
          <w:tcPr>
            <w:tcW w:w="6612" w:type="dxa"/>
          </w:tcPr>
          <w:p w:rsidR="00C93BAF" w:rsidRPr="00CE5B9E" w:rsidRDefault="00C93BAF" w:rsidP="007E7A07">
            <w:pPr>
              <w:pStyle w:val="a3"/>
              <w:ind w:left="0" w:right="665"/>
              <w:rPr>
                <w:sz w:val="24"/>
                <w:szCs w:val="24"/>
              </w:rPr>
            </w:pPr>
            <w:r w:rsidRPr="00CE5B9E">
              <w:rPr>
                <w:sz w:val="24"/>
                <w:szCs w:val="24"/>
              </w:rPr>
              <w:t>Федеральный государственный образовательный стандарт</w:t>
            </w:r>
          </w:p>
          <w:p w:rsidR="00C93BAF" w:rsidRPr="00CE5B9E" w:rsidRDefault="00C93BAF" w:rsidP="007E7A07">
            <w:pPr>
              <w:pStyle w:val="a3"/>
              <w:ind w:left="0" w:right="665"/>
              <w:rPr>
                <w:sz w:val="24"/>
                <w:szCs w:val="24"/>
              </w:rPr>
            </w:pPr>
            <w:r w:rsidRPr="00CE5B9E">
              <w:rPr>
                <w:sz w:val="24"/>
                <w:szCs w:val="24"/>
              </w:rPr>
              <w:t>дошкольного образования</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ИКТ</w:t>
            </w:r>
          </w:p>
        </w:tc>
        <w:tc>
          <w:tcPr>
            <w:tcW w:w="6612" w:type="dxa"/>
          </w:tcPr>
          <w:p w:rsidR="00C93BAF" w:rsidRPr="00CE5B9E" w:rsidRDefault="00C93BAF" w:rsidP="007E7A07">
            <w:pPr>
              <w:pStyle w:val="a3"/>
              <w:ind w:left="0" w:right="665"/>
              <w:rPr>
                <w:sz w:val="24"/>
                <w:szCs w:val="24"/>
              </w:rPr>
            </w:pPr>
            <w:r w:rsidRPr="00CE5B9E">
              <w:rPr>
                <w:sz w:val="24"/>
                <w:szCs w:val="24"/>
              </w:rPr>
              <w:t>Информационно-коммуникационные технологии</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УМК</w:t>
            </w:r>
          </w:p>
        </w:tc>
        <w:tc>
          <w:tcPr>
            <w:tcW w:w="6612" w:type="dxa"/>
          </w:tcPr>
          <w:p w:rsidR="00C93BAF" w:rsidRPr="00CE5B9E" w:rsidRDefault="00C93BAF" w:rsidP="007E7A07">
            <w:pPr>
              <w:pStyle w:val="a3"/>
              <w:ind w:left="0" w:right="665"/>
              <w:rPr>
                <w:sz w:val="24"/>
                <w:szCs w:val="24"/>
              </w:rPr>
            </w:pPr>
            <w:r w:rsidRPr="00CE5B9E">
              <w:rPr>
                <w:sz w:val="24"/>
                <w:szCs w:val="24"/>
              </w:rPr>
              <w:t>Учебно – методический комплект</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КМП</w:t>
            </w:r>
          </w:p>
        </w:tc>
        <w:tc>
          <w:tcPr>
            <w:tcW w:w="6612" w:type="dxa"/>
          </w:tcPr>
          <w:p w:rsidR="00C93BAF" w:rsidRPr="00CE5B9E" w:rsidRDefault="00C93BAF" w:rsidP="007E7A07">
            <w:pPr>
              <w:pStyle w:val="a3"/>
              <w:ind w:left="0" w:right="665"/>
              <w:rPr>
                <w:sz w:val="24"/>
                <w:szCs w:val="24"/>
              </w:rPr>
            </w:pPr>
            <w:r w:rsidRPr="00CE5B9E">
              <w:rPr>
                <w:sz w:val="24"/>
                <w:szCs w:val="24"/>
              </w:rPr>
              <w:t>Консультационно – методический центр</w:t>
            </w:r>
          </w:p>
        </w:tc>
      </w:tr>
      <w:tr w:rsidR="00C93BAF" w:rsidRPr="00CE5B9E" w:rsidTr="00FE5F67">
        <w:tc>
          <w:tcPr>
            <w:tcW w:w="2325" w:type="dxa"/>
          </w:tcPr>
          <w:p w:rsidR="00C93BAF" w:rsidRPr="00CE5B9E" w:rsidRDefault="00C93BAF" w:rsidP="007E7A07">
            <w:pPr>
              <w:pStyle w:val="a3"/>
              <w:ind w:left="0" w:right="665"/>
              <w:rPr>
                <w:sz w:val="24"/>
                <w:szCs w:val="24"/>
              </w:rPr>
            </w:pPr>
            <w:r w:rsidRPr="00CE5B9E">
              <w:rPr>
                <w:sz w:val="24"/>
                <w:szCs w:val="24"/>
              </w:rPr>
              <w:t>КРР</w:t>
            </w:r>
          </w:p>
        </w:tc>
        <w:tc>
          <w:tcPr>
            <w:tcW w:w="6612" w:type="dxa"/>
          </w:tcPr>
          <w:p w:rsidR="00C93BAF" w:rsidRPr="00CE5B9E" w:rsidRDefault="00C93BAF" w:rsidP="007E7A07">
            <w:pPr>
              <w:pStyle w:val="a3"/>
              <w:ind w:left="0" w:right="665"/>
              <w:rPr>
                <w:sz w:val="24"/>
                <w:szCs w:val="24"/>
              </w:rPr>
            </w:pPr>
            <w:r w:rsidRPr="00CE5B9E">
              <w:rPr>
                <w:sz w:val="24"/>
                <w:szCs w:val="24"/>
              </w:rPr>
              <w:t>Коррекционно – развивающая работа</w:t>
            </w:r>
          </w:p>
        </w:tc>
      </w:tr>
    </w:tbl>
    <w:p w:rsidR="00C93BAF" w:rsidRDefault="00C93BAF" w:rsidP="00CE5B9E">
      <w:pPr>
        <w:pStyle w:val="a3"/>
        <w:ind w:left="0" w:right="665"/>
      </w:pPr>
    </w:p>
    <w:p w:rsidR="00C93BAF" w:rsidRDefault="00934880" w:rsidP="00934880">
      <w:pPr>
        <w:pStyle w:val="3"/>
        <w:tabs>
          <w:tab w:val="left" w:pos="5085"/>
          <w:tab w:val="left" w:pos="5086"/>
        </w:tabs>
        <w:spacing w:line="296" w:lineRule="exact"/>
        <w:ind w:left="0"/>
        <w:jc w:val="center"/>
      </w:pPr>
      <w:r>
        <w:rPr>
          <w:lang w:val="en-US"/>
        </w:rPr>
        <w:t>I</w:t>
      </w:r>
      <w:r>
        <w:t xml:space="preserve">. </w:t>
      </w:r>
      <w:r w:rsidR="00C93BAF">
        <w:t>ЦЕЛЕВОЙ РАЗДЕЛ</w:t>
      </w:r>
    </w:p>
    <w:p w:rsidR="0055246B" w:rsidRDefault="0055246B" w:rsidP="0055246B">
      <w:pPr>
        <w:pStyle w:val="3"/>
        <w:tabs>
          <w:tab w:val="left" w:pos="5085"/>
          <w:tab w:val="left" w:pos="5086"/>
        </w:tabs>
        <w:spacing w:line="296" w:lineRule="exact"/>
        <w:ind w:left="5085"/>
        <w:jc w:val="left"/>
      </w:pPr>
    </w:p>
    <w:p w:rsidR="0055246B" w:rsidRPr="00F546B7" w:rsidRDefault="00934880" w:rsidP="00934880">
      <w:pPr>
        <w:ind w:firstLine="709"/>
        <w:jc w:val="center"/>
        <w:rPr>
          <w:b/>
          <w:sz w:val="24"/>
          <w:szCs w:val="24"/>
        </w:rPr>
      </w:pPr>
      <w:r>
        <w:rPr>
          <w:b/>
          <w:sz w:val="24"/>
          <w:szCs w:val="24"/>
        </w:rPr>
        <w:t>1.1.</w:t>
      </w:r>
      <w:r w:rsidR="0055246B">
        <w:rPr>
          <w:b/>
          <w:sz w:val="24"/>
          <w:szCs w:val="24"/>
        </w:rPr>
        <w:t xml:space="preserve"> </w:t>
      </w:r>
      <w:r w:rsidR="00FE5AB8">
        <w:rPr>
          <w:b/>
          <w:sz w:val="24"/>
          <w:szCs w:val="24"/>
        </w:rPr>
        <w:t>Цель и задачи ОП МБДОУ.</w:t>
      </w:r>
    </w:p>
    <w:p w:rsidR="0055246B" w:rsidRPr="000552A9" w:rsidRDefault="0055246B" w:rsidP="0055246B">
      <w:pPr>
        <w:ind w:firstLine="709"/>
        <w:jc w:val="both"/>
        <w:rPr>
          <w:sz w:val="24"/>
          <w:szCs w:val="24"/>
        </w:rPr>
      </w:pPr>
    </w:p>
    <w:p w:rsidR="0055246B" w:rsidRDefault="0055246B" w:rsidP="0055246B">
      <w:pPr>
        <w:ind w:firstLine="709"/>
        <w:jc w:val="both"/>
        <w:rPr>
          <w:sz w:val="24"/>
          <w:szCs w:val="24"/>
        </w:rPr>
      </w:pPr>
      <w:r w:rsidRPr="000552A9">
        <w:rPr>
          <w:b/>
          <w:i/>
          <w:sz w:val="24"/>
          <w:szCs w:val="24"/>
        </w:rPr>
        <w:t>Целью</w:t>
      </w:r>
      <w:r w:rsidR="00934880">
        <w:rPr>
          <w:sz w:val="24"/>
          <w:szCs w:val="24"/>
        </w:rPr>
        <w:t xml:space="preserve"> </w:t>
      </w:r>
      <w:r w:rsidR="00C26C49">
        <w:rPr>
          <w:sz w:val="24"/>
          <w:szCs w:val="24"/>
        </w:rPr>
        <w:t>ОП МБДОУ</w:t>
      </w:r>
      <w:r w:rsidR="00C26C49" w:rsidRPr="00CE5B9E">
        <w:rPr>
          <w:sz w:val="24"/>
          <w:szCs w:val="24"/>
        </w:rPr>
        <w:t xml:space="preserve"> </w:t>
      </w:r>
      <w:r w:rsidRPr="000552A9">
        <w:rPr>
          <w:sz w:val="24"/>
          <w:szCs w:val="24"/>
        </w:rPr>
        <w:t xml:space="preserve">является </w:t>
      </w:r>
      <w:r>
        <w:rPr>
          <w:sz w:val="24"/>
          <w:szCs w:val="24"/>
        </w:rPr>
        <w:t xml:space="preserve">всестороннее </w:t>
      </w:r>
      <w:r w:rsidRPr="00A027CB">
        <w:rPr>
          <w:sz w:val="24"/>
          <w:szCs w:val="24"/>
        </w:rPr>
        <w:t>развитие и воспитание ребенка</w:t>
      </w:r>
      <w:r>
        <w:rPr>
          <w:sz w:val="24"/>
          <w:szCs w:val="24"/>
        </w:rPr>
        <w:t xml:space="preserve"> в период дошкольного детства </w:t>
      </w:r>
      <w:r w:rsidRPr="000552A9">
        <w:rPr>
          <w:sz w:val="24"/>
          <w:szCs w:val="24"/>
        </w:rPr>
        <w:t>на основе духовно-нравственных ценностей народов</w:t>
      </w:r>
      <w:r w:rsidRPr="00310BFE">
        <w:rPr>
          <w:sz w:val="24"/>
          <w:szCs w:val="24"/>
        </w:rPr>
        <w:t xml:space="preserve"> </w:t>
      </w:r>
      <w:r w:rsidRPr="000552A9">
        <w:rPr>
          <w:sz w:val="24"/>
          <w:szCs w:val="24"/>
        </w:rPr>
        <w:t>Российской</w:t>
      </w:r>
      <w:r w:rsidRPr="00310BFE">
        <w:rPr>
          <w:sz w:val="24"/>
          <w:szCs w:val="24"/>
        </w:rPr>
        <w:t xml:space="preserve"> </w:t>
      </w:r>
      <w:r w:rsidRPr="000552A9">
        <w:rPr>
          <w:sz w:val="24"/>
          <w:szCs w:val="24"/>
        </w:rPr>
        <w:t>Федерации, исторических и национально-культурных традиций.</w:t>
      </w:r>
    </w:p>
    <w:p w:rsidR="0055246B" w:rsidRPr="000552A9" w:rsidRDefault="0055246B" w:rsidP="0055246B">
      <w:pPr>
        <w:ind w:firstLine="709"/>
        <w:jc w:val="both"/>
        <w:rPr>
          <w:sz w:val="24"/>
          <w:szCs w:val="24"/>
        </w:rPr>
      </w:pPr>
      <w:r w:rsidRPr="000552A9">
        <w:rPr>
          <w:sz w:val="24"/>
          <w:szCs w:val="24"/>
        </w:rPr>
        <w:t xml:space="preserve">Цель </w:t>
      </w:r>
      <w:r w:rsidR="00C26C49">
        <w:rPr>
          <w:sz w:val="24"/>
          <w:szCs w:val="24"/>
        </w:rPr>
        <w:t>ОП МБДОУ</w:t>
      </w:r>
      <w:r w:rsidRPr="000552A9">
        <w:rPr>
          <w:sz w:val="24"/>
          <w:szCs w:val="24"/>
        </w:rPr>
        <w:t xml:space="preserve"> достигается через решение следующих </w:t>
      </w:r>
      <w:r w:rsidRPr="000552A9">
        <w:rPr>
          <w:b/>
          <w:i/>
          <w:sz w:val="24"/>
          <w:szCs w:val="24"/>
        </w:rPr>
        <w:t>задач:</w:t>
      </w:r>
    </w:p>
    <w:p w:rsidR="0055246B" w:rsidRPr="000552A9" w:rsidRDefault="0055246B" w:rsidP="0055246B">
      <w:pPr>
        <w:ind w:firstLine="709"/>
        <w:jc w:val="both"/>
        <w:rPr>
          <w:sz w:val="24"/>
          <w:szCs w:val="24"/>
        </w:rPr>
      </w:pPr>
      <w:r w:rsidRPr="000552A9">
        <w:rPr>
          <w:sz w:val="24"/>
          <w:szCs w:val="24"/>
        </w:rPr>
        <w:t>обеспечение единых для Российской Федерации содержания дошкольного образования и планируемых результатов освоения образовательной программы</w:t>
      </w:r>
      <w:r>
        <w:rPr>
          <w:sz w:val="24"/>
          <w:szCs w:val="24"/>
        </w:rPr>
        <w:t xml:space="preserve"> дошкольного образования</w:t>
      </w:r>
      <w:r w:rsidRPr="000552A9">
        <w:rPr>
          <w:sz w:val="24"/>
          <w:szCs w:val="24"/>
        </w:rPr>
        <w:t xml:space="preserve">; </w:t>
      </w:r>
    </w:p>
    <w:p w:rsidR="0055246B" w:rsidRPr="000552A9" w:rsidRDefault="0055246B" w:rsidP="0055246B">
      <w:pPr>
        <w:ind w:firstLine="709"/>
        <w:jc w:val="both"/>
        <w:rPr>
          <w:sz w:val="24"/>
          <w:szCs w:val="24"/>
        </w:rPr>
      </w:pPr>
      <w:r w:rsidRPr="000552A9">
        <w:rPr>
          <w:sz w:val="24"/>
          <w:szCs w:val="24"/>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55246B" w:rsidRPr="000552A9" w:rsidRDefault="0055246B" w:rsidP="0055246B">
      <w:pPr>
        <w:ind w:firstLine="709"/>
        <w:jc w:val="both"/>
        <w:rPr>
          <w:sz w:val="24"/>
          <w:szCs w:val="24"/>
        </w:rPr>
      </w:pPr>
      <w:r w:rsidRPr="000552A9">
        <w:rPr>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55246B" w:rsidRPr="000552A9" w:rsidRDefault="0055246B" w:rsidP="0055246B">
      <w:pPr>
        <w:ind w:firstLine="709"/>
        <w:jc w:val="both"/>
        <w:rPr>
          <w:sz w:val="24"/>
          <w:szCs w:val="24"/>
        </w:rPr>
      </w:pPr>
      <w:r w:rsidRPr="000552A9">
        <w:rPr>
          <w:sz w:val="24"/>
          <w:szCs w:val="24"/>
        </w:rPr>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55246B" w:rsidRPr="000552A9" w:rsidRDefault="0055246B" w:rsidP="0055246B">
      <w:pPr>
        <w:ind w:firstLine="709"/>
        <w:jc w:val="both"/>
        <w:rPr>
          <w:sz w:val="24"/>
          <w:szCs w:val="24"/>
        </w:rPr>
      </w:pPr>
      <w:r w:rsidRPr="000552A9">
        <w:rPr>
          <w:sz w:val="24"/>
          <w:szCs w:val="24"/>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r>
        <w:rPr>
          <w:sz w:val="24"/>
          <w:szCs w:val="24"/>
        </w:rPr>
        <w:t>;</w:t>
      </w:r>
    </w:p>
    <w:p w:rsidR="0055246B" w:rsidRPr="000552A9" w:rsidRDefault="0055246B" w:rsidP="0055246B">
      <w:pPr>
        <w:ind w:firstLine="709"/>
        <w:jc w:val="both"/>
        <w:rPr>
          <w:sz w:val="24"/>
          <w:szCs w:val="24"/>
        </w:rPr>
      </w:pPr>
      <w:r w:rsidRPr="000552A9">
        <w:rPr>
          <w:sz w:val="24"/>
          <w:szCs w:val="24"/>
        </w:rPr>
        <w:t>охрана и укрепление физического и психического здоровья детей, в том числе их эмоционального благополучия;</w:t>
      </w:r>
    </w:p>
    <w:p w:rsidR="0055246B" w:rsidRPr="000552A9" w:rsidRDefault="0055246B" w:rsidP="0055246B">
      <w:pPr>
        <w:ind w:firstLine="709"/>
        <w:jc w:val="both"/>
        <w:rPr>
          <w:sz w:val="24"/>
          <w:szCs w:val="24"/>
        </w:rPr>
      </w:pPr>
      <w:r w:rsidRPr="000552A9">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55246B" w:rsidRPr="000552A9" w:rsidRDefault="0055246B" w:rsidP="0055246B">
      <w:pPr>
        <w:ind w:firstLine="709"/>
        <w:jc w:val="both"/>
        <w:rPr>
          <w:sz w:val="24"/>
          <w:szCs w:val="24"/>
        </w:rPr>
      </w:pPr>
    </w:p>
    <w:p w:rsidR="0055246B" w:rsidRPr="00C26C49" w:rsidRDefault="0055246B" w:rsidP="00C26C49">
      <w:pPr>
        <w:jc w:val="center"/>
        <w:rPr>
          <w:b/>
          <w:sz w:val="24"/>
          <w:szCs w:val="24"/>
        </w:rPr>
      </w:pPr>
      <w:r w:rsidRPr="000552A9">
        <w:rPr>
          <w:b/>
          <w:sz w:val="24"/>
          <w:szCs w:val="24"/>
        </w:rPr>
        <w:t xml:space="preserve">1.1.2. Принципы и подходы к формированию </w:t>
      </w:r>
      <w:r w:rsidR="00C26C49" w:rsidRPr="00C26C49">
        <w:rPr>
          <w:b/>
          <w:sz w:val="24"/>
          <w:szCs w:val="24"/>
        </w:rPr>
        <w:t>ОП МБДОУ</w:t>
      </w:r>
    </w:p>
    <w:p w:rsidR="0055246B" w:rsidRPr="000552A9" w:rsidRDefault="0055246B" w:rsidP="0055246B">
      <w:pPr>
        <w:jc w:val="both"/>
        <w:rPr>
          <w:sz w:val="24"/>
          <w:szCs w:val="24"/>
        </w:rPr>
      </w:pPr>
    </w:p>
    <w:p w:rsidR="0055246B" w:rsidRPr="000552A9" w:rsidRDefault="0055246B" w:rsidP="00B93EDA">
      <w:pPr>
        <w:ind w:firstLine="709"/>
        <w:jc w:val="both"/>
        <w:rPr>
          <w:sz w:val="24"/>
          <w:szCs w:val="24"/>
        </w:rPr>
      </w:pPr>
      <w:r w:rsidRPr="00E60DB4">
        <w:rPr>
          <w:sz w:val="24"/>
          <w:szCs w:val="24"/>
        </w:rPr>
        <w:t>В соответствии со Стандартом</w:t>
      </w:r>
      <w:r>
        <w:rPr>
          <w:sz w:val="24"/>
          <w:szCs w:val="24"/>
        </w:rPr>
        <w:t>,</w:t>
      </w:r>
      <w:r w:rsidRPr="00E60DB4">
        <w:rPr>
          <w:sz w:val="24"/>
          <w:szCs w:val="24"/>
        </w:rPr>
        <w:t xml:space="preserve"> </w:t>
      </w:r>
      <w:r w:rsidR="00C26C49">
        <w:rPr>
          <w:sz w:val="24"/>
          <w:szCs w:val="24"/>
        </w:rPr>
        <w:t>ОП МБДОУ</w:t>
      </w:r>
      <w:r w:rsidRPr="000552A9">
        <w:rPr>
          <w:sz w:val="24"/>
          <w:szCs w:val="24"/>
        </w:rPr>
        <w:t xml:space="preserve"> построена на следующих принципах: </w:t>
      </w:r>
    </w:p>
    <w:p w:rsidR="0055246B" w:rsidRPr="00EB38FB" w:rsidRDefault="0055246B" w:rsidP="00B93EDA">
      <w:pPr>
        <w:ind w:firstLine="709"/>
        <w:jc w:val="both"/>
        <w:rPr>
          <w:sz w:val="24"/>
          <w:szCs w:val="24"/>
        </w:rPr>
      </w:pPr>
      <w:r w:rsidRPr="00EB38FB">
        <w:rPr>
          <w:i/>
          <w:sz w:val="24"/>
          <w:szCs w:val="24"/>
        </w:rPr>
        <w:t>принцип учёта ведущей деятельности</w:t>
      </w:r>
      <w:r w:rsidR="00C26C49">
        <w:rPr>
          <w:sz w:val="24"/>
          <w:szCs w:val="24"/>
        </w:rPr>
        <w:t>: ОП МБДОУ</w:t>
      </w:r>
      <w:r w:rsidRPr="00EB38FB">
        <w:rPr>
          <w:sz w:val="24"/>
          <w:szCs w:val="24"/>
        </w:rPr>
        <w:t xml:space="preserve">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w:t>
      </w:r>
      <w:r w:rsidRPr="00660AB7">
        <w:rPr>
          <w:sz w:val="24"/>
          <w:szCs w:val="24"/>
        </w:rPr>
        <w:t xml:space="preserve">непосредственного эмоционального общения со взрослым до предметной (предметно - </w:t>
      </w:r>
      <w:r w:rsidR="00B93EDA" w:rsidRPr="00660AB7">
        <w:rPr>
          <w:sz w:val="24"/>
          <w:szCs w:val="24"/>
        </w:rPr>
        <w:t>манипуляторной</w:t>
      </w:r>
      <w:r w:rsidRPr="00660AB7">
        <w:rPr>
          <w:sz w:val="24"/>
          <w:szCs w:val="24"/>
        </w:rPr>
        <w:t>) и игровой деятельности;</w:t>
      </w:r>
    </w:p>
    <w:p w:rsidR="0055246B" w:rsidRPr="00EB38FB" w:rsidRDefault="0055246B" w:rsidP="00B93EDA">
      <w:pPr>
        <w:ind w:firstLine="709"/>
        <w:jc w:val="both"/>
        <w:rPr>
          <w:sz w:val="24"/>
          <w:szCs w:val="24"/>
        </w:rPr>
      </w:pPr>
      <w:r w:rsidRPr="00EB38FB">
        <w:rPr>
          <w:i/>
          <w:sz w:val="24"/>
          <w:szCs w:val="24"/>
        </w:rPr>
        <w:t xml:space="preserve">принцип учета возрастных и индивидуальных особенностей детей: </w:t>
      </w:r>
      <w:r w:rsidR="00B93EDA">
        <w:rPr>
          <w:sz w:val="24"/>
          <w:szCs w:val="24"/>
        </w:rPr>
        <w:t>ОП МБДОУ</w:t>
      </w:r>
      <w:r w:rsidR="00B93EDA" w:rsidRPr="00CE5B9E">
        <w:rPr>
          <w:sz w:val="24"/>
          <w:szCs w:val="24"/>
        </w:rPr>
        <w:t xml:space="preserve"> </w:t>
      </w:r>
      <w:r w:rsidRPr="00EB38FB">
        <w:rPr>
          <w:sz w:val="24"/>
          <w:szCs w:val="24"/>
        </w:rPr>
        <w:t xml:space="preserve">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55246B" w:rsidRPr="00EB38FB" w:rsidRDefault="0055246B" w:rsidP="0055246B">
      <w:pPr>
        <w:ind w:firstLine="709"/>
        <w:jc w:val="both"/>
        <w:rPr>
          <w:sz w:val="24"/>
          <w:szCs w:val="24"/>
        </w:rPr>
      </w:pPr>
      <w:r w:rsidRPr="00EB38FB">
        <w:rPr>
          <w:i/>
          <w:sz w:val="24"/>
          <w:szCs w:val="24"/>
        </w:rPr>
        <w:t xml:space="preserve">принцип амплификации детского развития </w:t>
      </w:r>
      <w:r w:rsidRPr="00EB38FB">
        <w:rPr>
          <w:sz w:val="24"/>
          <w:szCs w:val="24"/>
        </w:rPr>
        <w:t>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55246B" w:rsidRDefault="0055246B" w:rsidP="0055246B">
      <w:pPr>
        <w:ind w:firstLine="709"/>
        <w:jc w:val="both"/>
        <w:rPr>
          <w:i/>
          <w:sz w:val="24"/>
          <w:szCs w:val="24"/>
        </w:rPr>
      </w:pPr>
      <w:r w:rsidRPr="001218FB">
        <w:rPr>
          <w:i/>
          <w:sz w:val="24"/>
          <w:szCs w:val="24"/>
        </w:rPr>
        <w:t>принцип интеграции и единства обучения и воспитания:</w:t>
      </w:r>
      <w:r>
        <w:rPr>
          <w:i/>
          <w:sz w:val="24"/>
          <w:szCs w:val="24"/>
        </w:rPr>
        <w:t xml:space="preserve"> </w:t>
      </w:r>
    </w:p>
    <w:p w:rsidR="0055246B" w:rsidRDefault="0055246B" w:rsidP="0055246B">
      <w:pPr>
        <w:ind w:firstLine="709"/>
        <w:jc w:val="both"/>
        <w:rPr>
          <w:sz w:val="24"/>
          <w:szCs w:val="24"/>
        </w:rPr>
      </w:pPr>
      <w:r w:rsidRPr="00EB38FB">
        <w:rPr>
          <w:i/>
          <w:sz w:val="24"/>
          <w:szCs w:val="24"/>
        </w:rPr>
        <w:t>принцип преемственности образовательной работы</w:t>
      </w:r>
      <w:r w:rsidRPr="00EB38FB">
        <w:rPr>
          <w:sz w:val="24"/>
          <w:szCs w:val="24"/>
        </w:rPr>
        <w:t xml:space="preserve"> на разных</w:t>
      </w:r>
      <w:r w:rsidRPr="000552A9">
        <w:rPr>
          <w:sz w:val="24"/>
          <w:szCs w:val="24"/>
        </w:rPr>
        <w:t xml:space="preserve"> возрастных этапах дошкольного детства и при переходе на уровень начального общего образования</w:t>
      </w:r>
      <w:r>
        <w:rPr>
          <w:sz w:val="24"/>
          <w:szCs w:val="24"/>
        </w:rPr>
        <w:t>:</w:t>
      </w:r>
      <w:r w:rsidRPr="00660AB7">
        <w:t xml:space="preserve"> </w:t>
      </w:r>
      <w:r w:rsidR="00B93EDA">
        <w:rPr>
          <w:sz w:val="24"/>
          <w:szCs w:val="24"/>
        </w:rPr>
        <w:t>ОП МБДОУ</w:t>
      </w:r>
      <w:r w:rsidR="00B93EDA" w:rsidRPr="00CE5B9E">
        <w:rPr>
          <w:sz w:val="24"/>
          <w:szCs w:val="24"/>
        </w:rPr>
        <w:t xml:space="preserve"> </w:t>
      </w:r>
      <w:r>
        <w:rPr>
          <w:sz w:val="24"/>
          <w:szCs w:val="24"/>
        </w:rPr>
        <w:lastRenderedPageBreak/>
        <w:t xml:space="preserve">реализует данный принцип при построении </w:t>
      </w:r>
      <w:r w:rsidRPr="00660AB7">
        <w:rPr>
          <w:sz w:val="24"/>
          <w:szCs w:val="24"/>
        </w:rPr>
        <w:t>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55246B" w:rsidRPr="00607920" w:rsidRDefault="0055246B" w:rsidP="0055246B">
      <w:pPr>
        <w:ind w:firstLine="709"/>
        <w:jc w:val="both"/>
        <w:rPr>
          <w:sz w:val="24"/>
          <w:szCs w:val="24"/>
        </w:rPr>
      </w:pPr>
      <w:r w:rsidRPr="00607920">
        <w:rPr>
          <w:i/>
          <w:sz w:val="24"/>
          <w:szCs w:val="24"/>
        </w:rPr>
        <w:t xml:space="preserve">принцип сотрудничества с семьей: </w:t>
      </w:r>
      <w:r w:rsidRPr="00607920">
        <w:rPr>
          <w:sz w:val="24"/>
          <w:szCs w:val="24"/>
        </w:rPr>
        <w:t xml:space="preserve">реализация </w:t>
      </w:r>
      <w:r w:rsidR="00B93EDA">
        <w:rPr>
          <w:sz w:val="24"/>
          <w:szCs w:val="24"/>
        </w:rPr>
        <w:t>ОП МБДОУ</w:t>
      </w:r>
      <w:r w:rsidR="00B93EDA" w:rsidRPr="00CE5B9E">
        <w:rPr>
          <w:sz w:val="24"/>
          <w:szCs w:val="24"/>
        </w:rPr>
        <w:t xml:space="preserve"> </w:t>
      </w:r>
      <w:r w:rsidRPr="00607920">
        <w:rPr>
          <w:sz w:val="24"/>
          <w:szCs w:val="24"/>
        </w:rPr>
        <w:t>предусматривает оказание психолог</w:t>
      </w:r>
      <w:r>
        <w:rPr>
          <w:sz w:val="24"/>
          <w:szCs w:val="24"/>
        </w:rPr>
        <w:t xml:space="preserve">о-педагогической, </w:t>
      </w:r>
      <w:r w:rsidRPr="00607920">
        <w:rPr>
          <w:sz w:val="24"/>
          <w:szCs w:val="24"/>
        </w:rPr>
        <w:t>методической помощи и поддержки родителям (законным представителям) детей раннего и дошкольного возраста</w:t>
      </w:r>
      <w:r>
        <w:rPr>
          <w:sz w:val="24"/>
          <w:szCs w:val="24"/>
        </w:rPr>
        <w:t>,</w:t>
      </w:r>
      <w:r w:rsidRPr="00607920">
        <w:rPr>
          <w:sz w:val="24"/>
          <w:szCs w:val="24"/>
        </w:rPr>
        <w:t xml:space="preserve"> </w:t>
      </w:r>
      <w:r w:rsidRPr="00FD0470">
        <w:rPr>
          <w:sz w:val="24"/>
          <w:szCs w:val="24"/>
        </w:rPr>
        <w:t>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55246B" w:rsidRPr="000552A9" w:rsidRDefault="0055246B" w:rsidP="0055246B">
      <w:pPr>
        <w:ind w:firstLine="709"/>
        <w:jc w:val="both"/>
        <w:rPr>
          <w:sz w:val="24"/>
          <w:szCs w:val="24"/>
        </w:rPr>
      </w:pPr>
      <w:r w:rsidRPr="000552A9">
        <w:rPr>
          <w:i/>
          <w:sz w:val="24"/>
          <w:szCs w:val="24"/>
        </w:rPr>
        <w:t>принцип здоровьесбережения:</w:t>
      </w:r>
      <w:r w:rsidRPr="000552A9">
        <w:rPr>
          <w:sz w:val="24"/>
          <w:szCs w:val="24"/>
        </w:rPr>
        <w:t xml:space="preserve"> при организации образовательной деятельности </w:t>
      </w:r>
      <w:r w:rsidRPr="000552A9">
        <w:rPr>
          <w:sz w:val="24"/>
          <w:szCs w:val="24"/>
        </w:rPr>
        <w:br/>
        <w:t xml:space="preserve">не допускается использование </w:t>
      </w:r>
      <w:r>
        <w:rPr>
          <w:sz w:val="24"/>
          <w:szCs w:val="24"/>
        </w:rPr>
        <w:t xml:space="preserve">педагогических </w:t>
      </w:r>
      <w:r w:rsidRPr="000552A9">
        <w:rPr>
          <w:sz w:val="24"/>
          <w:szCs w:val="24"/>
        </w:rPr>
        <w:t xml:space="preserve">технологий, которые могут нанести вред физическому и (или) психическому здоровью </w:t>
      </w:r>
      <w:r>
        <w:rPr>
          <w:sz w:val="24"/>
          <w:szCs w:val="24"/>
        </w:rPr>
        <w:t>воспитанников, их психоэмоциональному благополучию.</w:t>
      </w:r>
      <w:r w:rsidRPr="000552A9">
        <w:rPr>
          <w:sz w:val="24"/>
          <w:szCs w:val="24"/>
        </w:rPr>
        <w:t xml:space="preserve"> </w:t>
      </w:r>
    </w:p>
    <w:p w:rsidR="0055246B" w:rsidRDefault="0055246B" w:rsidP="0055246B">
      <w:pPr>
        <w:ind w:firstLine="709"/>
        <w:jc w:val="both"/>
        <w:rPr>
          <w:sz w:val="24"/>
          <w:szCs w:val="24"/>
        </w:rPr>
      </w:pPr>
    </w:p>
    <w:p w:rsidR="0055246B" w:rsidRDefault="0055246B" w:rsidP="00934880">
      <w:pPr>
        <w:jc w:val="center"/>
        <w:rPr>
          <w:b/>
          <w:sz w:val="24"/>
          <w:szCs w:val="24"/>
        </w:rPr>
      </w:pPr>
      <w:r w:rsidRPr="000552A9">
        <w:rPr>
          <w:b/>
          <w:sz w:val="24"/>
          <w:szCs w:val="24"/>
        </w:rPr>
        <w:t xml:space="preserve">1.2. Планируемые результаты реализации </w:t>
      </w:r>
      <w:r w:rsidR="00934880" w:rsidRPr="00934880">
        <w:rPr>
          <w:b/>
          <w:sz w:val="24"/>
          <w:szCs w:val="24"/>
        </w:rPr>
        <w:t>ОП МБДОУ</w:t>
      </w:r>
    </w:p>
    <w:p w:rsidR="00934880" w:rsidRPr="00934880" w:rsidRDefault="00934880" w:rsidP="00934880">
      <w:pPr>
        <w:jc w:val="center"/>
        <w:rPr>
          <w:b/>
          <w:sz w:val="24"/>
          <w:szCs w:val="24"/>
        </w:rPr>
      </w:pPr>
    </w:p>
    <w:p w:rsidR="0055246B" w:rsidRPr="000552A9" w:rsidRDefault="0055246B" w:rsidP="0055246B">
      <w:pPr>
        <w:ind w:firstLine="709"/>
        <w:jc w:val="both"/>
        <w:rPr>
          <w:i/>
          <w:sz w:val="24"/>
          <w:szCs w:val="24"/>
        </w:rPr>
      </w:pPr>
      <w:r w:rsidRPr="000552A9">
        <w:rPr>
          <w:sz w:val="24"/>
          <w:szCs w:val="24"/>
        </w:rPr>
        <w:t>В соответствии с</w:t>
      </w:r>
      <w:r>
        <w:rPr>
          <w:sz w:val="24"/>
          <w:szCs w:val="24"/>
        </w:rPr>
        <w:t xml:space="preserve">о Стандартом </w:t>
      </w:r>
      <w:r w:rsidRPr="000552A9">
        <w:rPr>
          <w:sz w:val="24"/>
          <w:szCs w:val="24"/>
        </w:rPr>
        <w:t>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w:t>
      </w:r>
      <w:r>
        <w:rPr>
          <w:sz w:val="24"/>
          <w:szCs w:val="24"/>
        </w:rPr>
        <w:t xml:space="preserve"> планируемые </w:t>
      </w:r>
      <w:r w:rsidRPr="000552A9">
        <w:rPr>
          <w:sz w:val="24"/>
          <w:szCs w:val="24"/>
        </w:rPr>
        <w:t>результаты освоен</w:t>
      </w:r>
      <w:r w:rsidR="00E63848">
        <w:rPr>
          <w:sz w:val="24"/>
          <w:szCs w:val="24"/>
        </w:rPr>
        <w:t>ия</w:t>
      </w:r>
      <w:r w:rsidR="00E63848" w:rsidRPr="00E63848">
        <w:rPr>
          <w:sz w:val="24"/>
          <w:szCs w:val="24"/>
        </w:rPr>
        <w:t xml:space="preserve"> </w:t>
      </w:r>
      <w:r w:rsidR="00E63848">
        <w:rPr>
          <w:sz w:val="24"/>
          <w:szCs w:val="24"/>
        </w:rPr>
        <w:t>ОП МБДОУ</w:t>
      </w:r>
      <w:r w:rsidR="00E63848" w:rsidRPr="00CE5B9E">
        <w:rPr>
          <w:sz w:val="24"/>
          <w:szCs w:val="24"/>
        </w:rPr>
        <w:t xml:space="preserve"> </w:t>
      </w:r>
      <w:r w:rsidRPr="000552A9">
        <w:rPr>
          <w:sz w:val="24"/>
          <w:szCs w:val="24"/>
        </w:rPr>
        <w:t xml:space="preserve">  представлены в виде целевых ориентиров дошкольного образования и представляют собой </w:t>
      </w:r>
      <w:bookmarkStart w:id="1" w:name="_Hlk117504323"/>
      <w:r w:rsidRPr="000552A9">
        <w:rPr>
          <w:b/>
          <w:i/>
          <w:sz w:val="24"/>
          <w:szCs w:val="24"/>
        </w:rPr>
        <w:t>возрастные характеристики возможных достижений ребенка в</w:t>
      </w:r>
      <w:r>
        <w:rPr>
          <w:b/>
          <w:i/>
          <w:sz w:val="24"/>
          <w:szCs w:val="24"/>
        </w:rPr>
        <w:t xml:space="preserve"> процессе </w:t>
      </w:r>
      <w:r w:rsidRPr="000552A9">
        <w:rPr>
          <w:b/>
          <w:i/>
          <w:sz w:val="24"/>
          <w:szCs w:val="24"/>
        </w:rPr>
        <w:t>дошкольного образования</w:t>
      </w:r>
      <w:r>
        <w:rPr>
          <w:b/>
          <w:i/>
          <w:sz w:val="24"/>
          <w:szCs w:val="24"/>
        </w:rPr>
        <w:t xml:space="preserve"> и к его завершению</w:t>
      </w:r>
      <w:bookmarkEnd w:id="1"/>
      <w:r w:rsidRPr="000552A9">
        <w:rPr>
          <w:b/>
          <w:i/>
          <w:sz w:val="24"/>
          <w:szCs w:val="24"/>
        </w:rPr>
        <w:t>.</w:t>
      </w:r>
      <w:r w:rsidRPr="000552A9">
        <w:rPr>
          <w:i/>
          <w:sz w:val="24"/>
          <w:szCs w:val="24"/>
        </w:rPr>
        <w:t xml:space="preserve"> </w:t>
      </w:r>
    </w:p>
    <w:p w:rsidR="0055246B" w:rsidRDefault="0055246B" w:rsidP="0055246B">
      <w:pPr>
        <w:ind w:firstLine="709"/>
        <w:jc w:val="both"/>
        <w:rPr>
          <w:sz w:val="24"/>
          <w:szCs w:val="24"/>
        </w:rPr>
      </w:pPr>
      <w:r w:rsidRPr="000552A9">
        <w:rPr>
          <w:sz w:val="24"/>
          <w:szCs w:val="24"/>
        </w:rPr>
        <w:t>В соответствии с периодизацией психического развития ребенка</w:t>
      </w:r>
      <w:r>
        <w:rPr>
          <w:sz w:val="24"/>
          <w:szCs w:val="24"/>
        </w:rPr>
        <w:t xml:space="preserve"> согласно </w:t>
      </w:r>
      <w:r w:rsidRPr="000552A9">
        <w:rPr>
          <w:sz w:val="24"/>
          <w:szCs w:val="24"/>
        </w:rPr>
        <w:t>культурно</w:t>
      </w:r>
      <w:r>
        <w:rPr>
          <w:sz w:val="24"/>
          <w:szCs w:val="24"/>
        </w:rPr>
        <w:t>-</w:t>
      </w:r>
      <w:r w:rsidRPr="000552A9">
        <w:rPr>
          <w:sz w:val="24"/>
          <w:szCs w:val="24"/>
        </w:rPr>
        <w:t xml:space="preserve"> историческо</w:t>
      </w:r>
      <w:r>
        <w:rPr>
          <w:sz w:val="24"/>
          <w:szCs w:val="24"/>
        </w:rPr>
        <w:t>й</w:t>
      </w:r>
      <w:r w:rsidRPr="000552A9">
        <w:rPr>
          <w:sz w:val="24"/>
          <w:szCs w:val="24"/>
        </w:rPr>
        <w:t xml:space="preserve"> психологии, дошкольное детство подразделяется на три возраста: младенческий (первое и второе полугодия жизни), ранний (от </w:t>
      </w:r>
      <w:r>
        <w:rPr>
          <w:sz w:val="24"/>
          <w:szCs w:val="24"/>
        </w:rPr>
        <w:t>одного</w:t>
      </w:r>
      <w:r w:rsidRPr="000552A9">
        <w:rPr>
          <w:sz w:val="24"/>
          <w:szCs w:val="24"/>
        </w:rPr>
        <w:t xml:space="preserve"> года до </w:t>
      </w:r>
      <w:r>
        <w:rPr>
          <w:sz w:val="24"/>
          <w:szCs w:val="24"/>
        </w:rPr>
        <w:t>трех</w:t>
      </w:r>
      <w:r w:rsidRPr="000552A9">
        <w:rPr>
          <w:sz w:val="24"/>
          <w:szCs w:val="24"/>
        </w:rPr>
        <w:t xml:space="preserve"> лет) и дошкольный возраст (от </w:t>
      </w:r>
      <w:r>
        <w:rPr>
          <w:sz w:val="24"/>
          <w:szCs w:val="24"/>
        </w:rPr>
        <w:t xml:space="preserve">трех </w:t>
      </w:r>
      <w:r w:rsidRPr="000552A9">
        <w:rPr>
          <w:sz w:val="24"/>
          <w:szCs w:val="24"/>
        </w:rPr>
        <w:t xml:space="preserve">до </w:t>
      </w:r>
      <w:r>
        <w:rPr>
          <w:sz w:val="24"/>
          <w:szCs w:val="24"/>
        </w:rPr>
        <w:t>семи</w:t>
      </w:r>
      <w:r w:rsidRPr="000552A9">
        <w:rPr>
          <w:sz w:val="24"/>
          <w:szCs w:val="24"/>
        </w:rPr>
        <w:t xml:space="preserve"> лет).  </w:t>
      </w:r>
    </w:p>
    <w:p w:rsidR="0055246B" w:rsidRPr="00EB38FB" w:rsidRDefault="0055246B" w:rsidP="0055246B">
      <w:pPr>
        <w:ind w:firstLine="709"/>
        <w:jc w:val="both"/>
        <w:rPr>
          <w:sz w:val="24"/>
          <w:szCs w:val="24"/>
        </w:rPr>
      </w:pPr>
      <w:r w:rsidRPr="00EB38FB">
        <w:rPr>
          <w:sz w:val="24"/>
          <w:szCs w:val="24"/>
        </w:rPr>
        <w:t>Обозн</w:t>
      </w:r>
      <w:r w:rsidR="00964155">
        <w:rPr>
          <w:sz w:val="24"/>
          <w:szCs w:val="24"/>
        </w:rPr>
        <w:t>аченные в ОП МБДОУ</w:t>
      </w:r>
      <w:r w:rsidR="00964155" w:rsidRPr="00CE5B9E">
        <w:rPr>
          <w:sz w:val="24"/>
          <w:szCs w:val="24"/>
        </w:rPr>
        <w:t xml:space="preserve"> </w:t>
      </w:r>
      <w:r w:rsidRPr="00EB38FB">
        <w:rPr>
          <w:sz w:val="24"/>
          <w:szCs w:val="24"/>
        </w:rPr>
        <w:t xml:space="preserve">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w:t>
      </w:r>
      <w:r>
        <w:rPr>
          <w:sz w:val="24"/>
          <w:szCs w:val="24"/>
        </w:rPr>
        <w:t xml:space="preserve">на 1-2 месяца </w:t>
      </w:r>
      <w:r w:rsidRPr="00EB38FB">
        <w:rPr>
          <w:sz w:val="24"/>
          <w:szCs w:val="24"/>
        </w:rPr>
        <w:t xml:space="preserve">раньше или позже заданных возрастных ориентиров. </w:t>
      </w:r>
    </w:p>
    <w:p w:rsidR="0055246B" w:rsidRPr="00EB38FB" w:rsidRDefault="0055246B" w:rsidP="0055246B">
      <w:pPr>
        <w:ind w:firstLine="709"/>
        <w:jc w:val="both"/>
        <w:rPr>
          <w:sz w:val="24"/>
          <w:szCs w:val="24"/>
        </w:rPr>
      </w:pPr>
      <w:r w:rsidRPr="00EB38FB">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w:t>
      </w:r>
      <w:r w:rsidR="00964155">
        <w:rPr>
          <w:sz w:val="24"/>
          <w:szCs w:val="24"/>
        </w:rPr>
        <w:t>ебенка в освоении ОП МБДОУ</w:t>
      </w:r>
      <w:r w:rsidRPr="00EB38FB">
        <w:rPr>
          <w:sz w:val="24"/>
          <w:szCs w:val="24"/>
        </w:rPr>
        <w:t xml:space="preserve">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55246B" w:rsidRDefault="0055246B" w:rsidP="0055246B">
      <w:pPr>
        <w:jc w:val="both"/>
        <w:rPr>
          <w:sz w:val="24"/>
          <w:szCs w:val="24"/>
        </w:rPr>
      </w:pPr>
    </w:p>
    <w:p w:rsidR="0055246B" w:rsidRPr="000552A9" w:rsidRDefault="0055246B" w:rsidP="0055246B">
      <w:pPr>
        <w:jc w:val="both"/>
        <w:rPr>
          <w:sz w:val="24"/>
          <w:szCs w:val="24"/>
        </w:rPr>
      </w:pPr>
    </w:p>
    <w:p w:rsidR="0055246B" w:rsidRPr="000552A9" w:rsidRDefault="0055246B" w:rsidP="00964155">
      <w:pPr>
        <w:jc w:val="center"/>
        <w:rPr>
          <w:b/>
          <w:sz w:val="24"/>
          <w:szCs w:val="24"/>
        </w:rPr>
      </w:pPr>
      <w:r w:rsidRPr="000552A9">
        <w:rPr>
          <w:b/>
          <w:sz w:val="24"/>
          <w:szCs w:val="24"/>
        </w:rPr>
        <w:t>1.2.1. Планируемые образовательные результаты в младенческом возрасте</w:t>
      </w:r>
    </w:p>
    <w:p w:rsidR="0055246B" w:rsidRPr="000552A9" w:rsidRDefault="0055246B" w:rsidP="0055246B">
      <w:pPr>
        <w:jc w:val="both"/>
        <w:rPr>
          <w:sz w:val="24"/>
          <w:szCs w:val="24"/>
        </w:rPr>
      </w:pPr>
    </w:p>
    <w:p w:rsidR="0055246B" w:rsidRPr="000552A9" w:rsidRDefault="0055246B" w:rsidP="0055246B">
      <w:pPr>
        <w:shd w:val="clear" w:color="auto" w:fill="FFFFFF"/>
        <w:ind w:firstLine="709"/>
        <w:jc w:val="both"/>
        <w:rPr>
          <w:b/>
          <w:i/>
          <w:sz w:val="24"/>
          <w:szCs w:val="24"/>
          <w:lang w:eastAsia="ru-RU"/>
        </w:rPr>
      </w:pPr>
      <w:r w:rsidRPr="000552A9">
        <w:rPr>
          <w:b/>
          <w:i/>
          <w:sz w:val="24"/>
          <w:szCs w:val="24"/>
          <w:lang w:eastAsia="ru-RU"/>
        </w:rPr>
        <w:t xml:space="preserve">К </w:t>
      </w:r>
      <w:r>
        <w:rPr>
          <w:b/>
          <w:i/>
          <w:sz w:val="24"/>
          <w:szCs w:val="24"/>
          <w:lang w:eastAsia="ru-RU"/>
        </w:rPr>
        <w:t xml:space="preserve">одному </w:t>
      </w:r>
      <w:r w:rsidRPr="000552A9">
        <w:rPr>
          <w:b/>
          <w:i/>
          <w:sz w:val="24"/>
          <w:szCs w:val="24"/>
          <w:lang w:eastAsia="ru-RU"/>
        </w:rPr>
        <w:t>году:</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эмоционально реагирует на внимание взрос</w:t>
      </w:r>
      <w:r>
        <w:rPr>
          <w:sz w:val="24"/>
          <w:szCs w:val="24"/>
          <w:lang w:eastAsia="ru-RU"/>
        </w:rPr>
        <w:t>лого, проявляет радость в ответ</w:t>
      </w:r>
      <w:r>
        <w:rPr>
          <w:sz w:val="24"/>
          <w:szCs w:val="24"/>
          <w:lang w:eastAsia="ru-RU"/>
        </w:rPr>
        <w:br/>
      </w:r>
      <w:r w:rsidRPr="000552A9">
        <w:rPr>
          <w:sz w:val="24"/>
          <w:szCs w:val="24"/>
          <w:lang w:eastAsia="ru-RU"/>
        </w:rPr>
        <w:t xml:space="preserve">на общение со взрослым; </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понимает речь взрослого, положительно реагирует на знакомых людей, имена близких родственников;</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выполняет простые просьбы взрослого, понимает и адекватно реагирует на слова, регулирующие поведение (можно, нельзя и др.);</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произносит несколько простых, облегченных слов;</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lastRenderedPageBreak/>
        <w:t>ребенок активно действует с игрушками, подражая действиям взрослых (катает машинку, кормит собачку, качает куклу);</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положительно реагирует на прием пищи и гигиенические процедуры;</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 xml:space="preserve">ребенок ориентируется в знакомой обстановке, активно действует с окружающими предметами (открывает и закрывает дверцы шкафа, выдвигает ящики);  </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проявляет интерес к животным, птицам, рыбам, растениям; эмоционально реагирует на музыку, пение, прислушивается к звучанию разных музыкальных инструментов.</w:t>
      </w:r>
    </w:p>
    <w:p w:rsidR="0055246B" w:rsidRPr="000552A9" w:rsidRDefault="0055246B" w:rsidP="0055246B">
      <w:pPr>
        <w:jc w:val="both"/>
        <w:rPr>
          <w:sz w:val="24"/>
          <w:szCs w:val="24"/>
        </w:rPr>
      </w:pPr>
    </w:p>
    <w:p w:rsidR="0055246B" w:rsidRPr="000552A9" w:rsidRDefault="0055246B" w:rsidP="0055246B">
      <w:pPr>
        <w:jc w:val="both"/>
        <w:rPr>
          <w:b/>
          <w:sz w:val="24"/>
          <w:szCs w:val="24"/>
        </w:rPr>
      </w:pPr>
      <w:r w:rsidRPr="000552A9">
        <w:rPr>
          <w:b/>
          <w:sz w:val="24"/>
          <w:szCs w:val="24"/>
        </w:rPr>
        <w:t>1.2.2. Планируемые образовательные результаты в раннем возрасте</w:t>
      </w:r>
    </w:p>
    <w:p w:rsidR="0055246B" w:rsidRPr="000552A9" w:rsidRDefault="0055246B" w:rsidP="0055246B">
      <w:pPr>
        <w:jc w:val="both"/>
        <w:rPr>
          <w:sz w:val="24"/>
          <w:szCs w:val="24"/>
        </w:rPr>
      </w:pPr>
    </w:p>
    <w:p w:rsidR="0055246B" w:rsidRPr="000552A9" w:rsidRDefault="0055246B" w:rsidP="0055246B">
      <w:pPr>
        <w:shd w:val="clear" w:color="auto" w:fill="FFFFFF"/>
        <w:ind w:firstLine="709"/>
        <w:jc w:val="both"/>
        <w:rPr>
          <w:b/>
          <w:i/>
          <w:sz w:val="24"/>
          <w:szCs w:val="24"/>
          <w:lang w:eastAsia="ru-RU"/>
        </w:rPr>
      </w:pPr>
      <w:r w:rsidRPr="000552A9">
        <w:rPr>
          <w:b/>
          <w:i/>
          <w:sz w:val="24"/>
          <w:szCs w:val="24"/>
          <w:lang w:eastAsia="ru-RU"/>
        </w:rPr>
        <w:t>К трем годам:</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 xml:space="preserve">ребенок стремится к общению со взрослыми, реагирует на их настроение; </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проявляет интерес к сверстникам; наблюдает за их действиями и подражает им; играет рядом.</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в игровых действиях ребенок отображает действия взрослых, их последовательность, взаимосвязь;</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понимает и выполняет простые поручения взрослого;</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стремится проявлять самостоятельность в бытовом и игровом поведении;</w:t>
      </w:r>
    </w:p>
    <w:p w:rsidR="0055246B" w:rsidRPr="000552A9" w:rsidRDefault="0055246B" w:rsidP="0055246B">
      <w:pPr>
        <w:shd w:val="clear" w:color="auto" w:fill="FFFFFF"/>
        <w:ind w:firstLine="709"/>
        <w:jc w:val="both"/>
        <w:rPr>
          <w:sz w:val="24"/>
          <w:szCs w:val="24"/>
          <w:lang w:eastAsia="ru-RU"/>
        </w:rPr>
      </w:pPr>
      <w:r w:rsidRPr="000552A9">
        <w:rPr>
          <w:sz w:val="24"/>
          <w:szCs w:val="24"/>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55246B" w:rsidRPr="000552A9" w:rsidRDefault="0055246B" w:rsidP="0055246B">
      <w:pPr>
        <w:shd w:val="clear" w:color="auto" w:fill="FFFFFF"/>
        <w:ind w:firstLine="709"/>
        <w:jc w:val="both"/>
        <w:rPr>
          <w:sz w:val="24"/>
          <w:szCs w:val="24"/>
          <w:lang w:eastAsia="ru-RU"/>
        </w:rPr>
      </w:pPr>
    </w:p>
    <w:p w:rsidR="0055246B" w:rsidRPr="000552A9" w:rsidRDefault="0055246B" w:rsidP="00964155">
      <w:pPr>
        <w:jc w:val="center"/>
        <w:rPr>
          <w:b/>
          <w:sz w:val="24"/>
          <w:szCs w:val="24"/>
        </w:rPr>
      </w:pPr>
      <w:r w:rsidRPr="000552A9">
        <w:rPr>
          <w:b/>
          <w:sz w:val="24"/>
          <w:szCs w:val="24"/>
        </w:rPr>
        <w:t>1.2.3. Планируемые образовательные результаты в дошкольном возрасте</w:t>
      </w:r>
    </w:p>
    <w:p w:rsidR="0055246B" w:rsidRDefault="0055246B" w:rsidP="0055246B">
      <w:pPr>
        <w:jc w:val="both"/>
        <w:rPr>
          <w:i/>
          <w:sz w:val="24"/>
          <w:szCs w:val="24"/>
        </w:rPr>
      </w:pPr>
    </w:p>
    <w:p w:rsidR="0055246B" w:rsidRPr="00292C92" w:rsidRDefault="0055246B" w:rsidP="0055246B">
      <w:pPr>
        <w:shd w:val="clear" w:color="auto" w:fill="FFFFFF"/>
        <w:ind w:firstLine="709"/>
        <w:jc w:val="both"/>
        <w:rPr>
          <w:b/>
          <w:i/>
          <w:sz w:val="24"/>
          <w:szCs w:val="24"/>
          <w:lang w:eastAsia="ru-RU"/>
        </w:rPr>
      </w:pPr>
      <w:r w:rsidRPr="00C210FE">
        <w:rPr>
          <w:b/>
          <w:i/>
          <w:sz w:val="24"/>
          <w:szCs w:val="24"/>
          <w:lang w:eastAsia="ru-RU"/>
        </w:rPr>
        <w:t>К четырем годам:</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lastRenderedPageBreak/>
        <w:t>ребенок проявляет доверие к миру, положительно оценивает себя, говорит о себе в первом лице;</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владеет игровыми действиями с игрушками и предметами-заместителями, разворачивает игровой сюжет из нескольких эпизодов;</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55246B" w:rsidRPr="00292C92" w:rsidRDefault="0055246B" w:rsidP="0055246B">
      <w:pPr>
        <w:shd w:val="clear" w:color="auto" w:fill="FFFFFF"/>
        <w:ind w:firstLine="709"/>
        <w:jc w:val="both"/>
        <w:rPr>
          <w:sz w:val="24"/>
          <w:szCs w:val="24"/>
          <w:lang w:eastAsia="ru-RU"/>
        </w:rPr>
      </w:pPr>
      <w:r w:rsidRPr="00292C92">
        <w:rPr>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55246B" w:rsidRPr="00292C92" w:rsidRDefault="0055246B" w:rsidP="0055246B">
      <w:pPr>
        <w:shd w:val="clear" w:color="auto" w:fill="FFFFFF"/>
        <w:ind w:firstLine="709"/>
        <w:jc w:val="both"/>
        <w:rPr>
          <w:sz w:val="24"/>
          <w:szCs w:val="24"/>
          <w:lang w:eastAsia="ru-RU"/>
        </w:rPr>
      </w:pPr>
    </w:p>
    <w:p w:rsidR="0055246B" w:rsidRPr="00C210FE" w:rsidRDefault="0055246B" w:rsidP="00964155">
      <w:pPr>
        <w:ind w:firstLine="709"/>
        <w:rPr>
          <w:b/>
          <w:i/>
          <w:sz w:val="24"/>
          <w:szCs w:val="24"/>
        </w:rPr>
      </w:pPr>
      <w:r w:rsidRPr="00C210FE">
        <w:rPr>
          <w:b/>
          <w:i/>
          <w:sz w:val="24"/>
          <w:szCs w:val="24"/>
        </w:rPr>
        <w:t>К пяти годам:</w:t>
      </w:r>
    </w:p>
    <w:p w:rsidR="0055246B" w:rsidRPr="00292C92" w:rsidRDefault="0055246B" w:rsidP="0055246B">
      <w:pPr>
        <w:pStyle w:val="a5"/>
        <w:ind w:left="0" w:firstLine="709"/>
        <w:rPr>
          <w:sz w:val="24"/>
          <w:szCs w:val="24"/>
        </w:rPr>
      </w:pPr>
      <w:r w:rsidRPr="00292C92">
        <w:rPr>
          <w:sz w:val="24"/>
          <w:szCs w:val="24"/>
          <w:lang w:eastAsia="ru-RU"/>
        </w:rPr>
        <w:t>ребенок</w:t>
      </w:r>
      <w:r w:rsidRPr="00292C92">
        <w:rPr>
          <w:sz w:val="24"/>
          <w:szCs w:val="24"/>
        </w:rPr>
        <w:t xml:space="preserve">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55246B" w:rsidRPr="00292C92" w:rsidRDefault="0055246B" w:rsidP="0055246B">
      <w:pPr>
        <w:pStyle w:val="a5"/>
        <w:ind w:left="0" w:firstLine="709"/>
        <w:rPr>
          <w:sz w:val="24"/>
          <w:szCs w:val="24"/>
        </w:rPr>
      </w:pPr>
      <w:r w:rsidRPr="00292C92">
        <w:rPr>
          <w:sz w:val="24"/>
          <w:szCs w:val="24"/>
          <w:lang w:eastAsia="ru-RU"/>
        </w:rPr>
        <w:t>ребенок</w:t>
      </w:r>
      <w:r w:rsidRPr="00292C92">
        <w:rPr>
          <w:sz w:val="24"/>
          <w:szCs w:val="24"/>
        </w:rPr>
        <w:t xml:space="preserve">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w:t>
      </w:r>
      <w:r w:rsidRPr="00292C92">
        <w:rPr>
          <w:sz w:val="24"/>
          <w:szCs w:val="24"/>
        </w:rPr>
        <w:lastRenderedPageBreak/>
        <w:t>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познает правила безопасного поведения и стремится их выполнять в повседневной жизни;</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5246B" w:rsidRPr="00292C92" w:rsidRDefault="0055246B" w:rsidP="0055246B">
      <w:pPr>
        <w:ind w:firstLine="709"/>
        <w:jc w:val="both"/>
        <w:rPr>
          <w:sz w:val="24"/>
          <w:szCs w:val="24"/>
        </w:rPr>
      </w:pPr>
      <w:r w:rsidRPr="00292C92">
        <w:rPr>
          <w:sz w:val="24"/>
          <w:szCs w:val="24"/>
          <w:lang w:eastAsia="ru-RU"/>
        </w:rPr>
        <w:t>ребенок</w:t>
      </w:r>
      <w:r w:rsidRPr="00292C92">
        <w:rPr>
          <w:sz w:val="24"/>
          <w:szCs w:val="24"/>
        </w:rPr>
        <w:t xml:space="preserve">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r>
        <w:rPr>
          <w:sz w:val="24"/>
          <w:szCs w:val="24"/>
        </w:rPr>
        <w:t>.</w:t>
      </w:r>
    </w:p>
    <w:p w:rsidR="0055246B" w:rsidRPr="00292C92" w:rsidRDefault="0055246B" w:rsidP="0055246B">
      <w:pPr>
        <w:jc w:val="both"/>
        <w:rPr>
          <w:b/>
          <w:i/>
          <w:sz w:val="24"/>
          <w:szCs w:val="24"/>
        </w:rPr>
      </w:pPr>
    </w:p>
    <w:p w:rsidR="0055246B" w:rsidRPr="00C210FE" w:rsidRDefault="0055246B" w:rsidP="0055246B">
      <w:pPr>
        <w:ind w:firstLine="709"/>
        <w:jc w:val="both"/>
        <w:rPr>
          <w:sz w:val="24"/>
          <w:szCs w:val="24"/>
        </w:rPr>
      </w:pPr>
      <w:r w:rsidRPr="00C210FE">
        <w:rPr>
          <w:b/>
          <w:i/>
          <w:sz w:val="24"/>
          <w:szCs w:val="24"/>
        </w:rPr>
        <w:t>К шести годам</w:t>
      </w:r>
      <w:r w:rsidRPr="00C210FE">
        <w:rPr>
          <w:sz w:val="24"/>
          <w:szCs w:val="24"/>
        </w:rPr>
        <w:t>:</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д</w:t>
      </w:r>
      <w:r w:rsidRPr="00292C92">
        <w:rPr>
          <w:sz w:val="24"/>
          <w:szCs w:val="24"/>
        </w:rPr>
        <w:t>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п</w:t>
      </w:r>
      <w:r w:rsidRPr="00292C92">
        <w:rPr>
          <w:sz w:val="24"/>
          <w:szCs w:val="24"/>
        </w:rPr>
        <w:t>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п</w:t>
      </w:r>
      <w:r w:rsidRPr="00292C92">
        <w:rPr>
          <w:sz w:val="24"/>
          <w:szCs w:val="24"/>
        </w:rPr>
        <w:t>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в</w:t>
      </w:r>
      <w:r w:rsidRPr="00292C92">
        <w:rPr>
          <w:sz w:val="24"/>
          <w:szCs w:val="24"/>
        </w:rPr>
        <w:t>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н</w:t>
      </w:r>
      <w:r w:rsidRPr="00292C92">
        <w:rPr>
          <w:sz w:val="24"/>
          <w:szCs w:val="24"/>
        </w:rPr>
        <w:t>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в</w:t>
      </w:r>
      <w:r w:rsidRPr="00292C92">
        <w:rPr>
          <w:sz w:val="24"/>
          <w:szCs w:val="24"/>
        </w:rPr>
        <w:t xml:space="preserve">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w:t>
      </w:r>
      <w:r w:rsidRPr="00292C92">
        <w:rPr>
          <w:sz w:val="24"/>
          <w:szCs w:val="24"/>
        </w:rPr>
        <w:lastRenderedPageBreak/>
        <w:t>по правилу или образцу в разных видах деятельности, способен к произвольным действиям;</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п</w:t>
      </w:r>
      <w:r w:rsidRPr="00292C92">
        <w:rPr>
          <w:sz w:val="24"/>
          <w:szCs w:val="24"/>
        </w:rPr>
        <w:t>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п</w:t>
      </w:r>
      <w:r w:rsidRPr="00292C92">
        <w:rPr>
          <w:sz w:val="24"/>
          <w:szCs w:val="24"/>
        </w:rPr>
        <w:t>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и</w:t>
      </w:r>
      <w:r w:rsidRPr="00292C92">
        <w:rPr>
          <w:sz w:val="24"/>
          <w:szCs w:val="24"/>
        </w:rPr>
        <w:t>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r>
        <w:rPr>
          <w:sz w:val="24"/>
          <w:szCs w:val="24"/>
        </w:rPr>
        <w:t>;</w:t>
      </w:r>
    </w:p>
    <w:p w:rsidR="0055246B" w:rsidRPr="00292C92"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в</w:t>
      </w:r>
      <w:r w:rsidRPr="00292C92">
        <w:rPr>
          <w:sz w:val="24"/>
          <w:szCs w:val="24"/>
        </w:rPr>
        <w:t>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55246B" w:rsidRDefault="0055246B" w:rsidP="0055246B">
      <w:pPr>
        <w:ind w:firstLine="709"/>
        <w:jc w:val="both"/>
        <w:rPr>
          <w:sz w:val="24"/>
          <w:szCs w:val="24"/>
        </w:rPr>
      </w:pPr>
      <w:r>
        <w:rPr>
          <w:sz w:val="24"/>
          <w:szCs w:val="24"/>
          <w:lang w:eastAsia="ru-RU"/>
        </w:rPr>
        <w:t>ребенок</w:t>
      </w:r>
      <w:r w:rsidRPr="00292C92">
        <w:rPr>
          <w:sz w:val="24"/>
          <w:szCs w:val="24"/>
        </w:rPr>
        <w:t xml:space="preserve"> </w:t>
      </w:r>
      <w:r>
        <w:rPr>
          <w:sz w:val="24"/>
          <w:szCs w:val="24"/>
        </w:rPr>
        <w:t>п</w:t>
      </w:r>
      <w:r w:rsidRPr="00292C92">
        <w:rPr>
          <w:sz w:val="24"/>
          <w:szCs w:val="24"/>
        </w:rPr>
        <w:t>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55246B" w:rsidRDefault="0055246B" w:rsidP="0055246B">
      <w:pPr>
        <w:jc w:val="both"/>
        <w:rPr>
          <w:b/>
          <w:sz w:val="24"/>
          <w:szCs w:val="24"/>
        </w:rPr>
      </w:pPr>
    </w:p>
    <w:p w:rsidR="0055246B" w:rsidRPr="00856C40" w:rsidRDefault="0055246B" w:rsidP="000F1B93">
      <w:pPr>
        <w:jc w:val="center"/>
        <w:rPr>
          <w:b/>
          <w:sz w:val="24"/>
          <w:szCs w:val="24"/>
        </w:rPr>
      </w:pPr>
      <w:r w:rsidRPr="00856C40">
        <w:rPr>
          <w:b/>
          <w:sz w:val="24"/>
          <w:szCs w:val="24"/>
        </w:rPr>
        <w:t xml:space="preserve">1.2.4. Планируемые образовательные результаты на этапе завершения освоения </w:t>
      </w:r>
      <w:r w:rsidR="005754AD">
        <w:rPr>
          <w:b/>
          <w:sz w:val="24"/>
          <w:szCs w:val="24"/>
        </w:rPr>
        <w:t>ОП МБДОУ</w:t>
      </w:r>
    </w:p>
    <w:p w:rsidR="0055246B" w:rsidRPr="00856C40" w:rsidRDefault="0055246B" w:rsidP="0055246B">
      <w:pPr>
        <w:jc w:val="both"/>
        <w:rPr>
          <w:b/>
          <w:bCs/>
          <w:i/>
          <w:sz w:val="24"/>
          <w:szCs w:val="24"/>
        </w:rPr>
      </w:pPr>
    </w:p>
    <w:p w:rsidR="0055246B" w:rsidRPr="00856C40" w:rsidRDefault="0055246B" w:rsidP="0055246B">
      <w:pPr>
        <w:ind w:firstLine="709"/>
        <w:jc w:val="both"/>
        <w:rPr>
          <w:i/>
          <w:sz w:val="24"/>
          <w:szCs w:val="24"/>
        </w:rPr>
      </w:pPr>
      <w:r w:rsidRPr="00856C40">
        <w:rPr>
          <w:b/>
          <w:bCs/>
          <w:i/>
          <w:sz w:val="24"/>
          <w:szCs w:val="24"/>
        </w:rPr>
        <w:t xml:space="preserve">К концу дошкольного возраста: </w:t>
      </w:r>
    </w:p>
    <w:p w:rsidR="0055246B" w:rsidRPr="00856C40" w:rsidRDefault="0055246B" w:rsidP="0055246B">
      <w:pPr>
        <w:shd w:val="clear" w:color="auto" w:fill="FFFFFF"/>
        <w:ind w:firstLine="709"/>
        <w:jc w:val="both"/>
        <w:rPr>
          <w:sz w:val="24"/>
          <w:szCs w:val="24"/>
          <w:lang w:eastAsia="ru-RU"/>
        </w:rPr>
      </w:pPr>
      <w:r w:rsidRPr="00856C40">
        <w:rPr>
          <w:sz w:val="24"/>
          <w:szCs w:val="24"/>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55246B" w:rsidRPr="00856C40" w:rsidRDefault="0055246B" w:rsidP="0055246B">
      <w:pPr>
        <w:ind w:firstLine="709"/>
        <w:jc w:val="both"/>
        <w:rPr>
          <w:sz w:val="24"/>
          <w:szCs w:val="24"/>
        </w:rPr>
      </w:pPr>
      <w:r w:rsidRPr="00856C40">
        <w:rPr>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55246B" w:rsidRPr="00856C40" w:rsidRDefault="0055246B" w:rsidP="0055246B">
      <w:pPr>
        <w:ind w:firstLine="709"/>
        <w:jc w:val="both"/>
        <w:rPr>
          <w:sz w:val="24"/>
          <w:szCs w:val="24"/>
        </w:rPr>
      </w:pPr>
      <w:r w:rsidRPr="00856C40">
        <w:rPr>
          <w:sz w:val="24"/>
          <w:szCs w:val="24"/>
        </w:rPr>
        <w:t xml:space="preserve">проявляет элементы творчества в двигательной деятельности; </w:t>
      </w:r>
    </w:p>
    <w:p w:rsidR="0055246B" w:rsidRPr="00856C40" w:rsidRDefault="0055246B" w:rsidP="0055246B">
      <w:pPr>
        <w:ind w:firstLine="709"/>
        <w:jc w:val="both"/>
        <w:rPr>
          <w:sz w:val="24"/>
          <w:szCs w:val="24"/>
        </w:rPr>
      </w:pPr>
      <w:r w:rsidRPr="00856C40">
        <w:rPr>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55246B" w:rsidRPr="00856C40" w:rsidRDefault="0055246B" w:rsidP="0055246B">
      <w:pPr>
        <w:ind w:firstLine="709"/>
        <w:jc w:val="both"/>
        <w:rPr>
          <w:sz w:val="24"/>
          <w:szCs w:val="24"/>
        </w:rPr>
      </w:pPr>
      <w:r w:rsidRPr="00856C40">
        <w:rPr>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55246B" w:rsidRPr="00856C40" w:rsidRDefault="0055246B" w:rsidP="0055246B">
      <w:pPr>
        <w:ind w:firstLine="709"/>
        <w:jc w:val="both"/>
        <w:rPr>
          <w:sz w:val="24"/>
          <w:szCs w:val="24"/>
        </w:rPr>
      </w:pPr>
      <w:r w:rsidRPr="00856C40">
        <w:rPr>
          <w:sz w:val="24"/>
          <w:szCs w:val="24"/>
        </w:rPr>
        <w:t xml:space="preserve">владеет </w:t>
      </w:r>
      <w:r w:rsidR="000F1B93" w:rsidRPr="00856C40">
        <w:rPr>
          <w:sz w:val="24"/>
          <w:szCs w:val="24"/>
        </w:rPr>
        <w:t>здоровье сберегающими</w:t>
      </w:r>
      <w:r w:rsidRPr="00856C40">
        <w:rPr>
          <w:sz w:val="24"/>
          <w:szCs w:val="24"/>
        </w:rPr>
        <w:t xml:space="preserve">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55246B" w:rsidRPr="00856C40" w:rsidRDefault="0055246B" w:rsidP="0055246B">
      <w:pPr>
        <w:shd w:val="clear" w:color="auto" w:fill="FFFFFF"/>
        <w:ind w:firstLine="709"/>
        <w:jc w:val="both"/>
        <w:rPr>
          <w:sz w:val="24"/>
          <w:szCs w:val="24"/>
          <w:lang w:eastAsia="ru-RU"/>
        </w:rPr>
      </w:pPr>
      <w:r w:rsidRPr="00856C40">
        <w:rPr>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5246B" w:rsidRPr="00856C40" w:rsidRDefault="0055246B" w:rsidP="0055246B">
      <w:pPr>
        <w:shd w:val="clear" w:color="auto" w:fill="FFFFFF"/>
        <w:ind w:firstLine="709"/>
        <w:jc w:val="both"/>
        <w:rPr>
          <w:bCs/>
          <w:sz w:val="24"/>
          <w:szCs w:val="24"/>
          <w:lang w:eastAsia="ru-RU"/>
        </w:rPr>
      </w:pPr>
      <w:r w:rsidRPr="00856C40">
        <w:rPr>
          <w:bCs/>
          <w:sz w:val="24"/>
          <w:szCs w:val="24"/>
          <w:lang w:eastAsia="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55246B" w:rsidRPr="00856C40" w:rsidRDefault="0055246B" w:rsidP="0055246B">
      <w:pPr>
        <w:shd w:val="clear" w:color="auto" w:fill="FFFFFF"/>
        <w:ind w:firstLine="709"/>
        <w:jc w:val="both"/>
        <w:rPr>
          <w:sz w:val="24"/>
          <w:szCs w:val="24"/>
          <w:lang w:eastAsia="ru-RU"/>
        </w:rPr>
      </w:pPr>
      <w:r w:rsidRPr="00856C40">
        <w:rPr>
          <w:sz w:val="24"/>
          <w:szCs w:val="24"/>
          <w:lang w:eastAsia="ru-RU"/>
        </w:rPr>
        <w:t>у ребенка выражено стремление заниматься социально значимой деятельностью;</w:t>
      </w:r>
    </w:p>
    <w:p w:rsidR="0055246B" w:rsidRPr="00856C40" w:rsidRDefault="0055246B" w:rsidP="0055246B">
      <w:pPr>
        <w:shd w:val="clear" w:color="auto" w:fill="FFFFFF"/>
        <w:ind w:firstLine="709"/>
        <w:jc w:val="both"/>
        <w:rPr>
          <w:sz w:val="24"/>
          <w:szCs w:val="24"/>
          <w:lang w:eastAsia="ru-RU"/>
        </w:rPr>
      </w:pPr>
      <w:r w:rsidRPr="00856C40">
        <w:rPr>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Pr="00856C40">
        <w:rPr>
          <w:sz w:val="24"/>
          <w:szCs w:val="24"/>
          <w:lang w:eastAsia="ru-RU"/>
        </w:rPr>
        <w:br/>
        <w:t>со сверстниками; старается разрешать возникающие конфликты конструктивными способами;</w:t>
      </w:r>
    </w:p>
    <w:p w:rsidR="0055246B" w:rsidRPr="00856C40" w:rsidRDefault="0055246B" w:rsidP="0055246B">
      <w:pPr>
        <w:shd w:val="clear" w:color="auto" w:fill="FFFFFF"/>
        <w:ind w:firstLine="709"/>
        <w:jc w:val="both"/>
        <w:rPr>
          <w:sz w:val="24"/>
          <w:szCs w:val="24"/>
          <w:lang w:eastAsia="ru-RU"/>
        </w:rPr>
      </w:pPr>
      <w:r w:rsidRPr="00856C40">
        <w:rPr>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55246B" w:rsidRPr="00856C40" w:rsidRDefault="0055246B" w:rsidP="0055246B">
      <w:pPr>
        <w:shd w:val="clear" w:color="auto" w:fill="FFFFFF"/>
        <w:ind w:firstLine="709"/>
        <w:jc w:val="both"/>
        <w:rPr>
          <w:sz w:val="24"/>
          <w:szCs w:val="24"/>
          <w:lang w:eastAsia="ru-RU"/>
        </w:rPr>
      </w:pPr>
      <w:r w:rsidRPr="00856C40">
        <w:rPr>
          <w:sz w:val="24"/>
          <w:szCs w:val="24"/>
          <w:lang w:eastAsia="ru-RU"/>
        </w:rPr>
        <w:lastRenderedPageBreak/>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55246B" w:rsidRPr="00856C40" w:rsidRDefault="0055246B" w:rsidP="0055246B">
      <w:pPr>
        <w:shd w:val="clear" w:color="auto" w:fill="FFFFFF"/>
        <w:ind w:firstLine="709"/>
        <w:jc w:val="both"/>
        <w:rPr>
          <w:sz w:val="24"/>
          <w:szCs w:val="24"/>
          <w:lang w:eastAsia="ru-RU"/>
        </w:rPr>
      </w:pPr>
      <w:r w:rsidRPr="00856C40">
        <w:rPr>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55246B" w:rsidRPr="00856C40" w:rsidRDefault="0055246B" w:rsidP="0055246B">
      <w:pPr>
        <w:shd w:val="clear" w:color="auto" w:fill="FFFFFF"/>
        <w:ind w:firstLine="709"/>
        <w:jc w:val="both"/>
        <w:rPr>
          <w:sz w:val="24"/>
          <w:szCs w:val="24"/>
          <w:lang w:eastAsia="ru-RU"/>
        </w:rPr>
      </w:pPr>
      <w:r w:rsidRPr="00856C40">
        <w:rPr>
          <w:sz w:val="24"/>
          <w:szCs w:val="24"/>
          <w:lang w:eastAsia="ru-RU"/>
        </w:rPr>
        <w:t>ребенок способен предложить собственный замысел и воплотить его в различных деятельностях;</w:t>
      </w:r>
      <w:r w:rsidRPr="00856C40">
        <w:rPr>
          <w:sz w:val="24"/>
          <w:szCs w:val="24"/>
        </w:rPr>
        <w:t xml:space="preserve"> владеет разными формами и видами игры, различает условную и реальную ситуации;</w:t>
      </w:r>
    </w:p>
    <w:p w:rsidR="0055246B" w:rsidRPr="00856C40" w:rsidRDefault="0055246B" w:rsidP="0055246B">
      <w:pPr>
        <w:shd w:val="clear" w:color="auto" w:fill="FFFFFF"/>
        <w:ind w:firstLine="709"/>
        <w:jc w:val="both"/>
        <w:rPr>
          <w:sz w:val="24"/>
          <w:szCs w:val="24"/>
          <w:lang w:eastAsia="ru-RU"/>
        </w:rPr>
      </w:pPr>
      <w:r w:rsidRPr="00856C40">
        <w:rPr>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5246B" w:rsidRPr="00856C40" w:rsidRDefault="0055246B" w:rsidP="0055246B">
      <w:pPr>
        <w:shd w:val="clear" w:color="auto" w:fill="FFFFFF"/>
        <w:ind w:firstLine="709"/>
        <w:jc w:val="both"/>
        <w:rPr>
          <w:sz w:val="24"/>
          <w:szCs w:val="24"/>
        </w:rPr>
      </w:pPr>
      <w:r w:rsidRPr="00856C40">
        <w:rPr>
          <w:sz w:val="24"/>
          <w:szCs w:val="24"/>
          <w:lang w:eastAsia="ru-RU"/>
        </w:rPr>
        <w:t xml:space="preserve">ребенок владеет речью как средством коммуникации, познания и творческого самовыражения; </w:t>
      </w:r>
      <w:r w:rsidRPr="00856C40">
        <w:rPr>
          <w:sz w:val="24"/>
          <w:szCs w:val="24"/>
        </w:rPr>
        <w:t>знает и осмысленно воспринимает литературные произведения различных жанров; демонстрирует готовность к обучению грамоте;</w:t>
      </w:r>
    </w:p>
    <w:p w:rsidR="0055246B" w:rsidRPr="00856C40" w:rsidRDefault="0055246B" w:rsidP="0055246B">
      <w:pPr>
        <w:ind w:firstLine="709"/>
        <w:rPr>
          <w:sz w:val="24"/>
          <w:szCs w:val="24"/>
        </w:rPr>
      </w:pPr>
      <w:r w:rsidRPr="00856C40">
        <w:rPr>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55246B" w:rsidRPr="00856C40" w:rsidRDefault="0055246B" w:rsidP="0055246B">
      <w:pPr>
        <w:ind w:firstLine="709"/>
        <w:jc w:val="both"/>
        <w:rPr>
          <w:sz w:val="24"/>
          <w:szCs w:val="24"/>
          <w:lang w:eastAsia="ru-RU"/>
        </w:rPr>
      </w:pPr>
      <w:r w:rsidRPr="00856C40">
        <w:rPr>
          <w:sz w:val="24"/>
          <w:szCs w:val="24"/>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55246B" w:rsidRPr="00856C40" w:rsidRDefault="0055246B" w:rsidP="0055246B">
      <w:pPr>
        <w:shd w:val="clear" w:color="auto" w:fill="FFFFFF"/>
        <w:ind w:firstLine="709"/>
        <w:jc w:val="both"/>
        <w:rPr>
          <w:sz w:val="24"/>
          <w:szCs w:val="24"/>
          <w:highlight w:val="green"/>
        </w:rPr>
      </w:pPr>
      <w:r w:rsidRPr="00856C40">
        <w:rPr>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sidRPr="00856C40">
        <w:rPr>
          <w:sz w:val="24"/>
          <w:szCs w:val="24"/>
        </w:rPr>
        <w:t xml:space="preserve"> </w:t>
      </w:r>
      <w:r w:rsidRPr="00856C40">
        <w:rPr>
          <w:sz w:val="24"/>
          <w:szCs w:val="24"/>
          <w:lang w:eastAsia="ru-RU"/>
        </w:rPr>
        <w:t>принимать собственные решения и проявлять инициативу;</w:t>
      </w:r>
      <w:r w:rsidRPr="00856C40">
        <w:rPr>
          <w:sz w:val="24"/>
          <w:szCs w:val="24"/>
          <w:highlight w:val="green"/>
        </w:rPr>
        <w:t xml:space="preserve"> </w:t>
      </w:r>
    </w:p>
    <w:p w:rsidR="0055246B" w:rsidRPr="00856C40" w:rsidRDefault="0055246B" w:rsidP="0055246B">
      <w:pPr>
        <w:ind w:firstLine="709"/>
        <w:jc w:val="both"/>
        <w:rPr>
          <w:b/>
          <w:sz w:val="24"/>
          <w:szCs w:val="24"/>
        </w:rPr>
      </w:pPr>
      <w:r w:rsidRPr="00856C40">
        <w:rPr>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B73DC" w:rsidRDefault="001B73DC" w:rsidP="0055246B"/>
    <w:p w:rsidR="001B73DC" w:rsidRPr="00C92F97" w:rsidRDefault="001B73DC" w:rsidP="001B73DC">
      <w:pPr>
        <w:spacing w:line="298" w:lineRule="exact"/>
        <w:ind w:left="720"/>
        <w:jc w:val="both"/>
        <w:rPr>
          <w:b/>
          <w:bCs/>
          <w:sz w:val="24"/>
          <w:szCs w:val="26"/>
        </w:rPr>
      </w:pPr>
    </w:p>
    <w:p w:rsidR="000F1B93" w:rsidRPr="00393EBF" w:rsidRDefault="001B73DC" w:rsidP="0055246B">
      <w:pPr>
        <w:spacing w:before="7" w:line="298" w:lineRule="exact"/>
        <w:jc w:val="center"/>
        <w:rPr>
          <w:spacing w:val="-65"/>
          <w:w w:val="99"/>
          <w:sz w:val="24"/>
          <w:szCs w:val="24"/>
        </w:rPr>
      </w:pPr>
      <w:r w:rsidRPr="00393EBF">
        <w:rPr>
          <w:b/>
          <w:bCs/>
          <w:sz w:val="24"/>
          <w:szCs w:val="24"/>
        </w:rPr>
        <w:t>1.2.5.</w:t>
      </w:r>
      <w:r w:rsidRPr="00393EBF">
        <w:rPr>
          <w:sz w:val="24"/>
          <w:szCs w:val="24"/>
        </w:rPr>
        <w:t xml:space="preserve">   </w:t>
      </w:r>
      <w:r w:rsidRPr="00393EBF">
        <w:rPr>
          <w:b/>
          <w:sz w:val="24"/>
          <w:szCs w:val="24"/>
        </w:rPr>
        <w:t>Задачи</w:t>
      </w:r>
      <w:r w:rsidR="000C0157" w:rsidRPr="00393EBF">
        <w:rPr>
          <w:b/>
          <w:sz w:val="24"/>
          <w:szCs w:val="24"/>
        </w:rPr>
        <w:t xml:space="preserve">, принципы и подходы к </w:t>
      </w:r>
      <w:r w:rsidRPr="00393EBF">
        <w:rPr>
          <w:b/>
          <w:sz w:val="24"/>
          <w:szCs w:val="24"/>
        </w:rPr>
        <w:t xml:space="preserve">реализации </w:t>
      </w:r>
      <w:r w:rsidR="007E02C3" w:rsidRPr="00393EBF">
        <w:rPr>
          <w:b/>
          <w:sz w:val="24"/>
          <w:szCs w:val="24"/>
        </w:rPr>
        <w:t>ОП  МБДОУ</w:t>
      </w:r>
      <w:r w:rsidRPr="00393EBF">
        <w:rPr>
          <w:b/>
          <w:sz w:val="24"/>
          <w:szCs w:val="24"/>
        </w:rPr>
        <w:t xml:space="preserve"> в части, формируемой</w:t>
      </w:r>
      <w:r w:rsidRPr="00393EBF">
        <w:rPr>
          <w:b/>
          <w:spacing w:val="56"/>
          <w:sz w:val="24"/>
          <w:szCs w:val="24"/>
        </w:rPr>
        <w:t xml:space="preserve"> </w:t>
      </w:r>
      <w:r w:rsidR="000C0157" w:rsidRPr="00393EBF">
        <w:rPr>
          <w:b/>
          <w:sz w:val="24"/>
          <w:szCs w:val="24"/>
        </w:rPr>
        <w:t xml:space="preserve">участниками </w:t>
      </w:r>
      <w:r w:rsidR="000F1B93" w:rsidRPr="00393EBF">
        <w:rPr>
          <w:b/>
          <w:sz w:val="24"/>
          <w:szCs w:val="24"/>
        </w:rPr>
        <w:t>образовательных отношений</w:t>
      </w:r>
    </w:p>
    <w:p w:rsidR="001B73DC" w:rsidRPr="00393EBF" w:rsidRDefault="000C0157" w:rsidP="0055246B">
      <w:pPr>
        <w:spacing w:before="7" w:line="298" w:lineRule="exact"/>
        <w:jc w:val="center"/>
        <w:rPr>
          <w:b/>
          <w:sz w:val="24"/>
          <w:szCs w:val="24"/>
        </w:rPr>
      </w:pPr>
      <w:r w:rsidRPr="00393EBF">
        <w:rPr>
          <w:b/>
          <w:sz w:val="24"/>
          <w:szCs w:val="24"/>
        </w:rPr>
        <w:t>МБДОУ «ЯСЛИ -САД №4 ГОРОДА ЯСИНОВАТАЯ»</w:t>
      </w:r>
    </w:p>
    <w:p w:rsidR="001B73DC" w:rsidRPr="00393EBF" w:rsidRDefault="001B73DC" w:rsidP="001B73DC">
      <w:pPr>
        <w:spacing w:line="298" w:lineRule="exact"/>
        <w:ind w:left="1262"/>
        <w:rPr>
          <w:b/>
          <w:sz w:val="24"/>
          <w:szCs w:val="24"/>
          <w:u w:val="thick"/>
        </w:rPr>
      </w:pPr>
    </w:p>
    <w:p w:rsidR="001B73DC" w:rsidRPr="00C92F97" w:rsidRDefault="001B73DC" w:rsidP="00F12856">
      <w:pPr>
        <w:ind w:left="720"/>
        <w:jc w:val="both"/>
        <w:rPr>
          <w:sz w:val="24"/>
          <w:szCs w:val="24"/>
        </w:rPr>
      </w:pPr>
      <w:r w:rsidRPr="00C92F97">
        <w:rPr>
          <w:sz w:val="24"/>
          <w:szCs w:val="24"/>
        </w:rPr>
        <w:t xml:space="preserve">Формирование у духовно-нравственного и патриотического отношения и чувства сопричастности к малой родине Донбассу, родному городу Ясиноватая через познание историко-национальных, социальных, экономических, природных особенностей родного края, сопричастности к окружающему, развитие таких качеств как гражданственность, милосердие, доброжелательность, любознательность, уважение к труду земляков, гордость за их достижения. </w:t>
      </w:r>
    </w:p>
    <w:p w:rsidR="001B73DC" w:rsidRPr="00C92F97" w:rsidRDefault="001B73DC" w:rsidP="00F12856">
      <w:pPr>
        <w:ind w:left="720"/>
        <w:jc w:val="both"/>
        <w:rPr>
          <w:sz w:val="24"/>
          <w:szCs w:val="24"/>
        </w:rPr>
      </w:pPr>
    </w:p>
    <w:p w:rsidR="001B73DC" w:rsidRPr="00C92F97" w:rsidRDefault="001B73DC" w:rsidP="00FC72E3">
      <w:pPr>
        <w:pStyle w:val="a5"/>
        <w:numPr>
          <w:ilvl w:val="0"/>
          <w:numId w:val="105"/>
        </w:numPr>
        <w:rPr>
          <w:sz w:val="24"/>
          <w:szCs w:val="24"/>
        </w:rPr>
      </w:pPr>
      <w:r w:rsidRPr="00C92F97">
        <w:rPr>
          <w:sz w:val="24"/>
          <w:szCs w:val="24"/>
        </w:rPr>
        <w:t>п</w:t>
      </w:r>
      <w:r w:rsidR="0055246B" w:rsidRPr="00C92F97">
        <w:rPr>
          <w:sz w:val="24"/>
          <w:szCs w:val="24"/>
        </w:rPr>
        <w:t xml:space="preserve">олноценное проживание ребенком </w:t>
      </w:r>
      <w:r w:rsidRPr="00C92F97">
        <w:rPr>
          <w:sz w:val="24"/>
          <w:szCs w:val="24"/>
        </w:rPr>
        <w:t>всех  этапов  детства  (младенческого,</w:t>
      </w:r>
    </w:p>
    <w:p w:rsidR="001B73DC" w:rsidRPr="00C92F97" w:rsidRDefault="001B73DC" w:rsidP="00F12856">
      <w:pPr>
        <w:pStyle w:val="a5"/>
        <w:ind w:left="1440"/>
        <w:rPr>
          <w:sz w:val="24"/>
          <w:szCs w:val="24"/>
        </w:rPr>
      </w:pPr>
      <w:r w:rsidRPr="00C92F97">
        <w:rPr>
          <w:noProof/>
          <w:sz w:val="24"/>
          <w:szCs w:val="24"/>
          <w:lang w:eastAsia="ru-RU"/>
        </w:rPr>
        <w:drawing>
          <wp:anchor distT="0" distB="0" distL="0" distR="0" simplePos="0" relativeHeight="251762688" behindDoc="1" locked="0" layoutInCell="1" allowOverlap="1" wp14:anchorId="444707BA" wp14:editId="74005604">
            <wp:simplePos x="0" y="0"/>
            <wp:positionH relativeFrom="page">
              <wp:posOffset>1260475</wp:posOffset>
            </wp:positionH>
            <wp:positionV relativeFrom="paragraph">
              <wp:posOffset>268817</wp:posOffset>
            </wp:positionV>
            <wp:extent cx="76200" cy="76200"/>
            <wp:effectExtent l="0" t="0" r="0" b="0"/>
            <wp:wrapNone/>
            <wp:docPr id="5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0" cstate="print"/>
                    <a:stretch>
                      <a:fillRect/>
                    </a:stretch>
                  </pic:blipFill>
                  <pic:spPr>
                    <a:xfrm>
                      <a:off x="0" y="0"/>
                      <a:ext cx="76200" cy="76200"/>
                    </a:xfrm>
                    <a:prstGeom prst="rect">
                      <a:avLst/>
                    </a:prstGeom>
                  </pic:spPr>
                </pic:pic>
              </a:graphicData>
            </a:graphic>
          </wp:anchor>
        </w:drawing>
      </w:r>
      <w:r w:rsidRPr="00C92F97">
        <w:rPr>
          <w:sz w:val="24"/>
          <w:szCs w:val="24"/>
        </w:rPr>
        <w:t>раннего и дошкольного возрастов)</w:t>
      </w:r>
    </w:p>
    <w:p w:rsidR="001B73DC" w:rsidRPr="00C92F97" w:rsidRDefault="001B73DC" w:rsidP="00FC72E3">
      <w:pPr>
        <w:pStyle w:val="a5"/>
        <w:numPr>
          <w:ilvl w:val="0"/>
          <w:numId w:val="10"/>
        </w:numPr>
        <w:rPr>
          <w:sz w:val="24"/>
          <w:szCs w:val="24"/>
        </w:rPr>
      </w:pPr>
      <w:r w:rsidRPr="00C92F97">
        <w:rPr>
          <w:sz w:val="24"/>
          <w:szCs w:val="24"/>
        </w:rPr>
        <w:t xml:space="preserve">обогащение (амплификация) детского развития;        </w:t>
      </w:r>
    </w:p>
    <w:p w:rsidR="001B73DC" w:rsidRPr="00C92F97" w:rsidRDefault="001B73DC" w:rsidP="00FC72E3">
      <w:pPr>
        <w:pStyle w:val="a5"/>
        <w:numPr>
          <w:ilvl w:val="0"/>
          <w:numId w:val="10"/>
        </w:numPr>
        <w:rPr>
          <w:sz w:val="24"/>
          <w:szCs w:val="24"/>
        </w:rPr>
      </w:pPr>
      <w:r w:rsidRPr="00C92F97">
        <w:rPr>
          <w:sz w:val="24"/>
          <w:szCs w:val="24"/>
        </w:rPr>
        <w:t>построение</w:t>
      </w:r>
      <w:r w:rsidRPr="00C92F97">
        <w:rPr>
          <w:sz w:val="24"/>
          <w:szCs w:val="24"/>
        </w:rPr>
        <w:tab/>
        <w:t>образовательной</w:t>
      </w:r>
      <w:r w:rsidRPr="00C92F97">
        <w:rPr>
          <w:sz w:val="24"/>
          <w:szCs w:val="24"/>
        </w:rPr>
        <w:tab/>
        <w:t>деятельности на основе индивидуальных особенностей каждого ребенка, при котором сам ребенок становится активным в</w:t>
      </w:r>
    </w:p>
    <w:p w:rsidR="001B73DC" w:rsidRPr="00C92F97" w:rsidRDefault="001B73DC" w:rsidP="00F12856">
      <w:pPr>
        <w:ind w:left="720"/>
        <w:jc w:val="both"/>
        <w:rPr>
          <w:sz w:val="24"/>
          <w:szCs w:val="24"/>
        </w:rPr>
      </w:pPr>
      <w:r w:rsidRPr="00C92F97">
        <w:rPr>
          <w:sz w:val="24"/>
          <w:szCs w:val="24"/>
        </w:rPr>
        <w:t xml:space="preserve">            выборе содержания своего образования, становится субъектом образования;</w:t>
      </w:r>
    </w:p>
    <w:p w:rsidR="007E02C3" w:rsidRPr="00C92F97" w:rsidRDefault="001B73DC" w:rsidP="00FC72E3">
      <w:pPr>
        <w:pStyle w:val="a5"/>
        <w:numPr>
          <w:ilvl w:val="0"/>
          <w:numId w:val="9"/>
        </w:numPr>
        <w:rPr>
          <w:sz w:val="24"/>
          <w:szCs w:val="24"/>
        </w:rPr>
      </w:pPr>
      <w:r w:rsidRPr="00C92F97">
        <w:rPr>
          <w:noProof/>
          <w:sz w:val="24"/>
          <w:szCs w:val="24"/>
          <w:lang w:eastAsia="ru-RU"/>
        </w:rPr>
        <w:drawing>
          <wp:anchor distT="0" distB="0" distL="0" distR="0" simplePos="0" relativeHeight="251763712" behindDoc="1" locked="0" layoutInCell="1" allowOverlap="1" wp14:anchorId="4BF0C36D" wp14:editId="6E85FCB2">
            <wp:simplePos x="0" y="0"/>
            <wp:positionH relativeFrom="page">
              <wp:posOffset>1260475</wp:posOffset>
            </wp:positionH>
            <wp:positionV relativeFrom="paragraph">
              <wp:posOffset>77175</wp:posOffset>
            </wp:positionV>
            <wp:extent cx="76200" cy="76198"/>
            <wp:effectExtent l="0" t="0" r="0" b="0"/>
            <wp:wrapNone/>
            <wp:docPr id="6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0" cstate="print"/>
                    <a:stretch>
                      <a:fillRect/>
                    </a:stretch>
                  </pic:blipFill>
                  <pic:spPr>
                    <a:xfrm>
                      <a:off x="0" y="0"/>
                      <a:ext cx="76200" cy="76198"/>
                    </a:xfrm>
                    <a:prstGeom prst="rect">
                      <a:avLst/>
                    </a:prstGeom>
                  </pic:spPr>
                </pic:pic>
              </a:graphicData>
            </a:graphic>
          </wp:anchor>
        </w:drawing>
      </w:r>
      <w:r w:rsidRPr="00C92F97">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w:t>
      </w:r>
    </w:p>
    <w:p w:rsidR="001B73DC" w:rsidRPr="00C92F97" w:rsidRDefault="001B73DC" w:rsidP="00FC72E3">
      <w:pPr>
        <w:pStyle w:val="a5"/>
        <w:numPr>
          <w:ilvl w:val="0"/>
          <w:numId w:val="9"/>
        </w:numPr>
        <w:rPr>
          <w:sz w:val="24"/>
          <w:szCs w:val="24"/>
        </w:rPr>
      </w:pPr>
      <w:r w:rsidRPr="00C92F97">
        <w:rPr>
          <w:sz w:val="24"/>
          <w:szCs w:val="24"/>
        </w:rPr>
        <w:t xml:space="preserve"> детей младенческого, раннего и дошкольного возрастов, а также педагогических работников (далее вместе - взрослые);</w:t>
      </w:r>
    </w:p>
    <w:p w:rsidR="001B73DC" w:rsidRPr="00C92F97" w:rsidRDefault="001B73DC" w:rsidP="00FC72E3">
      <w:pPr>
        <w:pStyle w:val="a5"/>
        <w:numPr>
          <w:ilvl w:val="0"/>
          <w:numId w:val="8"/>
        </w:numPr>
        <w:rPr>
          <w:sz w:val="24"/>
          <w:szCs w:val="24"/>
        </w:rPr>
      </w:pPr>
      <w:r w:rsidRPr="00C92F97">
        <w:rPr>
          <w:noProof/>
          <w:sz w:val="24"/>
          <w:szCs w:val="24"/>
          <w:lang w:eastAsia="ru-RU"/>
        </w:rPr>
        <w:drawing>
          <wp:anchor distT="0" distB="0" distL="0" distR="0" simplePos="0" relativeHeight="251764736" behindDoc="1" locked="0" layoutInCell="1" allowOverlap="1" wp14:anchorId="253C192C" wp14:editId="0D9E8507">
            <wp:simplePos x="0" y="0"/>
            <wp:positionH relativeFrom="page">
              <wp:posOffset>1260475</wp:posOffset>
            </wp:positionH>
            <wp:positionV relativeFrom="paragraph">
              <wp:posOffset>78063</wp:posOffset>
            </wp:positionV>
            <wp:extent cx="76200" cy="76200"/>
            <wp:effectExtent l="0" t="0" r="0" b="0"/>
            <wp:wrapNone/>
            <wp:docPr id="6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0" cstate="print"/>
                    <a:stretch>
                      <a:fillRect/>
                    </a:stretch>
                  </pic:blipFill>
                  <pic:spPr>
                    <a:xfrm>
                      <a:off x="0" y="0"/>
                      <a:ext cx="76200" cy="76200"/>
                    </a:xfrm>
                    <a:prstGeom prst="rect">
                      <a:avLst/>
                    </a:prstGeom>
                  </pic:spPr>
                </pic:pic>
              </a:graphicData>
            </a:graphic>
          </wp:anchor>
        </w:drawing>
      </w:r>
      <w:r w:rsidRPr="00C92F97">
        <w:rPr>
          <w:sz w:val="24"/>
          <w:szCs w:val="24"/>
        </w:rPr>
        <w:t xml:space="preserve"> признание ребенка полноценным участником (субъектом) образовательных </w:t>
      </w:r>
      <w:r w:rsidRPr="00C92F97">
        <w:rPr>
          <w:sz w:val="24"/>
          <w:szCs w:val="24"/>
        </w:rPr>
        <w:lastRenderedPageBreak/>
        <w:t>отношений;</w:t>
      </w:r>
    </w:p>
    <w:p w:rsidR="001B73DC" w:rsidRPr="00C92F97" w:rsidRDefault="001B73DC" w:rsidP="00FC72E3">
      <w:pPr>
        <w:pStyle w:val="a5"/>
        <w:numPr>
          <w:ilvl w:val="0"/>
          <w:numId w:val="8"/>
        </w:numPr>
        <w:rPr>
          <w:sz w:val="24"/>
          <w:szCs w:val="24"/>
        </w:rPr>
      </w:pPr>
      <w:r w:rsidRPr="00C92F97">
        <w:rPr>
          <w:sz w:val="24"/>
          <w:szCs w:val="24"/>
        </w:rPr>
        <w:t>поддержка инициативы детей в различных видах деятельности;</w:t>
      </w:r>
    </w:p>
    <w:p w:rsidR="001B73DC" w:rsidRPr="00C92F97" w:rsidRDefault="001B73DC" w:rsidP="00FC72E3">
      <w:pPr>
        <w:pStyle w:val="a5"/>
        <w:numPr>
          <w:ilvl w:val="0"/>
          <w:numId w:val="8"/>
        </w:numPr>
        <w:rPr>
          <w:sz w:val="24"/>
          <w:szCs w:val="24"/>
        </w:rPr>
      </w:pPr>
      <w:r w:rsidRPr="00C92F97">
        <w:rPr>
          <w:sz w:val="24"/>
          <w:szCs w:val="24"/>
        </w:rPr>
        <w:t xml:space="preserve"> сотрудничество МБДОУ с семьей;</w:t>
      </w:r>
    </w:p>
    <w:p w:rsidR="001B73DC" w:rsidRPr="00C92F97" w:rsidRDefault="001B73DC" w:rsidP="00FC72E3">
      <w:pPr>
        <w:pStyle w:val="a5"/>
        <w:numPr>
          <w:ilvl w:val="0"/>
          <w:numId w:val="7"/>
        </w:numPr>
        <w:rPr>
          <w:sz w:val="24"/>
          <w:szCs w:val="24"/>
        </w:rPr>
      </w:pPr>
      <w:r w:rsidRPr="00C92F97">
        <w:rPr>
          <w:noProof/>
          <w:sz w:val="24"/>
          <w:szCs w:val="24"/>
          <w:lang w:eastAsia="ru-RU"/>
        </w:rPr>
        <w:drawing>
          <wp:anchor distT="0" distB="0" distL="0" distR="0" simplePos="0" relativeHeight="251765760" behindDoc="1" locked="0" layoutInCell="1" allowOverlap="1" wp14:anchorId="1562216E" wp14:editId="70A9422A">
            <wp:simplePos x="0" y="0"/>
            <wp:positionH relativeFrom="page">
              <wp:posOffset>1260475</wp:posOffset>
            </wp:positionH>
            <wp:positionV relativeFrom="paragraph">
              <wp:posOffset>77301</wp:posOffset>
            </wp:positionV>
            <wp:extent cx="76200" cy="76200"/>
            <wp:effectExtent l="0" t="0" r="0" b="0"/>
            <wp:wrapNone/>
            <wp:docPr id="6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0" cstate="print"/>
                    <a:stretch>
                      <a:fillRect/>
                    </a:stretch>
                  </pic:blipFill>
                  <pic:spPr>
                    <a:xfrm>
                      <a:off x="0" y="0"/>
                      <a:ext cx="76200" cy="76200"/>
                    </a:xfrm>
                    <a:prstGeom prst="rect">
                      <a:avLst/>
                    </a:prstGeom>
                  </pic:spPr>
                </pic:pic>
              </a:graphicData>
            </a:graphic>
          </wp:anchor>
        </w:drawing>
      </w:r>
      <w:r w:rsidRPr="00C92F97">
        <w:rPr>
          <w:sz w:val="24"/>
          <w:szCs w:val="24"/>
        </w:rPr>
        <w:t>приобщение детей к социокультурным нормам, традициям семьи, общества и государства;</w:t>
      </w:r>
    </w:p>
    <w:p w:rsidR="001B73DC" w:rsidRPr="00C92F97" w:rsidRDefault="001B73DC" w:rsidP="00FC72E3">
      <w:pPr>
        <w:pStyle w:val="a5"/>
        <w:numPr>
          <w:ilvl w:val="0"/>
          <w:numId w:val="6"/>
        </w:numPr>
        <w:rPr>
          <w:sz w:val="24"/>
          <w:szCs w:val="24"/>
        </w:rPr>
      </w:pPr>
      <w:r w:rsidRPr="00C92F97">
        <w:rPr>
          <w:noProof/>
          <w:sz w:val="24"/>
          <w:szCs w:val="24"/>
          <w:lang w:eastAsia="ru-RU"/>
        </w:rPr>
        <w:drawing>
          <wp:anchor distT="0" distB="0" distL="0" distR="0" simplePos="0" relativeHeight="251766784" behindDoc="1" locked="0" layoutInCell="1" allowOverlap="1" wp14:anchorId="285C30DB" wp14:editId="73CB151A">
            <wp:simplePos x="0" y="0"/>
            <wp:positionH relativeFrom="page">
              <wp:posOffset>1260475</wp:posOffset>
            </wp:positionH>
            <wp:positionV relativeFrom="paragraph">
              <wp:posOffset>77555</wp:posOffset>
            </wp:positionV>
            <wp:extent cx="76200" cy="76200"/>
            <wp:effectExtent l="0" t="0" r="0" b="0"/>
            <wp:wrapNone/>
            <wp:docPr id="7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0" cstate="print"/>
                    <a:stretch>
                      <a:fillRect/>
                    </a:stretch>
                  </pic:blipFill>
                  <pic:spPr>
                    <a:xfrm>
                      <a:off x="0" y="0"/>
                      <a:ext cx="76200" cy="76200"/>
                    </a:xfrm>
                    <a:prstGeom prst="rect">
                      <a:avLst/>
                    </a:prstGeom>
                  </pic:spPr>
                </pic:pic>
              </a:graphicData>
            </a:graphic>
          </wp:anchor>
        </w:drawing>
      </w:r>
      <w:r w:rsidRPr="00C92F97">
        <w:rPr>
          <w:sz w:val="24"/>
          <w:szCs w:val="24"/>
        </w:rPr>
        <w:t>формирование познавательных интересов и познавательных действий ребенка в различных видах деятельности;</w:t>
      </w:r>
    </w:p>
    <w:p w:rsidR="001B73DC" w:rsidRPr="00C92F97" w:rsidRDefault="001B73DC" w:rsidP="00FC72E3">
      <w:pPr>
        <w:pStyle w:val="a5"/>
        <w:numPr>
          <w:ilvl w:val="0"/>
          <w:numId w:val="5"/>
        </w:numPr>
        <w:rPr>
          <w:sz w:val="24"/>
          <w:szCs w:val="24"/>
        </w:rPr>
      </w:pPr>
      <w:r w:rsidRPr="00C92F97">
        <w:rPr>
          <w:noProof/>
          <w:sz w:val="24"/>
          <w:szCs w:val="24"/>
          <w:lang w:eastAsia="ru-RU"/>
        </w:rPr>
        <w:drawing>
          <wp:anchor distT="0" distB="0" distL="0" distR="0" simplePos="0" relativeHeight="251767808" behindDoc="1" locked="0" layoutInCell="1" allowOverlap="1" wp14:anchorId="50F57497" wp14:editId="73869F4B">
            <wp:simplePos x="0" y="0"/>
            <wp:positionH relativeFrom="page">
              <wp:posOffset>1260475</wp:posOffset>
            </wp:positionH>
            <wp:positionV relativeFrom="paragraph">
              <wp:posOffset>76920</wp:posOffset>
            </wp:positionV>
            <wp:extent cx="76200" cy="76200"/>
            <wp:effectExtent l="0" t="0" r="0" b="0"/>
            <wp:wrapNone/>
            <wp:docPr id="7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0" cstate="print"/>
                    <a:stretch>
                      <a:fillRect/>
                    </a:stretch>
                  </pic:blipFill>
                  <pic:spPr>
                    <a:xfrm>
                      <a:off x="0" y="0"/>
                      <a:ext cx="76200" cy="76200"/>
                    </a:xfrm>
                    <a:prstGeom prst="rect">
                      <a:avLst/>
                    </a:prstGeom>
                  </pic:spPr>
                </pic:pic>
              </a:graphicData>
            </a:graphic>
          </wp:anchor>
        </w:drawing>
      </w:r>
      <w:r w:rsidRPr="00C92F97">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B73DC" w:rsidRPr="00C92F97" w:rsidRDefault="001B73DC" w:rsidP="00FC72E3">
      <w:pPr>
        <w:pStyle w:val="a5"/>
        <w:numPr>
          <w:ilvl w:val="0"/>
          <w:numId w:val="5"/>
        </w:numPr>
        <w:rPr>
          <w:sz w:val="24"/>
          <w:szCs w:val="24"/>
        </w:rPr>
      </w:pPr>
      <w:r w:rsidRPr="00C92F97">
        <w:rPr>
          <w:sz w:val="24"/>
          <w:szCs w:val="24"/>
        </w:rPr>
        <w:t>учет этнокультурной ситуации развития детей.</w:t>
      </w:r>
      <w:r w:rsidR="000C0157" w:rsidRPr="00C92F97">
        <w:rPr>
          <w:sz w:val="24"/>
          <w:szCs w:val="24"/>
        </w:rPr>
        <w:t>;</w:t>
      </w:r>
    </w:p>
    <w:p w:rsidR="001B73DC" w:rsidRPr="00C92F97" w:rsidRDefault="001B73DC" w:rsidP="00FC72E3">
      <w:pPr>
        <w:pStyle w:val="a5"/>
        <w:numPr>
          <w:ilvl w:val="0"/>
          <w:numId w:val="4"/>
        </w:numPr>
        <w:rPr>
          <w:sz w:val="24"/>
          <w:szCs w:val="24"/>
        </w:rPr>
      </w:pPr>
      <w:r w:rsidRPr="00C92F97">
        <w:rPr>
          <w:noProof/>
          <w:sz w:val="24"/>
          <w:szCs w:val="24"/>
          <w:lang w:eastAsia="ru-RU"/>
        </w:rPr>
        <w:drawing>
          <wp:anchor distT="0" distB="0" distL="0" distR="0" simplePos="0" relativeHeight="251768832" behindDoc="1" locked="0" layoutInCell="1" allowOverlap="1" wp14:anchorId="0E99E34E" wp14:editId="40B1DFE8">
            <wp:simplePos x="0" y="0"/>
            <wp:positionH relativeFrom="page">
              <wp:posOffset>1260475</wp:posOffset>
            </wp:positionH>
            <wp:positionV relativeFrom="paragraph">
              <wp:posOffset>77175</wp:posOffset>
            </wp:positionV>
            <wp:extent cx="76200" cy="76198"/>
            <wp:effectExtent l="0" t="0" r="0" b="0"/>
            <wp:wrapNone/>
            <wp:docPr id="7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0" cstate="print"/>
                    <a:stretch>
                      <a:fillRect/>
                    </a:stretch>
                  </pic:blipFill>
                  <pic:spPr>
                    <a:xfrm>
                      <a:off x="0" y="0"/>
                      <a:ext cx="76200" cy="76198"/>
                    </a:xfrm>
                    <a:prstGeom prst="rect">
                      <a:avLst/>
                    </a:prstGeom>
                  </pic:spPr>
                </pic:pic>
              </a:graphicData>
            </a:graphic>
          </wp:anchor>
        </w:drawing>
      </w:r>
      <w:r w:rsidRPr="00C92F97">
        <w:rPr>
          <w:sz w:val="24"/>
          <w:szCs w:val="24"/>
        </w:rPr>
        <w:t>отражение в тематике образовательного процесса региональных особенностей;</w:t>
      </w:r>
    </w:p>
    <w:p w:rsidR="001B73DC" w:rsidRPr="00C92F97" w:rsidRDefault="001B73DC" w:rsidP="00FC72E3">
      <w:pPr>
        <w:pStyle w:val="a5"/>
        <w:numPr>
          <w:ilvl w:val="0"/>
          <w:numId w:val="4"/>
        </w:numPr>
        <w:rPr>
          <w:sz w:val="24"/>
          <w:szCs w:val="24"/>
        </w:rPr>
      </w:pPr>
      <w:r w:rsidRPr="00C92F97">
        <w:rPr>
          <w:noProof/>
          <w:sz w:val="24"/>
          <w:szCs w:val="24"/>
          <w:lang w:eastAsia="ru-RU"/>
        </w:rPr>
        <w:drawing>
          <wp:anchor distT="0" distB="0" distL="0" distR="0" simplePos="0" relativeHeight="251769856" behindDoc="1" locked="0" layoutInCell="1" allowOverlap="1" wp14:anchorId="02E7A672" wp14:editId="0BE90AC1">
            <wp:simplePos x="0" y="0"/>
            <wp:positionH relativeFrom="page">
              <wp:posOffset>1260475</wp:posOffset>
            </wp:positionH>
            <wp:positionV relativeFrom="paragraph">
              <wp:posOffset>76794</wp:posOffset>
            </wp:positionV>
            <wp:extent cx="76200" cy="76198"/>
            <wp:effectExtent l="0" t="0" r="0" b="0"/>
            <wp:wrapNone/>
            <wp:docPr id="7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0" cstate="print"/>
                    <a:stretch>
                      <a:fillRect/>
                    </a:stretch>
                  </pic:blipFill>
                  <pic:spPr>
                    <a:xfrm>
                      <a:off x="0" y="0"/>
                      <a:ext cx="76200" cy="76198"/>
                    </a:xfrm>
                    <a:prstGeom prst="rect">
                      <a:avLst/>
                    </a:prstGeom>
                  </pic:spPr>
                </pic:pic>
              </a:graphicData>
            </a:graphic>
          </wp:anchor>
        </w:drawing>
      </w:r>
      <w:r w:rsidRPr="00C92F97">
        <w:rPr>
          <w:sz w:val="24"/>
          <w:szCs w:val="24"/>
        </w:rPr>
        <w:t>построение образовательного процесса с использованием социоигровых технологий, проектной деятельности;</w:t>
      </w:r>
    </w:p>
    <w:p w:rsidR="001B73DC" w:rsidRPr="00C92F97" w:rsidRDefault="001B73DC" w:rsidP="00FC72E3">
      <w:pPr>
        <w:pStyle w:val="a5"/>
        <w:numPr>
          <w:ilvl w:val="0"/>
          <w:numId w:val="4"/>
        </w:numPr>
        <w:rPr>
          <w:sz w:val="24"/>
          <w:szCs w:val="24"/>
        </w:rPr>
      </w:pPr>
      <w:r w:rsidRPr="00C92F97">
        <w:rPr>
          <w:noProof/>
          <w:sz w:val="24"/>
          <w:szCs w:val="24"/>
          <w:lang w:eastAsia="ru-RU"/>
        </w:rPr>
        <w:drawing>
          <wp:anchor distT="0" distB="0" distL="0" distR="0" simplePos="0" relativeHeight="251770880" behindDoc="1" locked="0" layoutInCell="1" allowOverlap="1" wp14:anchorId="064E4F75" wp14:editId="054AEE99">
            <wp:simplePos x="0" y="0"/>
            <wp:positionH relativeFrom="page">
              <wp:posOffset>1260475</wp:posOffset>
            </wp:positionH>
            <wp:positionV relativeFrom="paragraph">
              <wp:posOffset>82975</wp:posOffset>
            </wp:positionV>
            <wp:extent cx="76200" cy="76200"/>
            <wp:effectExtent l="0" t="0" r="0" b="0"/>
            <wp:wrapNone/>
            <wp:docPr id="8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0" cstate="print"/>
                    <a:stretch>
                      <a:fillRect/>
                    </a:stretch>
                  </pic:blipFill>
                  <pic:spPr>
                    <a:xfrm>
                      <a:off x="0" y="0"/>
                      <a:ext cx="76200" cy="76200"/>
                    </a:xfrm>
                    <a:prstGeom prst="rect">
                      <a:avLst/>
                    </a:prstGeom>
                  </pic:spPr>
                </pic:pic>
              </a:graphicData>
            </a:graphic>
          </wp:anchor>
        </w:drawing>
      </w:r>
      <w:r w:rsidRPr="00C92F97">
        <w:rPr>
          <w:sz w:val="24"/>
          <w:szCs w:val="24"/>
        </w:rPr>
        <w:t xml:space="preserve"> 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1B73DC" w:rsidRPr="00C92F97" w:rsidRDefault="001B73DC" w:rsidP="00FC72E3">
      <w:pPr>
        <w:pStyle w:val="a5"/>
        <w:numPr>
          <w:ilvl w:val="0"/>
          <w:numId w:val="4"/>
        </w:numPr>
        <w:rPr>
          <w:sz w:val="24"/>
          <w:szCs w:val="24"/>
        </w:rPr>
      </w:pPr>
      <w:r w:rsidRPr="00C92F97">
        <w:rPr>
          <w:noProof/>
          <w:sz w:val="24"/>
          <w:szCs w:val="24"/>
          <w:lang w:eastAsia="ru-RU"/>
        </w:rPr>
        <w:drawing>
          <wp:anchor distT="0" distB="0" distL="0" distR="0" simplePos="0" relativeHeight="251771904" behindDoc="1" locked="0" layoutInCell="1" allowOverlap="1" wp14:anchorId="26B02985" wp14:editId="4F35A042">
            <wp:simplePos x="0" y="0"/>
            <wp:positionH relativeFrom="page">
              <wp:posOffset>1260475</wp:posOffset>
            </wp:positionH>
            <wp:positionV relativeFrom="paragraph">
              <wp:posOffset>76921</wp:posOffset>
            </wp:positionV>
            <wp:extent cx="76200" cy="76198"/>
            <wp:effectExtent l="0" t="0" r="0" b="0"/>
            <wp:wrapNone/>
            <wp:docPr id="8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0" cstate="print"/>
                    <a:stretch>
                      <a:fillRect/>
                    </a:stretch>
                  </pic:blipFill>
                  <pic:spPr>
                    <a:xfrm>
                      <a:off x="0" y="0"/>
                      <a:ext cx="76200" cy="76198"/>
                    </a:xfrm>
                    <a:prstGeom prst="rect">
                      <a:avLst/>
                    </a:prstGeom>
                  </pic:spPr>
                </pic:pic>
              </a:graphicData>
            </a:graphic>
          </wp:anchor>
        </w:drawing>
      </w:r>
      <w:r w:rsidRPr="00C92F97">
        <w:rPr>
          <w:sz w:val="24"/>
          <w:szCs w:val="24"/>
        </w:rPr>
        <w:t>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C92F97" w:rsidRDefault="00C92F97" w:rsidP="00F12856">
      <w:pPr>
        <w:ind w:left="720"/>
        <w:jc w:val="both"/>
        <w:rPr>
          <w:b/>
          <w:bCs/>
          <w:i/>
          <w:sz w:val="26"/>
          <w:szCs w:val="26"/>
        </w:rPr>
      </w:pPr>
    </w:p>
    <w:p w:rsidR="001B73DC" w:rsidRPr="00393EBF" w:rsidRDefault="001B73DC" w:rsidP="00F12856">
      <w:pPr>
        <w:ind w:left="720"/>
        <w:jc w:val="both"/>
        <w:rPr>
          <w:b/>
          <w:bCs/>
          <w:i/>
          <w:sz w:val="24"/>
          <w:szCs w:val="24"/>
        </w:rPr>
      </w:pPr>
      <w:r w:rsidRPr="00393EBF">
        <w:rPr>
          <w:b/>
          <w:bCs/>
          <w:i/>
          <w:sz w:val="24"/>
          <w:szCs w:val="24"/>
        </w:rPr>
        <w:t>Значимые</w:t>
      </w:r>
      <w:r w:rsidRPr="00393EBF">
        <w:rPr>
          <w:b/>
          <w:bCs/>
          <w:i/>
          <w:sz w:val="24"/>
          <w:szCs w:val="24"/>
        </w:rPr>
        <w:tab/>
        <w:t>для</w:t>
      </w:r>
      <w:r w:rsidRPr="00393EBF">
        <w:rPr>
          <w:b/>
          <w:bCs/>
          <w:i/>
          <w:sz w:val="24"/>
          <w:szCs w:val="24"/>
        </w:rPr>
        <w:tab/>
        <w:t>разработки</w:t>
      </w:r>
      <w:r w:rsidRPr="00393EBF">
        <w:rPr>
          <w:b/>
          <w:bCs/>
          <w:i/>
          <w:sz w:val="24"/>
          <w:szCs w:val="24"/>
        </w:rPr>
        <w:tab/>
        <w:t>и</w:t>
      </w:r>
      <w:r w:rsidRPr="00393EBF">
        <w:rPr>
          <w:b/>
          <w:bCs/>
          <w:i/>
          <w:sz w:val="24"/>
          <w:szCs w:val="24"/>
        </w:rPr>
        <w:tab/>
        <w:t>реализации</w:t>
      </w:r>
      <w:r w:rsidRPr="00393EBF">
        <w:rPr>
          <w:b/>
          <w:bCs/>
          <w:i/>
          <w:sz w:val="24"/>
          <w:szCs w:val="24"/>
        </w:rPr>
        <w:tab/>
        <w:t>Программы характеристики</w:t>
      </w:r>
    </w:p>
    <w:p w:rsidR="001B73DC" w:rsidRPr="00393EBF" w:rsidRDefault="001B73DC" w:rsidP="00F12856">
      <w:pPr>
        <w:ind w:left="720"/>
        <w:jc w:val="both"/>
        <w:rPr>
          <w:b/>
          <w:bCs/>
          <w:sz w:val="24"/>
          <w:szCs w:val="24"/>
        </w:rPr>
      </w:pPr>
    </w:p>
    <w:p w:rsidR="001B73DC" w:rsidRPr="00393EBF" w:rsidRDefault="001B73DC" w:rsidP="00F12856">
      <w:pPr>
        <w:ind w:left="720"/>
        <w:jc w:val="both"/>
        <w:rPr>
          <w:sz w:val="24"/>
          <w:szCs w:val="24"/>
        </w:rPr>
      </w:pPr>
      <w:r w:rsidRPr="00393EBF">
        <w:rPr>
          <w:bCs/>
          <w:sz w:val="24"/>
          <w:szCs w:val="24"/>
        </w:rPr>
        <w:t xml:space="preserve"> МУНИЦИПАЛЬНОЕ БЮДЖЕТНОЕ ДОШКОЛЬНОЕ ОБРАЗОВАТЕЛЬНОЕ           УЧРЕЖДЕНИЕ «ЯСЛИ – САД ОБЩЕРАЗВИВАЮЩЕГО ТИПА №4 «СВЕТЛЯЧОК» ГОРОДА ЯСИНОВАТАЯ»</w:t>
      </w:r>
      <w:r w:rsidRPr="00393EBF">
        <w:rPr>
          <w:i/>
          <w:sz w:val="24"/>
          <w:szCs w:val="24"/>
        </w:rPr>
        <w:t xml:space="preserve"> </w:t>
      </w:r>
      <w:r w:rsidRPr="00393EBF">
        <w:rPr>
          <w:sz w:val="24"/>
          <w:szCs w:val="24"/>
        </w:rPr>
        <w:t xml:space="preserve">(далее: МБДОУ) расположено по адресу: 286001, город Ясиноватая, улица Молодёжная, д.21. </w:t>
      </w:r>
    </w:p>
    <w:p w:rsidR="001B73DC" w:rsidRPr="00393EBF" w:rsidRDefault="001B73DC" w:rsidP="00F12856">
      <w:pPr>
        <w:ind w:left="720"/>
        <w:jc w:val="both"/>
        <w:rPr>
          <w:b/>
          <w:bCs/>
          <w:i/>
          <w:sz w:val="24"/>
          <w:szCs w:val="24"/>
        </w:rPr>
      </w:pPr>
    </w:p>
    <w:p w:rsidR="001B73DC" w:rsidRPr="00393EBF" w:rsidRDefault="001B73DC" w:rsidP="00F12856">
      <w:pPr>
        <w:ind w:left="720"/>
        <w:jc w:val="both"/>
        <w:rPr>
          <w:bCs/>
          <w:sz w:val="24"/>
          <w:szCs w:val="24"/>
        </w:rPr>
      </w:pPr>
      <w:r w:rsidRPr="00393EBF">
        <w:rPr>
          <w:b/>
          <w:bCs/>
          <w:i/>
          <w:sz w:val="24"/>
          <w:szCs w:val="24"/>
        </w:rPr>
        <w:t xml:space="preserve">Учредителем МБДОУ </w:t>
      </w:r>
      <w:r w:rsidRPr="00393EBF">
        <w:rPr>
          <w:bCs/>
          <w:sz w:val="24"/>
          <w:szCs w:val="24"/>
        </w:rPr>
        <w:t>является отдел образования администрации города Ясиноватая.</w:t>
      </w:r>
    </w:p>
    <w:p w:rsidR="001B73DC" w:rsidRPr="00393EBF" w:rsidRDefault="001B73DC" w:rsidP="00F12856">
      <w:pPr>
        <w:ind w:left="720"/>
        <w:jc w:val="both"/>
        <w:rPr>
          <w:bCs/>
          <w:sz w:val="24"/>
          <w:szCs w:val="24"/>
        </w:rPr>
      </w:pPr>
      <w:r w:rsidRPr="00393EBF">
        <w:rPr>
          <w:b/>
          <w:bCs/>
          <w:i/>
          <w:sz w:val="24"/>
          <w:szCs w:val="24"/>
        </w:rPr>
        <w:t>Юридический адрес МБДОУ:</w:t>
      </w:r>
      <w:r w:rsidR="00393EBF">
        <w:rPr>
          <w:b/>
          <w:bCs/>
          <w:i/>
          <w:sz w:val="24"/>
          <w:szCs w:val="24"/>
          <w:u w:val="single"/>
        </w:rPr>
        <w:t xml:space="preserve"> </w:t>
      </w:r>
      <w:r w:rsidRPr="00393EBF">
        <w:rPr>
          <w:bCs/>
          <w:sz w:val="24"/>
          <w:szCs w:val="24"/>
          <w:u w:val="single"/>
        </w:rPr>
        <w:t>286001, Донецкая Наро</w:t>
      </w:r>
      <w:r w:rsidR="00393EBF">
        <w:rPr>
          <w:bCs/>
          <w:sz w:val="24"/>
          <w:szCs w:val="24"/>
          <w:u w:val="single"/>
        </w:rPr>
        <w:t>дная Республика, М</w:t>
      </w:r>
      <w:r w:rsidRPr="00393EBF">
        <w:rPr>
          <w:bCs/>
          <w:sz w:val="24"/>
          <w:szCs w:val="24"/>
          <w:u w:val="single"/>
        </w:rPr>
        <w:t xml:space="preserve">.О.ЯСИНОВАТСКИЙ, Г.ЯСИНОВАТАЯ, УЛ. МОЛОДЁЖНАЯ, Д.21 тел.(06296)6-13-48, эл. почта: </w:t>
      </w:r>
      <w:hyperlink r:id="rId11" w:history="1">
        <w:r w:rsidRPr="00393EBF">
          <w:rPr>
            <w:rStyle w:val="a8"/>
            <w:bCs/>
            <w:sz w:val="24"/>
            <w:szCs w:val="24"/>
          </w:rPr>
          <w:t>detsadswetljachok@yandex.ru</w:t>
        </w:r>
      </w:hyperlink>
    </w:p>
    <w:p w:rsidR="001B73DC" w:rsidRPr="00393EBF" w:rsidRDefault="001B73DC" w:rsidP="00F12856">
      <w:pPr>
        <w:ind w:left="720"/>
        <w:jc w:val="both"/>
        <w:rPr>
          <w:b/>
          <w:bCs/>
          <w:i/>
          <w:color w:val="2E74B5" w:themeColor="accent1" w:themeShade="BF"/>
          <w:sz w:val="24"/>
          <w:szCs w:val="24"/>
          <w:u w:val="single"/>
        </w:rPr>
      </w:pPr>
      <w:r w:rsidRPr="00393EBF">
        <w:rPr>
          <w:b/>
          <w:bCs/>
          <w:i/>
          <w:sz w:val="24"/>
          <w:szCs w:val="24"/>
        </w:rPr>
        <w:t xml:space="preserve">Электронный адрес сайта МБДОУ </w:t>
      </w:r>
      <w:r w:rsidRPr="00393EBF">
        <w:rPr>
          <w:b/>
          <w:bCs/>
          <w:i/>
          <w:color w:val="2E74B5" w:themeColor="accent1" w:themeShade="BF"/>
          <w:sz w:val="24"/>
          <w:szCs w:val="24"/>
        </w:rPr>
        <w:t>https://svetljahok.nethouse.ru/</w:t>
      </w:r>
    </w:p>
    <w:p w:rsidR="001B73DC" w:rsidRPr="00393EBF" w:rsidRDefault="001B73DC" w:rsidP="00F12856">
      <w:pPr>
        <w:ind w:left="720"/>
        <w:jc w:val="both"/>
        <w:rPr>
          <w:bCs/>
          <w:sz w:val="24"/>
          <w:szCs w:val="24"/>
        </w:rPr>
      </w:pPr>
      <w:r w:rsidRPr="00393EBF">
        <w:rPr>
          <w:b/>
          <w:bCs/>
          <w:i/>
          <w:sz w:val="24"/>
          <w:szCs w:val="24"/>
        </w:rPr>
        <w:t xml:space="preserve"> Руководитель МБДОУ</w:t>
      </w:r>
      <w:r w:rsidRPr="00393EBF">
        <w:rPr>
          <w:bCs/>
          <w:sz w:val="24"/>
          <w:szCs w:val="24"/>
        </w:rPr>
        <w:t xml:space="preserve"> </w:t>
      </w:r>
      <w:r w:rsidRPr="00393EBF">
        <w:rPr>
          <w:b/>
          <w:bCs/>
          <w:sz w:val="24"/>
          <w:szCs w:val="24"/>
        </w:rPr>
        <w:t>–</w:t>
      </w:r>
      <w:r w:rsidRPr="00393EBF">
        <w:rPr>
          <w:bCs/>
          <w:sz w:val="24"/>
          <w:szCs w:val="24"/>
        </w:rPr>
        <w:t xml:space="preserve">Яланская Наталья Александровна. </w:t>
      </w:r>
    </w:p>
    <w:p w:rsidR="001B73DC" w:rsidRPr="00393EBF" w:rsidRDefault="001B73DC" w:rsidP="00F12856">
      <w:pPr>
        <w:ind w:left="720"/>
        <w:jc w:val="both"/>
        <w:rPr>
          <w:b/>
          <w:bCs/>
          <w:i/>
          <w:sz w:val="24"/>
          <w:szCs w:val="24"/>
        </w:rPr>
      </w:pPr>
      <w:r w:rsidRPr="00393EBF">
        <w:rPr>
          <w:b/>
          <w:bCs/>
          <w:i/>
          <w:sz w:val="24"/>
          <w:szCs w:val="24"/>
        </w:rPr>
        <w:t xml:space="preserve"> Учреждение имеет лицензии на право осуществления образовательной    </w:t>
      </w:r>
    </w:p>
    <w:p w:rsidR="001B73DC" w:rsidRPr="00393EBF" w:rsidRDefault="001B73DC" w:rsidP="00F12856">
      <w:pPr>
        <w:ind w:left="720"/>
        <w:jc w:val="both"/>
        <w:rPr>
          <w:b/>
          <w:bCs/>
          <w:i/>
          <w:sz w:val="24"/>
          <w:szCs w:val="24"/>
        </w:rPr>
      </w:pPr>
      <w:r w:rsidRPr="00393EBF">
        <w:rPr>
          <w:b/>
          <w:bCs/>
          <w:i/>
          <w:sz w:val="24"/>
          <w:szCs w:val="24"/>
        </w:rPr>
        <w:t xml:space="preserve"> деятельности</w:t>
      </w:r>
    </w:p>
    <w:p w:rsidR="001B73DC" w:rsidRPr="00393EBF" w:rsidRDefault="001B73DC" w:rsidP="00F12856">
      <w:pPr>
        <w:ind w:left="720"/>
        <w:jc w:val="both"/>
        <w:rPr>
          <w:sz w:val="24"/>
          <w:szCs w:val="24"/>
        </w:rPr>
      </w:pPr>
      <w:r w:rsidRPr="00393EBF">
        <w:rPr>
          <w:b/>
          <w:i/>
          <w:sz w:val="24"/>
          <w:szCs w:val="24"/>
        </w:rPr>
        <w:t xml:space="preserve"> Режим работы МБДОУ</w:t>
      </w:r>
      <w:r w:rsidRPr="00393EBF">
        <w:rPr>
          <w:sz w:val="24"/>
          <w:szCs w:val="24"/>
        </w:rPr>
        <w:t xml:space="preserve">: понедельник - пятница 7-00 до 17.30. Выходные дни:         </w:t>
      </w:r>
    </w:p>
    <w:p w:rsidR="001B73DC" w:rsidRPr="00393EBF" w:rsidRDefault="001B73DC" w:rsidP="00F12856">
      <w:pPr>
        <w:ind w:left="720"/>
        <w:jc w:val="both"/>
        <w:rPr>
          <w:sz w:val="24"/>
          <w:szCs w:val="24"/>
        </w:rPr>
      </w:pPr>
      <w:r w:rsidRPr="00393EBF">
        <w:rPr>
          <w:sz w:val="24"/>
          <w:szCs w:val="24"/>
        </w:rPr>
        <w:t xml:space="preserve"> суббота, воскресенье, праздничные дни, выходные, установленные действующим</w:t>
      </w:r>
    </w:p>
    <w:p w:rsidR="001B73DC" w:rsidRPr="00393EBF" w:rsidRDefault="001B73DC" w:rsidP="00F12856">
      <w:pPr>
        <w:ind w:left="720"/>
        <w:jc w:val="both"/>
        <w:rPr>
          <w:sz w:val="24"/>
          <w:szCs w:val="24"/>
        </w:rPr>
      </w:pPr>
      <w:r w:rsidRPr="00393EBF">
        <w:rPr>
          <w:sz w:val="24"/>
          <w:szCs w:val="24"/>
        </w:rPr>
        <w:t xml:space="preserve"> законодательством </w:t>
      </w:r>
    </w:p>
    <w:p w:rsidR="001B73DC" w:rsidRPr="00393EBF" w:rsidRDefault="001B73DC" w:rsidP="00F12856">
      <w:pPr>
        <w:ind w:left="720"/>
        <w:jc w:val="both"/>
        <w:rPr>
          <w:sz w:val="24"/>
          <w:szCs w:val="24"/>
        </w:rPr>
      </w:pPr>
      <w:r w:rsidRPr="00393EBF">
        <w:rPr>
          <w:sz w:val="24"/>
          <w:szCs w:val="24"/>
        </w:rPr>
        <w:t xml:space="preserve">  </w:t>
      </w:r>
      <w:r w:rsidRPr="00393EBF">
        <w:rPr>
          <w:b/>
          <w:i/>
          <w:sz w:val="24"/>
          <w:szCs w:val="24"/>
        </w:rPr>
        <w:t>Основной структурной единицей МБДОУ</w:t>
      </w:r>
      <w:r w:rsidRPr="00393EBF">
        <w:rPr>
          <w:sz w:val="24"/>
          <w:szCs w:val="24"/>
        </w:rPr>
        <w:t xml:space="preserve"> является группа детей дошкольного </w:t>
      </w:r>
    </w:p>
    <w:p w:rsidR="001B73DC" w:rsidRPr="00393EBF" w:rsidRDefault="001B73DC" w:rsidP="00F12856">
      <w:pPr>
        <w:ind w:left="720"/>
        <w:jc w:val="both"/>
        <w:rPr>
          <w:sz w:val="24"/>
          <w:szCs w:val="24"/>
        </w:rPr>
      </w:pPr>
      <w:r w:rsidRPr="00393EBF">
        <w:rPr>
          <w:sz w:val="24"/>
          <w:szCs w:val="24"/>
        </w:rPr>
        <w:t xml:space="preserve">  в</w:t>
      </w:r>
      <w:r w:rsidR="00393EBF">
        <w:rPr>
          <w:sz w:val="24"/>
          <w:szCs w:val="24"/>
        </w:rPr>
        <w:t xml:space="preserve">озраста. В МБДОУ функционируют 5 групп </w:t>
      </w:r>
      <w:r w:rsidRPr="00393EBF">
        <w:rPr>
          <w:sz w:val="24"/>
          <w:szCs w:val="24"/>
        </w:rPr>
        <w:t xml:space="preserve">общеразвивающего типа. </w:t>
      </w:r>
    </w:p>
    <w:p w:rsidR="001B73DC" w:rsidRPr="00393EBF" w:rsidRDefault="001B73DC" w:rsidP="00F12856">
      <w:pPr>
        <w:ind w:left="720"/>
        <w:jc w:val="both"/>
        <w:rPr>
          <w:sz w:val="24"/>
          <w:szCs w:val="24"/>
        </w:rPr>
      </w:pPr>
      <w:r w:rsidRPr="00393EBF">
        <w:rPr>
          <w:sz w:val="24"/>
          <w:szCs w:val="24"/>
        </w:rPr>
        <w:t xml:space="preserve">  Классификация возрастных групп соответствует ФОП ДО и представляет</w:t>
      </w:r>
      <w:r w:rsidR="000856C1">
        <w:rPr>
          <w:sz w:val="24"/>
          <w:szCs w:val="24"/>
        </w:rPr>
        <w:t>:1</w:t>
      </w:r>
      <w:r w:rsidRPr="00393EBF">
        <w:rPr>
          <w:sz w:val="24"/>
          <w:szCs w:val="24"/>
        </w:rPr>
        <w:t xml:space="preserve"> </w:t>
      </w:r>
      <w:r w:rsidR="000856C1">
        <w:rPr>
          <w:sz w:val="24"/>
          <w:szCs w:val="24"/>
        </w:rPr>
        <w:t xml:space="preserve">группу раннего </w:t>
      </w:r>
      <w:r w:rsidRPr="00393EBF">
        <w:rPr>
          <w:sz w:val="24"/>
          <w:szCs w:val="24"/>
        </w:rPr>
        <w:t>возраста, 1 вторую младшую, 1 среднюю, 1 старшую и 1 подготовительную группу.</w:t>
      </w:r>
    </w:p>
    <w:p w:rsidR="001B73DC" w:rsidRPr="00393EBF" w:rsidRDefault="001B73DC" w:rsidP="00F12856">
      <w:pPr>
        <w:ind w:left="720"/>
        <w:jc w:val="both"/>
        <w:rPr>
          <w:sz w:val="24"/>
          <w:szCs w:val="24"/>
        </w:rPr>
      </w:pPr>
      <w:r w:rsidRPr="00393EBF">
        <w:rPr>
          <w:sz w:val="24"/>
          <w:szCs w:val="24"/>
        </w:rPr>
        <w:t xml:space="preserve">   Традиционно в МБДОУ осуществляется вариативное профильное обучение:</w:t>
      </w:r>
    </w:p>
    <w:p w:rsidR="001B73DC" w:rsidRPr="00393EBF" w:rsidRDefault="001B73DC" w:rsidP="00F12856">
      <w:pPr>
        <w:ind w:left="720"/>
        <w:jc w:val="both"/>
        <w:rPr>
          <w:sz w:val="24"/>
          <w:szCs w:val="24"/>
        </w:rPr>
      </w:pPr>
      <w:r w:rsidRPr="00393EBF">
        <w:rPr>
          <w:sz w:val="24"/>
          <w:szCs w:val="24"/>
        </w:rPr>
        <w:t xml:space="preserve">1 группа логико – математического направления (возраст переходящий), </w:t>
      </w:r>
    </w:p>
    <w:p w:rsidR="001B73DC" w:rsidRPr="00393EBF" w:rsidRDefault="001B73DC" w:rsidP="00F12856">
      <w:pPr>
        <w:ind w:left="720"/>
        <w:jc w:val="both"/>
        <w:rPr>
          <w:sz w:val="24"/>
          <w:szCs w:val="24"/>
        </w:rPr>
      </w:pPr>
      <w:r w:rsidRPr="00393EBF">
        <w:rPr>
          <w:sz w:val="24"/>
          <w:szCs w:val="24"/>
        </w:rPr>
        <w:t>3 группы (старшая, подготовительная к школе группы) гуманитарного направления – английский язык.</w:t>
      </w:r>
    </w:p>
    <w:p w:rsidR="001B73DC" w:rsidRPr="00393EBF" w:rsidRDefault="001B73DC" w:rsidP="00F12856">
      <w:pPr>
        <w:ind w:left="720"/>
        <w:jc w:val="both"/>
        <w:rPr>
          <w:sz w:val="24"/>
          <w:szCs w:val="24"/>
        </w:rPr>
      </w:pPr>
      <w:r w:rsidRPr="00393EBF">
        <w:rPr>
          <w:sz w:val="24"/>
          <w:szCs w:val="24"/>
        </w:rPr>
        <w:t xml:space="preserve"> Для осуществления воспитательно – образовательной деятельности по данным профилям, а также реализации регионального компонента образования используется ряд парциальных программ, которые будут представлены в содержательном разделе данной ОП МБДОУ «ЯСЛИ – САД №4 ГОРОДА ЯСИНОВАТАЯ»</w:t>
      </w:r>
    </w:p>
    <w:p w:rsidR="001B73DC" w:rsidRPr="00393EBF" w:rsidRDefault="001B73DC" w:rsidP="00F12856">
      <w:pPr>
        <w:rPr>
          <w:sz w:val="24"/>
          <w:szCs w:val="24"/>
        </w:rPr>
      </w:pPr>
      <w:r w:rsidRPr="00393EBF">
        <w:rPr>
          <w:sz w:val="24"/>
          <w:szCs w:val="24"/>
        </w:rPr>
        <w:t xml:space="preserve">            Структура МБДОУ представлена в таблице №2</w:t>
      </w:r>
    </w:p>
    <w:p w:rsidR="001B73DC" w:rsidRPr="00393EBF" w:rsidRDefault="001B73DC" w:rsidP="001B73DC">
      <w:pPr>
        <w:spacing w:line="298" w:lineRule="exact"/>
        <w:rPr>
          <w:sz w:val="24"/>
          <w:szCs w:val="24"/>
        </w:rPr>
      </w:pPr>
    </w:p>
    <w:p w:rsidR="001B73DC" w:rsidRPr="00393EBF" w:rsidRDefault="001B73DC" w:rsidP="001B73DC">
      <w:pPr>
        <w:spacing w:line="298" w:lineRule="exact"/>
        <w:jc w:val="both"/>
        <w:rPr>
          <w:bCs/>
          <w:sz w:val="24"/>
          <w:szCs w:val="24"/>
        </w:rPr>
      </w:pPr>
      <w:r w:rsidRPr="00393EBF">
        <w:rPr>
          <w:bCs/>
          <w:sz w:val="24"/>
          <w:szCs w:val="24"/>
        </w:rPr>
        <w:t>Таблица 2.</w:t>
      </w:r>
    </w:p>
    <w:p w:rsidR="001B73DC" w:rsidRPr="00F13C0F" w:rsidRDefault="001B73DC" w:rsidP="001B73DC">
      <w:pPr>
        <w:spacing w:line="298" w:lineRule="exact"/>
        <w:ind w:left="720"/>
        <w:jc w:val="both"/>
        <w:rPr>
          <w:b/>
          <w:bCs/>
          <w:i/>
          <w:sz w:val="26"/>
          <w:szCs w:val="26"/>
          <w:highlight w:val="lightGray"/>
        </w:rPr>
      </w:pPr>
    </w:p>
    <w:p w:rsidR="001B73DC" w:rsidRPr="00F13C0F" w:rsidRDefault="001B73DC" w:rsidP="001B73DC">
      <w:pPr>
        <w:spacing w:line="298" w:lineRule="exact"/>
        <w:ind w:left="720"/>
        <w:jc w:val="both"/>
        <w:rPr>
          <w:b/>
          <w:bCs/>
          <w:i/>
          <w:sz w:val="26"/>
          <w:szCs w:val="26"/>
          <w:highlight w:val="lightGray"/>
        </w:rPr>
      </w:pPr>
      <w:r w:rsidRPr="00F13C0F">
        <w:rPr>
          <w:b/>
          <w:bCs/>
          <w:i/>
          <w:noProof/>
          <w:sz w:val="26"/>
          <w:szCs w:val="26"/>
          <w:highlight w:val="lightGray"/>
          <w:lang w:eastAsia="ru-RU"/>
        </w:rPr>
        <mc:AlternateContent>
          <mc:Choice Requires="wps">
            <w:drawing>
              <wp:anchor distT="0" distB="0" distL="114300" distR="114300" simplePos="0" relativeHeight="251772928" behindDoc="0" locked="0" layoutInCell="1" allowOverlap="1" wp14:anchorId="5751E379" wp14:editId="7B9072DE">
                <wp:simplePos x="0" y="0"/>
                <wp:positionH relativeFrom="column">
                  <wp:posOffset>2317115</wp:posOffset>
                </wp:positionH>
                <wp:positionV relativeFrom="paragraph">
                  <wp:posOffset>10160</wp:posOffset>
                </wp:positionV>
                <wp:extent cx="2025650" cy="469900"/>
                <wp:effectExtent l="19050" t="19050" r="12700" b="2540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4699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892F0F" w:rsidRDefault="00C114B4" w:rsidP="001B73DC">
                            <w:pPr>
                              <w:jc w:val="center"/>
                              <w:rPr>
                                <w:b/>
                                <w:color w:val="FF0000"/>
                                <w:sz w:val="28"/>
                                <w:szCs w:val="28"/>
                              </w:rPr>
                            </w:pPr>
                            <w:r w:rsidRPr="00892F0F">
                              <w:rPr>
                                <w:b/>
                                <w:color w:val="FF0000"/>
                                <w:sz w:val="28"/>
                                <w:szCs w:val="28"/>
                              </w:rPr>
                              <w:t>Заведующий МБДОУ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1E379" id="_x0000_t202" coordsize="21600,21600" o:spt="202" path="m,l,21600r21600,l21600,xe">
                <v:stroke joinstyle="miter"/>
                <v:path gradientshapeok="t" o:connecttype="rect"/>
              </v:shapetype>
              <v:shape id="Надпись 28" o:spid="_x0000_s1026" type="#_x0000_t202" style="position:absolute;left:0;text-align:left;margin-left:182.45pt;margin-top:.8pt;width:159.5pt;height:3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" strokecolor="#8064a2" strokeweight="2.5pt">
                <v:shadow color="#868686"/>
                <v:textbox>
                  <w:txbxContent>
                    <w:p w:rsidR="00C114B4" w:rsidRPr="00892F0F" w:rsidRDefault="00C114B4" w:rsidP="001B73DC">
                      <w:pPr>
                        <w:jc w:val="center"/>
                        <w:rPr>
                          <w:b/>
                          <w:color w:val="FF0000"/>
                          <w:sz w:val="28"/>
                          <w:szCs w:val="28"/>
                        </w:rPr>
                      </w:pPr>
                      <w:r w:rsidRPr="00892F0F">
                        <w:rPr>
                          <w:b/>
                          <w:color w:val="FF0000"/>
                          <w:sz w:val="28"/>
                          <w:szCs w:val="28"/>
                        </w:rPr>
                        <w:t>Заведующий МБДОУ</w:t>
                      </w:r>
                    </w:p>
                  </w:txbxContent>
                </v:textbox>
              </v:shape>
            </w:pict>
          </mc:Fallback>
        </mc:AlternateContent>
      </w:r>
    </w:p>
    <w:p w:rsidR="001B73DC" w:rsidRPr="00F13C0F" w:rsidRDefault="001B73DC" w:rsidP="001B73DC">
      <w:pPr>
        <w:spacing w:line="298" w:lineRule="exact"/>
        <w:ind w:left="720"/>
        <w:jc w:val="both"/>
        <w:rPr>
          <w:b/>
          <w:bCs/>
          <w:i/>
          <w:sz w:val="26"/>
          <w:szCs w:val="26"/>
          <w:highlight w:val="lightGray"/>
        </w:rPr>
      </w:pPr>
      <w:r w:rsidRPr="00F13C0F">
        <w:rPr>
          <w:b/>
          <w:bCs/>
          <w:i/>
          <w:noProof/>
          <w:sz w:val="26"/>
          <w:szCs w:val="26"/>
          <w:highlight w:val="lightGray"/>
          <w:lang w:eastAsia="ru-RU"/>
        </w:rPr>
        <mc:AlternateContent>
          <mc:Choice Requires="wps">
            <w:drawing>
              <wp:anchor distT="0" distB="0" distL="114300" distR="114300" simplePos="0" relativeHeight="251800576" behindDoc="0" locked="0" layoutInCell="1" allowOverlap="1" wp14:anchorId="6F93ADA6" wp14:editId="0F79B504">
                <wp:simplePos x="0" y="0"/>
                <wp:positionH relativeFrom="column">
                  <wp:posOffset>4358005</wp:posOffset>
                </wp:positionH>
                <wp:positionV relativeFrom="paragraph">
                  <wp:posOffset>145415</wp:posOffset>
                </wp:positionV>
                <wp:extent cx="1311275" cy="775970"/>
                <wp:effectExtent l="12065" t="5715" r="38735" b="5651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77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176B98" id="_x0000_t32" coordsize="21600,21600" o:spt="32" o:oned="t" path="m,l21600,21600e" filled="f">
                <v:path arrowok="t" fillok="f" o:connecttype="none"/>
                <o:lock v:ext="edit" shapetype="t"/>
              </v:shapetype>
              <v:shape id="Прямая со стрелкой 7" o:spid="_x0000_s1026" type="#_x0000_t32" style="position:absolute;margin-left:343.15pt;margin-top:11.45pt;width:103.25pt;height:61.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">
                <v:stroke endarrow="block"/>
              </v:shape>
            </w:pict>
          </mc:Fallback>
        </mc:AlternateContent>
      </w:r>
      <w:r w:rsidRPr="00F13C0F">
        <w:rPr>
          <w:b/>
          <w:bCs/>
          <w:i/>
          <w:noProof/>
          <w:sz w:val="26"/>
          <w:szCs w:val="26"/>
          <w:highlight w:val="lightGray"/>
          <w:lang w:eastAsia="ru-RU"/>
        </w:rPr>
        <mc:AlternateContent>
          <mc:Choice Requires="wps">
            <w:drawing>
              <wp:anchor distT="0" distB="0" distL="114300" distR="114300" simplePos="0" relativeHeight="251801600" behindDoc="0" locked="0" layoutInCell="1" allowOverlap="1" wp14:anchorId="4B2209BC" wp14:editId="73DC3C5F">
                <wp:simplePos x="0" y="0"/>
                <wp:positionH relativeFrom="column">
                  <wp:posOffset>1381125</wp:posOffset>
                </wp:positionH>
                <wp:positionV relativeFrom="paragraph">
                  <wp:posOffset>154940</wp:posOffset>
                </wp:positionV>
                <wp:extent cx="935990" cy="691515"/>
                <wp:effectExtent l="45085" t="5715" r="9525" b="5524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5990" cy="691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205F6" id="Прямая со стрелкой 4" o:spid="_x0000_s1026" type="#_x0000_t32" style="position:absolute;margin-left:108.75pt;margin-top:12.2pt;width:73.7pt;height:54.4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">
                <v:stroke endarrow="block"/>
              </v:shape>
            </w:pict>
          </mc:Fallback>
        </mc:AlternateContent>
      </w:r>
    </w:p>
    <w:p w:rsidR="001B73DC" w:rsidRPr="00F13C0F" w:rsidRDefault="001B73DC" w:rsidP="001B73DC">
      <w:pPr>
        <w:spacing w:line="298" w:lineRule="exact"/>
        <w:ind w:left="720"/>
        <w:jc w:val="both"/>
        <w:rPr>
          <w:sz w:val="26"/>
          <w:szCs w:val="26"/>
          <w:highlight w:val="lightGray"/>
        </w:rPr>
      </w:pPr>
    </w:p>
    <w:p w:rsidR="001B73DC" w:rsidRPr="00F13C0F" w:rsidRDefault="001B73DC" w:rsidP="001B73DC">
      <w:pPr>
        <w:spacing w:line="298" w:lineRule="exact"/>
        <w:ind w:left="720"/>
        <w:jc w:val="both"/>
        <w:rPr>
          <w:sz w:val="26"/>
          <w:szCs w:val="26"/>
          <w:highlight w:val="lightGray"/>
        </w:rPr>
      </w:pP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73952" behindDoc="0" locked="0" layoutInCell="1" allowOverlap="1" wp14:anchorId="630508DD" wp14:editId="5331E5F8">
                <wp:simplePos x="0" y="0"/>
                <wp:positionH relativeFrom="column">
                  <wp:posOffset>156845</wp:posOffset>
                </wp:positionH>
                <wp:positionV relativeFrom="paragraph">
                  <wp:posOffset>196215</wp:posOffset>
                </wp:positionV>
                <wp:extent cx="1856105" cy="591185"/>
                <wp:effectExtent l="19050" t="19050" r="10795" b="184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59118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B80E32" w:rsidRDefault="00C114B4" w:rsidP="001B73DC">
                            <w:pPr>
                              <w:jc w:val="center"/>
                              <w:rPr>
                                <w:b/>
                                <w:i/>
                                <w:color w:val="FF0000"/>
                                <w:sz w:val="24"/>
                                <w:szCs w:val="24"/>
                              </w:rPr>
                            </w:pPr>
                            <w:r w:rsidRPr="00B80E32">
                              <w:rPr>
                                <w:b/>
                                <w:i/>
                                <w:color w:val="FF0000"/>
                                <w:sz w:val="24"/>
                                <w:szCs w:val="24"/>
                              </w:rPr>
                              <w:t>Методическая служба</w:t>
                            </w:r>
                          </w:p>
                          <w:p w:rsidR="00C114B4" w:rsidRPr="00D231C6" w:rsidRDefault="00C114B4" w:rsidP="001B73DC">
                            <w:pPr>
                              <w:jc w:val="center"/>
                              <w:rPr>
                                <w:b/>
                                <w:sz w:val="20"/>
                              </w:rPr>
                            </w:pPr>
                            <w:r w:rsidRPr="00D231C6">
                              <w:rPr>
                                <w:b/>
                                <w:sz w:val="20"/>
                              </w:rPr>
                              <w:t>Старший воспитатель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508DD" id="Надпись 22" o:spid="_x0000_s1027" type="#_x0000_t202" style="position:absolute;left:0;text-align:left;margin-left:12.35pt;margin-top:15.45pt;width:146.15pt;height:46.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" strokecolor="#4bacc6" strokeweight="2.5pt">
                <v:shadow color="#868686"/>
                <v:textbox>
                  <w:txbxContent>
                    <w:p w:rsidR="00C114B4" w:rsidRPr="00B80E32" w:rsidRDefault="00C114B4" w:rsidP="001B73DC">
                      <w:pPr>
                        <w:jc w:val="center"/>
                        <w:rPr>
                          <w:b/>
                          <w:i/>
                          <w:color w:val="FF0000"/>
                          <w:sz w:val="24"/>
                          <w:szCs w:val="24"/>
                        </w:rPr>
                      </w:pPr>
                      <w:r w:rsidRPr="00B80E32">
                        <w:rPr>
                          <w:b/>
                          <w:i/>
                          <w:color w:val="FF0000"/>
                          <w:sz w:val="24"/>
                          <w:szCs w:val="24"/>
                        </w:rPr>
                        <w:t>Методическая служба</w:t>
                      </w:r>
                    </w:p>
                    <w:p w:rsidR="00C114B4" w:rsidRPr="00D231C6" w:rsidRDefault="00C114B4" w:rsidP="001B73DC">
                      <w:pPr>
                        <w:jc w:val="center"/>
                        <w:rPr>
                          <w:b/>
                          <w:sz w:val="20"/>
                        </w:rPr>
                      </w:pPr>
                      <w:r w:rsidRPr="00D231C6">
                        <w:rPr>
                          <w:b/>
                          <w:sz w:val="20"/>
                        </w:rPr>
                        <w:t>Старший воспитатель</w:t>
                      </w:r>
                    </w:p>
                  </w:txbxContent>
                </v:textbox>
              </v:shape>
            </w:pict>
          </mc:Fallback>
        </mc:AlternateConten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77024" behindDoc="0" locked="0" layoutInCell="1" allowOverlap="1" wp14:anchorId="3C503336" wp14:editId="6BC96978">
                <wp:simplePos x="0" y="0"/>
                <wp:positionH relativeFrom="column">
                  <wp:posOffset>4885055</wp:posOffset>
                </wp:positionH>
                <wp:positionV relativeFrom="paragraph">
                  <wp:posOffset>96520</wp:posOffset>
                </wp:positionV>
                <wp:extent cx="1789430" cy="702310"/>
                <wp:effectExtent l="19050" t="19050" r="20320" b="2159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70231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D231C6" w:rsidRDefault="00C114B4" w:rsidP="001B73DC">
                            <w:pPr>
                              <w:jc w:val="center"/>
                              <w:rPr>
                                <w:b/>
                                <w:i/>
                                <w:color w:val="FF0000"/>
                                <w:sz w:val="24"/>
                              </w:rPr>
                            </w:pPr>
                            <w:r w:rsidRPr="00D231C6">
                              <w:rPr>
                                <w:b/>
                                <w:i/>
                                <w:color w:val="FF0000"/>
                                <w:sz w:val="24"/>
                              </w:rPr>
                              <w:t>Служба организации питания</w:t>
                            </w:r>
                          </w:p>
                          <w:p w:rsidR="00C114B4" w:rsidRPr="00D231C6" w:rsidRDefault="00C114B4" w:rsidP="001B73DC">
                            <w:pPr>
                              <w:jc w:val="center"/>
                              <w:rPr>
                                <w:b/>
                              </w:rPr>
                            </w:pPr>
                            <w:r w:rsidRPr="00D231C6">
                              <w:rPr>
                                <w:b/>
                              </w:rPr>
                              <w:t>Повар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03336" id="Надпись 23" o:spid="_x0000_s1028" type="#_x0000_t202" style="position:absolute;left:0;text-align:left;margin-left:384.65pt;margin-top:7.6pt;width:140.9pt;height:55.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" strokecolor="#4bacc6" strokeweight="2.5pt">
                <v:shadow color="#868686"/>
                <v:textbox>
                  <w:txbxContent>
                    <w:p w:rsidR="00C114B4" w:rsidRPr="00D231C6" w:rsidRDefault="00C114B4" w:rsidP="001B73DC">
                      <w:pPr>
                        <w:jc w:val="center"/>
                        <w:rPr>
                          <w:b/>
                          <w:i/>
                          <w:color w:val="FF0000"/>
                          <w:sz w:val="24"/>
                        </w:rPr>
                      </w:pPr>
                      <w:r w:rsidRPr="00D231C6">
                        <w:rPr>
                          <w:b/>
                          <w:i/>
                          <w:color w:val="FF0000"/>
                          <w:sz w:val="24"/>
                        </w:rPr>
                        <w:t>Служба организации питания</w:t>
                      </w:r>
                    </w:p>
                    <w:p w:rsidR="00C114B4" w:rsidRPr="00D231C6" w:rsidRDefault="00C114B4" w:rsidP="001B73DC">
                      <w:pPr>
                        <w:jc w:val="center"/>
                        <w:rPr>
                          <w:b/>
                        </w:rPr>
                      </w:pPr>
                      <w:r w:rsidRPr="00D231C6">
                        <w:rPr>
                          <w:b/>
                        </w:rPr>
                        <w:t>Повар</w:t>
                      </w:r>
                    </w:p>
                  </w:txbxContent>
                </v:textbox>
              </v:shape>
            </w:pict>
          </mc:Fallback>
        </mc:AlternateContent>
      </w:r>
    </w:p>
    <w:p w:rsidR="001B73DC" w:rsidRPr="00F13C0F" w:rsidRDefault="001B73DC" w:rsidP="001B73DC">
      <w:pPr>
        <w:spacing w:line="298" w:lineRule="exact"/>
        <w:ind w:left="720"/>
        <w:jc w:val="both"/>
        <w:rPr>
          <w:sz w:val="26"/>
          <w:szCs w:val="26"/>
          <w:highlight w:val="lightGray"/>
        </w:rPr>
      </w:pP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80096" behindDoc="0" locked="0" layoutInCell="1" allowOverlap="1" wp14:anchorId="28E00C0B" wp14:editId="363AC7C1">
                <wp:simplePos x="0" y="0"/>
                <wp:positionH relativeFrom="column">
                  <wp:posOffset>446405</wp:posOffset>
                </wp:positionH>
                <wp:positionV relativeFrom="paragraph">
                  <wp:posOffset>210185</wp:posOffset>
                </wp:positionV>
                <wp:extent cx="188595" cy="439420"/>
                <wp:effectExtent l="57150" t="19050" r="40005" b="55880"/>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439420"/>
                        </a:xfrm>
                        <a:prstGeom prst="downArrow">
                          <a:avLst>
                            <a:gd name="adj1" fmla="val 50000"/>
                            <a:gd name="adj2" fmla="val 58249"/>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492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1" o:spid="_x0000_s1026" type="#_x0000_t67" style="position:absolute;margin-left:35.15pt;margin-top:16.55pt;width:14.85pt;height:34.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" fillcolor="#c0504d" strokecolor="#f2f2f2" strokeweight="3pt">
                <v:shadow on="t" color="#632523" opacity=".5" offset="1pt"/>
                <v:textbox style="layout-flow:vertical-ideographic"/>
              </v:shape>
            </w:pict>
          </mc:Fallback>
        </mc:AlternateContent>
      </w:r>
    </w:p>
    <w:p w:rsidR="001B73DC" w:rsidRPr="00F13C0F" w:rsidRDefault="001B73DC" w:rsidP="001B73DC">
      <w:pPr>
        <w:spacing w:line="298" w:lineRule="exact"/>
        <w:ind w:left="720"/>
        <w:jc w:val="both"/>
        <w:rPr>
          <w:sz w:val="26"/>
          <w:szCs w:val="26"/>
          <w:highlight w:val="lightGray"/>
        </w:rPr>
      </w:pP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87264" behindDoc="0" locked="0" layoutInCell="1" allowOverlap="1" wp14:anchorId="080E1514" wp14:editId="1F4B4B34">
                <wp:simplePos x="0" y="0"/>
                <wp:positionH relativeFrom="column">
                  <wp:posOffset>5926455</wp:posOffset>
                </wp:positionH>
                <wp:positionV relativeFrom="paragraph">
                  <wp:posOffset>15875</wp:posOffset>
                </wp:positionV>
                <wp:extent cx="188595" cy="439420"/>
                <wp:effectExtent l="57150" t="19050" r="40005" b="55880"/>
                <wp:wrapNone/>
                <wp:docPr id="20"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439420"/>
                        </a:xfrm>
                        <a:prstGeom prst="downArrow">
                          <a:avLst>
                            <a:gd name="adj1" fmla="val 50000"/>
                            <a:gd name="adj2" fmla="val 58249"/>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F7F09" id="Стрелка вниз 20" o:spid="_x0000_s1026" type="#_x0000_t67" style="position:absolute;margin-left:466.65pt;margin-top:1.25pt;width:14.85pt;height:34.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" fillcolor="#c0504d" strokecolor="#f2f2f2" strokeweight="3pt">
                <v:shadow on="t" color="#632523" opacity=".5" offset="1pt"/>
                <v:textbox style="layout-flow:vertical-ideographic"/>
              </v:shape>
            </w:pict>
          </mc:Fallback>
        </mc:AlternateContent>
      </w:r>
      <w:r w:rsidRPr="00F13C0F">
        <w:rPr>
          <w:noProof/>
          <w:sz w:val="26"/>
          <w:szCs w:val="26"/>
          <w:highlight w:val="lightGray"/>
          <w:lang w:eastAsia="ru-RU"/>
        </w:rPr>
        <mc:AlternateContent>
          <mc:Choice Requires="wps">
            <w:drawing>
              <wp:anchor distT="0" distB="0" distL="114300" distR="114300" simplePos="0" relativeHeight="251776000" behindDoc="0" locked="0" layoutInCell="1" allowOverlap="1" wp14:anchorId="2690C071" wp14:editId="1A336B85">
                <wp:simplePos x="0" y="0"/>
                <wp:positionH relativeFrom="column">
                  <wp:posOffset>3319145</wp:posOffset>
                </wp:positionH>
                <wp:positionV relativeFrom="paragraph">
                  <wp:posOffset>15875</wp:posOffset>
                </wp:positionV>
                <wp:extent cx="1757680" cy="726440"/>
                <wp:effectExtent l="19050" t="19050" r="13970" b="1651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72644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D231C6" w:rsidRDefault="00C114B4" w:rsidP="001B73DC">
                            <w:pPr>
                              <w:rPr>
                                <w:b/>
                                <w:i/>
                                <w:color w:val="FF0000"/>
                                <w:sz w:val="24"/>
                              </w:rPr>
                            </w:pPr>
                            <w:r w:rsidRPr="00D231C6">
                              <w:rPr>
                                <w:b/>
                                <w:i/>
                                <w:color w:val="FF0000"/>
                                <w:sz w:val="24"/>
                              </w:rPr>
                              <w:t>Медицинская служба</w:t>
                            </w:r>
                          </w:p>
                          <w:p w:rsidR="00C114B4" w:rsidRPr="00D231C6" w:rsidRDefault="00C114B4" w:rsidP="001B73DC">
                            <w:pPr>
                              <w:jc w:val="center"/>
                              <w:rPr>
                                <w:b/>
                              </w:rPr>
                            </w:pPr>
                            <w:r w:rsidRPr="00D231C6">
                              <w:rPr>
                                <w:b/>
                              </w:rPr>
                              <w:t>Старшая медицинская сестра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0C071" id="Надпись 19" o:spid="_x0000_s1029" type="#_x0000_t202" style="position:absolute;left:0;text-align:left;margin-left:261.35pt;margin-top:1.25pt;width:138.4pt;height:57.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" strokecolor="#4bacc6" strokeweight="2.5pt">
                <v:shadow color="#868686"/>
                <v:textbox>
                  <w:txbxContent>
                    <w:p w:rsidR="00C114B4" w:rsidRPr="00D231C6" w:rsidRDefault="00C114B4" w:rsidP="001B73DC">
                      <w:pPr>
                        <w:rPr>
                          <w:b/>
                          <w:i/>
                          <w:color w:val="FF0000"/>
                          <w:sz w:val="24"/>
                        </w:rPr>
                      </w:pPr>
                      <w:r w:rsidRPr="00D231C6">
                        <w:rPr>
                          <w:b/>
                          <w:i/>
                          <w:color w:val="FF0000"/>
                          <w:sz w:val="24"/>
                        </w:rPr>
                        <w:t>Медицинская служба</w:t>
                      </w:r>
                    </w:p>
                    <w:p w:rsidR="00C114B4" w:rsidRPr="00D231C6" w:rsidRDefault="00C114B4" w:rsidP="001B73DC">
                      <w:pPr>
                        <w:jc w:val="center"/>
                        <w:rPr>
                          <w:b/>
                        </w:rPr>
                      </w:pPr>
                      <w:r w:rsidRPr="00D231C6">
                        <w:rPr>
                          <w:b/>
                        </w:rPr>
                        <w:t>Старшая медицинская сестра</w:t>
                      </w:r>
                    </w:p>
                  </w:txbxContent>
                </v:textbox>
              </v:shape>
            </w:pict>
          </mc:Fallback>
        </mc:AlternateContent>
      </w:r>
      <w:r w:rsidRPr="00F13C0F">
        <w:rPr>
          <w:noProof/>
          <w:sz w:val="26"/>
          <w:szCs w:val="26"/>
          <w:highlight w:val="lightGray"/>
          <w:lang w:eastAsia="ru-RU"/>
        </w:rPr>
        <mc:AlternateContent>
          <mc:Choice Requires="wps">
            <w:drawing>
              <wp:anchor distT="0" distB="0" distL="114300" distR="114300" simplePos="0" relativeHeight="251774976" behindDoc="0" locked="0" layoutInCell="1" allowOverlap="1" wp14:anchorId="41B09732" wp14:editId="2EA536C0">
                <wp:simplePos x="0" y="0"/>
                <wp:positionH relativeFrom="column">
                  <wp:posOffset>1278255</wp:posOffset>
                </wp:positionH>
                <wp:positionV relativeFrom="paragraph">
                  <wp:posOffset>15875</wp:posOffset>
                </wp:positionV>
                <wp:extent cx="1828800" cy="762635"/>
                <wp:effectExtent l="19050" t="19050" r="19050" b="1841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6263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B80E32" w:rsidRDefault="00C114B4" w:rsidP="001B73DC">
                            <w:pPr>
                              <w:jc w:val="center"/>
                              <w:rPr>
                                <w:b/>
                                <w:i/>
                                <w:color w:val="FF0000"/>
                              </w:rPr>
                            </w:pPr>
                            <w:r w:rsidRPr="00B80E32">
                              <w:rPr>
                                <w:b/>
                                <w:i/>
                                <w:color w:val="FF0000"/>
                              </w:rPr>
                              <w:t>Административно – хозяйственная служба</w:t>
                            </w:r>
                          </w:p>
                          <w:p w:rsidR="00C114B4" w:rsidRPr="00D231C6" w:rsidRDefault="00C114B4" w:rsidP="001B73DC">
                            <w:pPr>
                              <w:jc w:val="center"/>
                              <w:rPr>
                                <w:b/>
                                <w:sz w:val="24"/>
                              </w:rPr>
                            </w:pPr>
                            <w:r w:rsidRPr="00D231C6">
                              <w:rPr>
                                <w:b/>
                              </w:rPr>
                              <w:t>Завхоз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9732" id="Надпись 18" o:spid="_x0000_s1030" type="#_x0000_t202" style="position:absolute;left:0;text-align:left;margin-left:100.65pt;margin-top:1.25pt;width:2in;height:6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" strokecolor="#4bacc6" strokeweight="2.5pt">
                <v:shadow color="#868686"/>
                <v:textbox>
                  <w:txbxContent>
                    <w:p w:rsidR="00C114B4" w:rsidRPr="00B80E32" w:rsidRDefault="00C114B4" w:rsidP="001B73DC">
                      <w:pPr>
                        <w:jc w:val="center"/>
                        <w:rPr>
                          <w:b/>
                          <w:i/>
                          <w:color w:val="FF0000"/>
                        </w:rPr>
                      </w:pPr>
                      <w:r w:rsidRPr="00B80E32">
                        <w:rPr>
                          <w:b/>
                          <w:i/>
                          <w:color w:val="FF0000"/>
                        </w:rPr>
                        <w:t>Административно – хозяйственная служба</w:t>
                      </w:r>
                    </w:p>
                    <w:p w:rsidR="00C114B4" w:rsidRPr="00D231C6" w:rsidRDefault="00C114B4" w:rsidP="001B73DC">
                      <w:pPr>
                        <w:jc w:val="center"/>
                        <w:rPr>
                          <w:b/>
                          <w:sz w:val="24"/>
                        </w:rPr>
                      </w:pPr>
                      <w:r w:rsidRPr="00D231C6">
                        <w:rPr>
                          <w:b/>
                        </w:rPr>
                        <w:t>Завхоз</w:t>
                      </w:r>
                    </w:p>
                  </w:txbxContent>
                </v:textbox>
              </v:shape>
            </w:pict>
          </mc:Fallback>
        </mc:AlternateConten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78048" behindDoc="0" locked="0" layoutInCell="1" allowOverlap="1" wp14:anchorId="13323892" wp14:editId="08B10432">
                <wp:simplePos x="0" y="0"/>
                <wp:positionH relativeFrom="column">
                  <wp:posOffset>-157480</wp:posOffset>
                </wp:positionH>
                <wp:positionV relativeFrom="paragraph">
                  <wp:posOffset>52705</wp:posOffset>
                </wp:positionV>
                <wp:extent cx="1344930" cy="403225"/>
                <wp:effectExtent l="19050" t="19050" r="26670" b="1587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0322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D231C6" w:rsidRDefault="00C114B4" w:rsidP="001B73DC">
                            <w:pPr>
                              <w:jc w:val="center"/>
                              <w:rPr>
                                <w:b/>
                              </w:rPr>
                            </w:pPr>
                            <w:r w:rsidRPr="00D231C6">
                              <w:rPr>
                                <w:b/>
                              </w:rPr>
                              <w:t>Воспитатели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3892" id="Надпись 17" o:spid="_x0000_s1031" type="#_x0000_t202" style="position:absolute;left:0;text-align:left;margin-left:-12.4pt;margin-top:4.15pt;width:105.9pt;height:3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" strokecolor="#4bacc6" strokeweight="2.5pt">
                <v:shadow color="#868686"/>
                <v:textbox>
                  <w:txbxContent>
                    <w:p w:rsidR="00C114B4" w:rsidRPr="00D231C6" w:rsidRDefault="00C114B4" w:rsidP="001B73DC">
                      <w:pPr>
                        <w:jc w:val="center"/>
                        <w:rPr>
                          <w:b/>
                        </w:rPr>
                      </w:pPr>
                      <w:r w:rsidRPr="00D231C6">
                        <w:rPr>
                          <w:b/>
                        </w:rPr>
                        <w:t>Воспитатели</w:t>
                      </w:r>
                    </w:p>
                  </w:txbxContent>
                </v:textbox>
              </v:shape>
            </w:pict>
          </mc:Fallback>
        </mc:AlternateContent>
      </w:r>
      <w:r w:rsidRPr="00F13C0F">
        <w:rPr>
          <w:sz w:val="26"/>
          <w:szCs w:val="26"/>
          <w:highlight w:val="lightGray"/>
        </w:rPr>
        <w:t xml:space="preserve"> </w: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91360" behindDoc="0" locked="0" layoutInCell="1" allowOverlap="1" wp14:anchorId="09FAACC3" wp14:editId="70C269F6">
                <wp:simplePos x="0" y="0"/>
                <wp:positionH relativeFrom="column">
                  <wp:posOffset>5276215</wp:posOffset>
                </wp:positionH>
                <wp:positionV relativeFrom="paragraph">
                  <wp:posOffset>119380</wp:posOffset>
                </wp:positionV>
                <wp:extent cx="1370330" cy="322580"/>
                <wp:effectExtent l="19050" t="19050" r="20320" b="2032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32258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D231C6" w:rsidRDefault="00C114B4" w:rsidP="001B73DC">
                            <w:pPr>
                              <w:jc w:val="center"/>
                              <w:rPr>
                                <w:b/>
                              </w:rPr>
                            </w:pPr>
                            <w:r w:rsidRPr="00D231C6">
                              <w:rPr>
                                <w:b/>
                              </w:rPr>
                              <w:t>Повара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ACC3" id="Надпись 16" o:spid="_x0000_s1032" type="#_x0000_t202" style="position:absolute;left:0;text-align:left;margin-left:415.45pt;margin-top:9.4pt;width:107.9pt;height:2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" strokecolor="#4bacc6" strokeweight="2.5pt">
                <v:shadow color="#868686"/>
                <v:textbox>
                  <w:txbxContent>
                    <w:p w:rsidR="00C114B4" w:rsidRPr="00D231C6" w:rsidRDefault="00C114B4" w:rsidP="001B73DC">
                      <w:pPr>
                        <w:jc w:val="center"/>
                        <w:rPr>
                          <w:b/>
                        </w:rPr>
                      </w:pPr>
                      <w:r w:rsidRPr="00D231C6">
                        <w:rPr>
                          <w:b/>
                        </w:rPr>
                        <w:t>Повара</w:t>
                      </w:r>
                    </w:p>
                  </w:txbxContent>
                </v:textbox>
              </v:shape>
            </w:pict>
          </mc:Fallback>
        </mc:AlternateContent>
      </w:r>
      <w:r w:rsidRPr="00F13C0F">
        <w:rPr>
          <w:noProof/>
          <w:sz w:val="26"/>
          <w:szCs w:val="26"/>
          <w:highlight w:val="lightGray"/>
          <w:lang w:eastAsia="ru-RU"/>
        </w:rPr>
        <mc:AlternateContent>
          <mc:Choice Requires="wps">
            <w:drawing>
              <wp:anchor distT="0" distB="0" distL="114300" distR="114300" simplePos="0" relativeHeight="251789312" behindDoc="0" locked="0" layoutInCell="1" allowOverlap="1" wp14:anchorId="6D67FA40" wp14:editId="48F85B11">
                <wp:simplePos x="0" y="0"/>
                <wp:positionH relativeFrom="column">
                  <wp:posOffset>3930650</wp:posOffset>
                </wp:positionH>
                <wp:positionV relativeFrom="paragraph">
                  <wp:posOffset>208280</wp:posOffset>
                </wp:positionV>
                <wp:extent cx="188595" cy="439420"/>
                <wp:effectExtent l="57150" t="19050" r="40005" b="55880"/>
                <wp:wrapNone/>
                <wp:docPr id="13" name="Стре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439420"/>
                        </a:xfrm>
                        <a:prstGeom prst="downArrow">
                          <a:avLst>
                            <a:gd name="adj1" fmla="val 50000"/>
                            <a:gd name="adj2" fmla="val 58249"/>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7324E" id="Стрелка вниз 13" o:spid="_x0000_s1026" type="#_x0000_t67" style="position:absolute;margin-left:309.5pt;margin-top:16.4pt;width:14.85pt;height:34.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" fillcolor="#c0504d" strokecolor="#f2f2f2" strokeweight="3pt">
                <v:shadow on="t" color="#632523" opacity=".5" offset="1pt"/>
                <v:textbox style="layout-flow:vertical-ideographic"/>
              </v:shape>
            </w:pict>
          </mc:Fallback>
        </mc:AlternateConten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79072" behindDoc="0" locked="0" layoutInCell="1" allowOverlap="1" wp14:anchorId="7ACA71B7" wp14:editId="437971D1">
                <wp:simplePos x="0" y="0"/>
                <wp:positionH relativeFrom="column">
                  <wp:posOffset>-194945</wp:posOffset>
                </wp:positionH>
                <wp:positionV relativeFrom="paragraph">
                  <wp:posOffset>204470</wp:posOffset>
                </wp:positionV>
                <wp:extent cx="1362710" cy="520065"/>
                <wp:effectExtent l="19050" t="19050" r="27940" b="1333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52006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D231C6" w:rsidRDefault="00C114B4" w:rsidP="001B73DC">
                            <w:pPr>
                              <w:jc w:val="center"/>
                              <w:rPr>
                                <w:b/>
                              </w:rPr>
                            </w:pPr>
                            <w:r w:rsidRPr="00D231C6">
                              <w:rPr>
                                <w:b/>
                              </w:rPr>
                              <w:t>Музыкальный 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A71B7" id="Надпись 15" o:spid="_x0000_s1033" type="#_x0000_t202" style="position:absolute;left:0;text-align:left;margin-left:-15.35pt;margin-top:16.1pt;width:107.3pt;height:40.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" strokecolor="#4bacc6" strokeweight="2.5pt">
                <v:shadow color="#868686"/>
                <v:textbox>
                  <w:txbxContent>
                    <w:p w:rsidR="00C114B4" w:rsidRPr="00D231C6" w:rsidRDefault="00C114B4" w:rsidP="001B73DC">
                      <w:pPr>
                        <w:jc w:val="center"/>
                        <w:rPr>
                          <w:b/>
                        </w:rPr>
                      </w:pPr>
                      <w:r w:rsidRPr="00D231C6">
                        <w:rPr>
                          <w:b/>
                        </w:rPr>
                        <w:t>Музыкальный руководитель</w:t>
                      </w:r>
                    </w:p>
                  </w:txbxContent>
                </v:textbox>
              </v:shape>
            </w:pict>
          </mc:Fallback>
        </mc:AlternateContent>
      </w:r>
      <w:r w:rsidRPr="00F13C0F">
        <w:rPr>
          <w:noProof/>
          <w:sz w:val="26"/>
          <w:szCs w:val="26"/>
          <w:highlight w:val="lightGray"/>
          <w:lang w:eastAsia="ru-RU"/>
        </w:rPr>
        <mc:AlternateContent>
          <mc:Choice Requires="wps">
            <w:drawing>
              <wp:anchor distT="0" distB="0" distL="114300" distR="114300" simplePos="0" relativeHeight="251794432" behindDoc="0" locked="0" layoutInCell="1" allowOverlap="1" wp14:anchorId="25102DFA" wp14:editId="78C09B7F">
                <wp:simplePos x="0" y="0"/>
                <wp:positionH relativeFrom="column">
                  <wp:posOffset>2091055</wp:posOffset>
                </wp:positionH>
                <wp:positionV relativeFrom="paragraph">
                  <wp:posOffset>59055</wp:posOffset>
                </wp:positionV>
                <wp:extent cx="188595" cy="439420"/>
                <wp:effectExtent l="57150" t="19050" r="40005" b="55880"/>
                <wp:wrapNone/>
                <wp:docPr id="14" name="Стрелка вниз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439420"/>
                        </a:xfrm>
                        <a:prstGeom prst="downArrow">
                          <a:avLst>
                            <a:gd name="adj1" fmla="val 50000"/>
                            <a:gd name="adj2" fmla="val 58249"/>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700E3" id="Стрелка вниз 14" o:spid="_x0000_s1026" type="#_x0000_t67" style="position:absolute;margin-left:164.65pt;margin-top:4.65pt;width:14.85pt;height:34.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" fillcolor="#c0504d" strokecolor="#f2f2f2" strokeweight="3pt">
                <v:shadow on="t" color="#632523" opacity=".5" offset="1pt"/>
                <v:textbox style="layout-flow:vertical-ideographic"/>
              </v:shape>
            </w:pict>
          </mc:Fallback>
        </mc:AlternateConten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88288" behindDoc="0" locked="0" layoutInCell="1" allowOverlap="1" wp14:anchorId="101A4283" wp14:editId="5A765A4E">
                <wp:simplePos x="0" y="0"/>
                <wp:positionH relativeFrom="column">
                  <wp:posOffset>3364230</wp:posOffset>
                </wp:positionH>
                <wp:positionV relativeFrom="paragraph">
                  <wp:posOffset>161925</wp:posOffset>
                </wp:positionV>
                <wp:extent cx="1712595" cy="465455"/>
                <wp:effectExtent l="19050" t="19050" r="20955" b="1079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46545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D231C6" w:rsidRDefault="00C114B4" w:rsidP="001B73DC">
                            <w:pPr>
                              <w:jc w:val="center"/>
                              <w:rPr>
                                <w:b/>
                              </w:rPr>
                            </w:pPr>
                            <w:r w:rsidRPr="00D231C6">
                              <w:rPr>
                                <w:b/>
                              </w:rPr>
                              <w:t>Медицинская сестра</w:t>
                            </w:r>
                          </w:p>
                          <w:p w:rsidR="00C114B4" w:rsidRDefault="00C114B4" w:rsidP="001B73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A4283" id="Надпись 1" o:spid="_x0000_s1034" type="#_x0000_t202" style="position:absolute;left:0;text-align:left;margin-left:264.9pt;margin-top:12.75pt;width:134.85pt;height:36.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" strokecolor="#4bacc6" strokeweight="2.5pt">
                <v:shadow color="#868686"/>
                <v:textbox>
                  <w:txbxContent>
                    <w:p w:rsidR="00C114B4" w:rsidRPr="00D231C6" w:rsidRDefault="00C114B4" w:rsidP="001B73DC">
                      <w:pPr>
                        <w:jc w:val="center"/>
                        <w:rPr>
                          <w:b/>
                        </w:rPr>
                      </w:pPr>
                      <w:r w:rsidRPr="00D231C6">
                        <w:rPr>
                          <w:b/>
                        </w:rPr>
                        <w:t>Медицинская сестра</w:t>
                      </w:r>
                    </w:p>
                    <w:p w:rsidR="00C114B4" w:rsidRDefault="00C114B4" w:rsidP="001B73DC"/>
                  </w:txbxContent>
                </v:textbox>
              </v:shape>
            </w:pict>
          </mc:Fallback>
        </mc:AlternateConten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92384" behindDoc="0" locked="0" layoutInCell="1" allowOverlap="1" wp14:anchorId="09733D74" wp14:editId="250939D3">
                <wp:simplePos x="0" y="0"/>
                <wp:positionH relativeFrom="column">
                  <wp:posOffset>5289550</wp:posOffset>
                </wp:positionH>
                <wp:positionV relativeFrom="paragraph">
                  <wp:posOffset>45085</wp:posOffset>
                </wp:positionV>
                <wp:extent cx="1384935" cy="518160"/>
                <wp:effectExtent l="19050" t="19050" r="24765" b="1524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51816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Default="00C114B4" w:rsidP="001B73DC">
                            <w:pPr>
                              <w:jc w:val="center"/>
                              <w:rPr>
                                <w:b/>
                              </w:rPr>
                            </w:pPr>
                            <w:r w:rsidRPr="00D231C6">
                              <w:rPr>
                                <w:b/>
                              </w:rPr>
                              <w:t xml:space="preserve">Помощник </w:t>
                            </w:r>
                            <w:r>
                              <w:rPr>
                                <w:b/>
                              </w:rPr>
                              <w:t xml:space="preserve"> </w:t>
                            </w:r>
                          </w:p>
                          <w:p w:rsidR="00C114B4" w:rsidRPr="00D231C6" w:rsidRDefault="00C114B4" w:rsidP="001B73DC">
                            <w:pPr>
                              <w:jc w:val="center"/>
                              <w:rPr>
                                <w:b/>
                              </w:rPr>
                            </w:pPr>
                            <w:r>
                              <w:rPr>
                                <w:b/>
                              </w:rPr>
                              <w:t>повара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33D74" id="Надпись 12" o:spid="_x0000_s1035" type="#_x0000_t202" style="position:absolute;left:0;text-align:left;margin-left:416.5pt;margin-top:3.55pt;width:109.05pt;height:40.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" strokecolor="#4bacc6" strokeweight="2.5pt">
                <v:shadow color="#868686"/>
                <v:textbox>
                  <w:txbxContent>
                    <w:p w:rsidR="00C114B4" w:rsidRDefault="00C114B4" w:rsidP="001B73DC">
                      <w:pPr>
                        <w:jc w:val="center"/>
                        <w:rPr>
                          <w:b/>
                        </w:rPr>
                      </w:pPr>
                      <w:r w:rsidRPr="00D231C6">
                        <w:rPr>
                          <w:b/>
                        </w:rPr>
                        <w:t xml:space="preserve">Помощник </w:t>
                      </w:r>
                      <w:r>
                        <w:rPr>
                          <w:b/>
                        </w:rPr>
                        <w:t xml:space="preserve"> </w:t>
                      </w:r>
                    </w:p>
                    <w:p w:rsidR="00C114B4" w:rsidRPr="00D231C6" w:rsidRDefault="00C114B4" w:rsidP="001B73DC">
                      <w:pPr>
                        <w:jc w:val="center"/>
                        <w:rPr>
                          <w:b/>
                        </w:rPr>
                      </w:pPr>
                      <w:r>
                        <w:rPr>
                          <w:b/>
                        </w:rPr>
                        <w:t>повара</w:t>
                      </w:r>
                    </w:p>
                  </w:txbxContent>
                </v:textbox>
              </v:shape>
            </w:pict>
          </mc:Fallback>
        </mc:AlternateContent>
      </w:r>
      <w:r w:rsidRPr="00F13C0F">
        <w:rPr>
          <w:noProof/>
          <w:sz w:val="26"/>
          <w:szCs w:val="26"/>
          <w:highlight w:val="lightGray"/>
          <w:lang w:eastAsia="ru-RU"/>
        </w:rPr>
        <mc:AlternateContent>
          <mc:Choice Requires="wps">
            <w:drawing>
              <wp:anchor distT="0" distB="0" distL="114300" distR="114300" simplePos="0" relativeHeight="251782144" behindDoc="0" locked="0" layoutInCell="1" allowOverlap="1" wp14:anchorId="6DFC0D58" wp14:editId="7998E3EC">
                <wp:simplePos x="0" y="0"/>
                <wp:positionH relativeFrom="column">
                  <wp:posOffset>1306195</wp:posOffset>
                </wp:positionH>
                <wp:positionV relativeFrom="paragraph">
                  <wp:posOffset>187325</wp:posOffset>
                </wp:positionV>
                <wp:extent cx="1828800" cy="465455"/>
                <wp:effectExtent l="19050" t="19050" r="19050" b="1079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6545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4E2742" w:rsidRDefault="00C114B4" w:rsidP="001B73DC">
                            <w:pPr>
                              <w:jc w:val="center"/>
                              <w:rPr>
                                <w:b/>
                              </w:rPr>
                            </w:pPr>
                            <w:r w:rsidRPr="004E2742">
                              <w:rPr>
                                <w:b/>
                              </w:rPr>
                              <w:t xml:space="preserve">Помощники </w:t>
                            </w:r>
                            <w:r>
                              <w:rPr>
                                <w:b/>
                              </w:rPr>
                              <w:t>воспитателя</w:t>
                            </w:r>
                          </w:p>
                          <w:p w:rsidR="00C114B4" w:rsidRDefault="00C114B4" w:rsidP="001B73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C0D58" id="Надпись 2" o:spid="_x0000_s1036" type="#_x0000_t202" style="position:absolute;left:0;text-align:left;margin-left:102.85pt;margin-top:14.75pt;width:2in;height:36.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" strokecolor="#4bacc6" strokeweight="2.5pt">
                <v:shadow color="#868686"/>
                <v:textbox>
                  <w:txbxContent>
                    <w:p w:rsidR="00C114B4" w:rsidRPr="004E2742" w:rsidRDefault="00C114B4" w:rsidP="001B73DC">
                      <w:pPr>
                        <w:jc w:val="center"/>
                        <w:rPr>
                          <w:b/>
                        </w:rPr>
                      </w:pPr>
                      <w:r w:rsidRPr="004E2742">
                        <w:rPr>
                          <w:b/>
                        </w:rPr>
                        <w:t xml:space="preserve">Помощники </w:t>
                      </w:r>
                      <w:r>
                        <w:rPr>
                          <w:b/>
                        </w:rPr>
                        <w:t>воспитателя</w:t>
                      </w:r>
                    </w:p>
                    <w:p w:rsidR="00C114B4" w:rsidRDefault="00C114B4" w:rsidP="001B73DC"/>
                  </w:txbxContent>
                </v:textbox>
              </v:shape>
            </w:pict>
          </mc:Fallback>
        </mc:AlternateConten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81120" behindDoc="0" locked="0" layoutInCell="1" allowOverlap="1" wp14:anchorId="796CD7C8" wp14:editId="5F9F0805">
                <wp:simplePos x="0" y="0"/>
                <wp:positionH relativeFrom="column">
                  <wp:posOffset>-194945</wp:posOffset>
                </wp:positionH>
                <wp:positionV relativeFrom="paragraph">
                  <wp:posOffset>218440</wp:posOffset>
                </wp:positionV>
                <wp:extent cx="1353820" cy="681355"/>
                <wp:effectExtent l="19050" t="19050" r="17780" b="2349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68135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D231C6" w:rsidRDefault="00C114B4" w:rsidP="001B73DC">
                            <w:pPr>
                              <w:jc w:val="center"/>
                              <w:rPr>
                                <w:b/>
                              </w:rPr>
                            </w:pPr>
                            <w:r w:rsidRPr="00D231C6">
                              <w:rPr>
                                <w:b/>
                              </w:rPr>
                              <w:t>Инструктор по физическому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CD7C8" id="Надпись 11" o:spid="_x0000_s1037" type="#_x0000_t202" style="position:absolute;left:0;text-align:left;margin-left:-15.35pt;margin-top:17.2pt;width:106.6pt;height:53.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" strokecolor="#4bacc6" strokeweight="2.5pt">
                <v:shadow color="#868686"/>
                <v:textbox>
                  <w:txbxContent>
                    <w:p w:rsidR="00C114B4" w:rsidRPr="00D231C6" w:rsidRDefault="00C114B4" w:rsidP="001B73DC">
                      <w:pPr>
                        <w:jc w:val="center"/>
                        <w:rPr>
                          <w:b/>
                        </w:rPr>
                      </w:pPr>
                      <w:r w:rsidRPr="00D231C6">
                        <w:rPr>
                          <w:b/>
                        </w:rPr>
                        <w:t>Инструктор по физическому воспитанию</w:t>
                      </w:r>
                    </w:p>
                  </w:txbxContent>
                </v:textbox>
              </v:shape>
            </w:pict>
          </mc:Fallback>
        </mc:AlternateConten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90336" behindDoc="0" locked="0" layoutInCell="1" allowOverlap="1" wp14:anchorId="73038519" wp14:editId="691615C0">
                <wp:simplePos x="0" y="0"/>
                <wp:positionH relativeFrom="column">
                  <wp:posOffset>3394075</wp:posOffset>
                </wp:positionH>
                <wp:positionV relativeFrom="paragraph">
                  <wp:posOffset>186690</wp:posOffset>
                </wp:positionV>
                <wp:extent cx="1712595" cy="372745"/>
                <wp:effectExtent l="19050" t="19050" r="20955" b="2730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7274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4E2742" w:rsidRDefault="00C114B4" w:rsidP="001B73DC">
                            <w:pPr>
                              <w:jc w:val="center"/>
                              <w:rPr>
                                <w:b/>
                              </w:rPr>
                            </w:pPr>
                            <w:r w:rsidRPr="004E2742">
                              <w:rPr>
                                <w:b/>
                              </w:rPr>
                              <w:t>Диет - сестра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38519" id="Надпись 3" o:spid="_x0000_s1038" type="#_x0000_t202" style="position:absolute;left:0;text-align:left;margin-left:267.25pt;margin-top:14.7pt;width:134.85pt;height:2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" strokecolor="#4bacc6" strokeweight="2.5pt">
                <v:shadow color="#868686"/>
                <v:textbox>
                  <w:txbxContent>
                    <w:p w:rsidR="00C114B4" w:rsidRPr="004E2742" w:rsidRDefault="00C114B4" w:rsidP="001B73DC">
                      <w:pPr>
                        <w:jc w:val="center"/>
                        <w:rPr>
                          <w:b/>
                        </w:rPr>
                      </w:pPr>
                      <w:r w:rsidRPr="004E2742">
                        <w:rPr>
                          <w:b/>
                        </w:rPr>
                        <w:t>Диет - сестра</w:t>
                      </w:r>
                    </w:p>
                  </w:txbxContent>
                </v:textbox>
              </v:shape>
            </w:pict>
          </mc:Fallback>
        </mc:AlternateConten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98528" behindDoc="0" locked="0" layoutInCell="1" allowOverlap="1" wp14:anchorId="0F4D68C1" wp14:editId="27B86D36">
                <wp:simplePos x="0" y="0"/>
                <wp:positionH relativeFrom="column">
                  <wp:posOffset>5286375</wp:posOffset>
                </wp:positionH>
                <wp:positionV relativeFrom="paragraph">
                  <wp:posOffset>99695</wp:posOffset>
                </wp:positionV>
                <wp:extent cx="1375410" cy="487680"/>
                <wp:effectExtent l="19050" t="19050" r="15240" b="2667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487680"/>
                        </a:xfrm>
                        <a:prstGeom prst="rect">
                          <a:avLst/>
                        </a:prstGeom>
                        <a:solidFill>
                          <a:sysClr val="window" lastClr="FFFFFF">
                            <a:lumMod val="100000"/>
                            <a:lumOff val="0"/>
                          </a:sysClr>
                        </a:solidFill>
                        <a:ln w="31750">
                          <a:solidFill>
                            <a:srgbClr val="5B9BD5">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D231C6" w:rsidRDefault="00C114B4" w:rsidP="001B73DC">
                            <w:pPr>
                              <w:jc w:val="center"/>
                              <w:rPr>
                                <w:b/>
                              </w:rPr>
                            </w:pPr>
                            <w:r>
                              <w:rPr>
                                <w:b/>
                              </w:rPr>
                              <w:t>Кладовщик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D68C1" id="Надпись 33" o:spid="_x0000_s1039" type="#_x0000_t202" style="position:absolute;left:0;text-align:left;margin-left:416.25pt;margin-top:7.85pt;width:108.3pt;height:38.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" strokecolor="#5b9bd5" strokeweight="2.5pt">
                <v:shadow color="#868686"/>
                <v:textbox>
                  <w:txbxContent>
                    <w:p w:rsidR="00C114B4" w:rsidRPr="00D231C6" w:rsidRDefault="00C114B4" w:rsidP="001B73DC">
                      <w:pPr>
                        <w:jc w:val="center"/>
                        <w:rPr>
                          <w:b/>
                        </w:rPr>
                      </w:pPr>
                      <w:r>
                        <w:rPr>
                          <w:b/>
                        </w:rPr>
                        <w:t>Кладовщик</w:t>
                      </w:r>
                    </w:p>
                  </w:txbxContent>
                </v:textbox>
              </v:shape>
            </w:pict>
          </mc:Fallback>
        </mc:AlternateContent>
      </w:r>
      <w:r w:rsidRPr="00F13C0F">
        <w:rPr>
          <w:noProof/>
          <w:sz w:val="26"/>
          <w:szCs w:val="26"/>
          <w:highlight w:val="lightGray"/>
          <w:lang w:eastAsia="ru-RU"/>
        </w:rPr>
        <mc:AlternateContent>
          <mc:Choice Requires="wps">
            <w:drawing>
              <wp:anchor distT="0" distB="0" distL="114300" distR="114300" simplePos="0" relativeHeight="251783168" behindDoc="0" locked="0" layoutInCell="1" allowOverlap="1" wp14:anchorId="694273D3" wp14:editId="3562633C">
                <wp:simplePos x="0" y="0"/>
                <wp:positionH relativeFrom="column">
                  <wp:posOffset>1306195</wp:posOffset>
                </wp:positionH>
                <wp:positionV relativeFrom="paragraph">
                  <wp:posOffset>145415</wp:posOffset>
                </wp:positionV>
                <wp:extent cx="1837690" cy="448945"/>
                <wp:effectExtent l="19050" t="19050" r="10160" b="2730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44894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4E2742" w:rsidRDefault="00C114B4" w:rsidP="001B73DC">
                            <w:pPr>
                              <w:jc w:val="center"/>
                              <w:rPr>
                                <w:b/>
                              </w:rPr>
                            </w:pPr>
                            <w:r w:rsidRPr="004E2742">
                              <w:rPr>
                                <w:b/>
                              </w:rPr>
                              <w:t>Машинист по стирке белья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273D3" id="Надпись 6" o:spid="_x0000_s1040" type="#_x0000_t202" style="position:absolute;left:0;text-align:left;margin-left:102.85pt;margin-top:11.45pt;width:144.7pt;height:35.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" strokecolor="#4bacc6" strokeweight="2.5pt">
                <v:shadow color="#868686"/>
                <v:textbox>
                  <w:txbxContent>
                    <w:p w:rsidR="00C114B4" w:rsidRPr="004E2742" w:rsidRDefault="00C114B4" w:rsidP="001B73DC">
                      <w:pPr>
                        <w:jc w:val="center"/>
                        <w:rPr>
                          <w:b/>
                        </w:rPr>
                      </w:pPr>
                      <w:r w:rsidRPr="004E2742">
                        <w:rPr>
                          <w:b/>
                        </w:rPr>
                        <w:t>Машинист по стирке белья</w:t>
                      </w:r>
                    </w:p>
                  </w:txbxContent>
                </v:textbox>
              </v:shape>
            </w:pict>
          </mc:Fallback>
        </mc:AlternateContent>
      </w:r>
    </w:p>
    <w:p w:rsidR="001B73DC" w:rsidRPr="00F13C0F" w:rsidRDefault="001B73DC" w:rsidP="001B73DC">
      <w:pPr>
        <w:spacing w:line="298" w:lineRule="exact"/>
        <w:ind w:left="720"/>
        <w:jc w:val="both"/>
        <w:rPr>
          <w:sz w:val="26"/>
          <w:szCs w:val="26"/>
          <w:highlight w:val="lightGray"/>
        </w:rPr>
      </w:pP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95456" behindDoc="0" locked="0" layoutInCell="1" allowOverlap="1" wp14:anchorId="1A85B8C2" wp14:editId="170DBAA7">
                <wp:simplePos x="0" y="0"/>
                <wp:positionH relativeFrom="column">
                  <wp:posOffset>-194945</wp:posOffset>
                </wp:positionH>
                <wp:positionV relativeFrom="paragraph">
                  <wp:posOffset>178435</wp:posOffset>
                </wp:positionV>
                <wp:extent cx="1370965" cy="681355"/>
                <wp:effectExtent l="19050" t="19050" r="19685" b="2349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68135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Default="00C114B4" w:rsidP="001B73DC">
                            <w:pPr>
                              <w:jc w:val="center"/>
                              <w:rPr>
                                <w:b/>
                              </w:rPr>
                            </w:pPr>
                            <w:r>
                              <w:rPr>
                                <w:b/>
                              </w:rPr>
                              <w:t>Педагог</w:t>
                            </w:r>
                          </w:p>
                          <w:p w:rsidR="00C114B4" w:rsidRPr="00D231C6" w:rsidRDefault="00C114B4" w:rsidP="001B73DC">
                            <w:pPr>
                              <w:jc w:val="center"/>
                              <w:rPr>
                                <w:b/>
                              </w:rPr>
                            </w:pPr>
                            <w:r>
                              <w:rPr>
                                <w:b/>
                              </w:rPr>
                              <w:t>дополнительного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B8C2" id="Надпись 5" o:spid="_x0000_s1041" type="#_x0000_t202" style="position:absolute;left:0;text-align:left;margin-left:-15.35pt;margin-top:14.05pt;width:107.95pt;height:53.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" strokecolor="#4bacc6" strokeweight="2.5pt">
                <v:shadow color="#868686"/>
                <v:textbox>
                  <w:txbxContent>
                    <w:p w:rsidR="00C114B4" w:rsidRDefault="00C114B4" w:rsidP="001B73DC">
                      <w:pPr>
                        <w:jc w:val="center"/>
                        <w:rPr>
                          <w:b/>
                        </w:rPr>
                      </w:pPr>
                      <w:r>
                        <w:rPr>
                          <w:b/>
                        </w:rPr>
                        <w:t>Педагог</w:t>
                      </w:r>
                    </w:p>
                    <w:p w:rsidR="00C114B4" w:rsidRPr="00D231C6" w:rsidRDefault="00C114B4" w:rsidP="001B73DC">
                      <w:pPr>
                        <w:jc w:val="center"/>
                        <w:rPr>
                          <w:b/>
                        </w:rPr>
                      </w:pPr>
                      <w:r>
                        <w:rPr>
                          <w:b/>
                        </w:rPr>
                        <w:t>дополнительного образования</w:t>
                      </w:r>
                    </w:p>
                  </w:txbxContent>
                </v:textbox>
              </v:shape>
            </w:pict>
          </mc:Fallback>
        </mc:AlternateContent>
      </w: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93408" behindDoc="0" locked="0" layoutInCell="1" allowOverlap="1" wp14:anchorId="04BE59C9" wp14:editId="15872194">
                <wp:simplePos x="0" y="0"/>
                <wp:positionH relativeFrom="column">
                  <wp:posOffset>5330190</wp:posOffset>
                </wp:positionH>
                <wp:positionV relativeFrom="paragraph">
                  <wp:posOffset>128905</wp:posOffset>
                </wp:positionV>
                <wp:extent cx="1349375" cy="685800"/>
                <wp:effectExtent l="19050" t="19050" r="22225" b="1905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6858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4E2742" w:rsidRDefault="00C114B4" w:rsidP="001B73DC">
                            <w:pPr>
                              <w:jc w:val="center"/>
                              <w:rPr>
                                <w:b/>
                              </w:rPr>
                            </w:pPr>
                            <w:r>
                              <w:rPr>
                                <w:b/>
                              </w:rPr>
                              <w:t>Подсобный рабочий кухни</w:t>
                            </w:r>
                            <w:r w:rsidRPr="004E2742">
                              <w:rPr>
                                <w:b/>
                              </w:rPr>
                              <w:t xml:space="preserve"> рабочий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E59C9" id="Надпись 10" o:spid="_x0000_s1042" type="#_x0000_t202" style="position:absolute;left:0;text-align:left;margin-left:419.7pt;margin-top:10.15pt;width:106.25pt;height: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" strokecolor="#4bacc6" strokeweight="2.5pt">
                <v:shadow color="#868686"/>
                <v:textbox>
                  <w:txbxContent>
                    <w:p w:rsidR="00C114B4" w:rsidRPr="004E2742" w:rsidRDefault="00C114B4" w:rsidP="001B73DC">
                      <w:pPr>
                        <w:jc w:val="center"/>
                        <w:rPr>
                          <w:b/>
                        </w:rPr>
                      </w:pPr>
                      <w:r>
                        <w:rPr>
                          <w:b/>
                        </w:rPr>
                        <w:t>Подсобный рабочий кухни</w:t>
                      </w:r>
                      <w:r w:rsidRPr="004E2742">
                        <w:rPr>
                          <w:b/>
                        </w:rPr>
                        <w:t xml:space="preserve"> рабочий</w:t>
                      </w:r>
                    </w:p>
                  </w:txbxContent>
                </v:textbox>
              </v:shape>
            </w:pict>
          </mc:Fallback>
        </mc:AlternateContent>
      </w:r>
      <w:r w:rsidRPr="00F13C0F">
        <w:rPr>
          <w:noProof/>
          <w:sz w:val="26"/>
          <w:szCs w:val="26"/>
          <w:highlight w:val="lightGray"/>
          <w:lang w:eastAsia="ru-RU"/>
        </w:rPr>
        <mc:AlternateContent>
          <mc:Choice Requires="wps">
            <w:drawing>
              <wp:anchor distT="0" distB="0" distL="114300" distR="114300" simplePos="0" relativeHeight="251784192" behindDoc="0" locked="0" layoutInCell="1" allowOverlap="1" wp14:anchorId="7C1FEF06" wp14:editId="7021A539">
                <wp:simplePos x="0" y="0"/>
                <wp:positionH relativeFrom="column">
                  <wp:posOffset>1306195</wp:posOffset>
                </wp:positionH>
                <wp:positionV relativeFrom="paragraph">
                  <wp:posOffset>154305</wp:posOffset>
                </wp:positionV>
                <wp:extent cx="1837690" cy="375285"/>
                <wp:effectExtent l="19050" t="19050" r="10160" b="2476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7528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4E2742" w:rsidRDefault="00C114B4" w:rsidP="001B73DC">
                            <w:pPr>
                              <w:jc w:val="center"/>
                              <w:rPr>
                                <w:b/>
                              </w:rPr>
                            </w:pPr>
                            <w:r w:rsidRPr="004E2742">
                              <w:rPr>
                                <w:b/>
                              </w:rPr>
                              <w:t>Электрик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EF06" id="Надпись 8" o:spid="_x0000_s1043" type="#_x0000_t202" style="position:absolute;left:0;text-align:left;margin-left:102.85pt;margin-top:12.15pt;width:144.7pt;height:29.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" strokecolor="#4bacc6" strokeweight="2.5pt">
                <v:shadow color="#868686"/>
                <v:textbox>
                  <w:txbxContent>
                    <w:p w:rsidR="00C114B4" w:rsidRPr="004E2742" w:rsidRDefault="00C114B4" w:rsidP="001B73DC">
                      <w:pPr>
                        <w:jc w:val="center"/>
                        <w:rPr>
                          <w:b/>
                        </w:rPr>
                      </w:pPr>
                      <w:r w:rsidRPr="004E2742">
                        <w:rPr>
                          <w:b/>
                        </w:rPr>
                        <w:t>Электрик</w:t>
                      </w:r>
                    </w:p>
                  </w:txbxContent>
                </v:textbox>
              </v:shape>
            </w:pict>
          </mc:Fallback>
        </mc:AlternateContent>
      </w:r>
    </w:p>
    <w:p w:rsidR="001B73DC" w:rsidRPr="00F13C0F" w:rsidRDefault="001B73DC" w:rsidP="001B73DC">
      <w:pPr>
        <w:spacing w:line="298" w:lineRule="exact"/>
        <w:ind w:left="720"/>
        <w:jc w:val="both"/>
        <w:rPr>
          <w:sz w:val="26"/>
          <w:szCs w:val="26"/>
          <w:highlight w:val="lightGray"/>
        </w:rPr>
      </w:pPr>
    </w:p>
    <w:p w:rsidR="001B73DC" w:rsidRPr="00F13C0F" w:rsidRDefault="001B73DC" w:rsidP="001B73DC">
      <w:pPr>
        <w:spacing w:line="298" w:lineRule="exact"/>
        <w:ind w:left="720"/>
        <w:jc w:val="both"/>
        <w:rPr>
          <w:sz w:val="26"/>
          <w:szCs w:val="26"/>
          <w:highlight w:val="lightGray"/>
        </w:rPr>
      </w:pPr>
    </w:p>
    <w:p w:rsidR="001B73DC" w:rsidRPr="00F13C0F" w:rsidRDefault="001B73DC" w:rsidP="001B73DC">
      <w:pPr>
        <w:spacing w:line="298" w:lineRule="exact"/>
        <w:ind w:left="720"/>
        <w:jc w:val="both"/>
        <w:rPr>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96480" behindDoc="0" locked="0" layoutInCell="1" allowOverlap="1" wp14:anchorId="55CC7936" wp14:editId="2052F00D">
                <wp:simplePos x="0" y="0"/>
                <wp:positionH relativeFrom="column">
                  <wp:posOffset>-194945</wp:posOffset>
                </wp:positionH>
                <wp:positionV relativeFrom="paragraph">
                  <wp:posOffset>140335</wp:posOffset>
                </wp:positionV>
                <wp:extent cx="1389380" cy="443865"/>
                <wp:effectExtent l="19050" t="19050" r="20320" b="1333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443865"/>
                        </a:xfrm>
                        <a:prstGeom prst="rect">
                          <a:avLst/>
                        </a:prstGeom>
                        <a:solidFill>
                          <a:sysClr val="window" lastClr="FFFFFF">
                            <a:lumMod val="100000"/>
                            <a:lumOff val="0"/>
                          </a:sysClr>
                        </a:solidFill>
                        <a:ln w="31750">
                          <a:solidFill>
                            <a:srgbClr val="5B9BD5">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Default="00C114B4" w:rsidP="001B73DC">
                            <w:pPr>
                              <w:jc w:val="center"/>
                              <w:rPr>
                                <w:b/>
                              </w:rPr>
                            </w:pPr>
                            <w:r>
                              <w:rPr>
                                <w:b/>
                              </w:rPr>
                              <w:t>Педагог</w:t>
                            </w:r>
                          </w:p>
                          <w:p w:rsidR="00C114B4" w:rsidRPr="00D231C6" w:rsidRDefault="00C114B4" w:rsidP="001B73DC">
                            <w:pPr>
                              <w:jc w:val="center"/>
                              <w:rPr>
                                <w:b/>
                              </w:rPr>
                            </w:pPr>
                            <w:r>
                              <w:rPr>
                                <w:b/>
                              </w:rPr>
                              <w:t>психолог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7936" id="Надпись 31" o:spid="_x0000_s1044" type="#_x0000_t202" style="position:absolute;left:0;text-align:left;margin-left:-15.35pt;margin-top:11.05pt;width:109.4pt;height:34.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" strokecolor="#5b9bd5" strokeweight="2.5pt">
                <v:shadow color="#868686"/>
                <v:textbox>
                  <w:txbxContent>
                    <w:p w:rsidR="00C114B4" w:rsidRDefault="00C114B4" w:rsidP="001B73DC">
                      <w:pPr>
                        <w:jc w:val="center"/>
                        <w:rPr>
                          <w:b/>
                        </w:rPr>
                      </w:pPr>
                      <w:r>
                        <w:rPr>
                          <w:b/>
                        </w:rPr>
                        <w:t>Педагог</w:t>
                      </w:r>
                    </w:p>
                    <w:p w:rsidR="00C114B4" w:rsidRPr="00D231C6" w:rsidRDefault="00C114B4" w:rsidP="001B73DC">
                      <w:pPr>
                        <w:jc w:val="center"/>
                        <w:rPr>
                          <w:b/>
                        </w:rPr>
                      </w:pPr>
                      <w:r>
                        <w:rPr>
                          <w:b/>
                        </w:rPr>
                        <w:t>психолог</w:t>
                      </w:r>
                    </w:p>
                  </w:txbxContent>
                </v:textbox>
              </v:shape>
            </w:pict>
          </mc:Fallback>
        </mc:AlternateContent>
      </w:r>
      <w:r w:rsidRPr="00F13C0F">
        <w:rPr>
          <w:noProof/>
          <w:sz w:val="26"/>
          <w:szCs w:val="26"/>
          <w:highlight w:val="lightGray"/>
          <w:lang w:eastAsia="ru-RU"/>
        </w:rPr>
        <mc:AlternateContent>
          <mc:Choice Requires="wps">
            <w:drawing>
              <wp:anchor distT="0" distB="0" distL="114300" distR="114300" simplePos="0" relativeHeight="251785216" behindDoc="0" locked="0" layoutInCell="1" allowOverlap="1" wp14:anchorId="28CFD7A0" wp14:editId="488FD1BE">
                <wp:simplePos x="0" y="0"/>
                <wp:positionH relativeFrom="column">
                  <wp:posOffset>1306195</wp:posOffset>
                </wp:positionH>
                <wp:positionV relativeFrom="paragraph">
                  <wp:posOffset>41910</wp:posOffset>
                </wp:positionV>
                <wp:extent cx="1819910" cy="457200"/>
                <wp:effectExtent l="19050" t="19050" r="27940" b="1905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4572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4E2742" w:rsidRDefault="00C114B4" w:rsidP="001B73DC">
                            <w:pPr>
                              <w:jc w:val="center"/>
                              <w:rPr>
                                <w:b/>
                              </w:rPr>
                            </w:pPr>
                            <w:r w:rsidRPr="004E2742">
                              <w:rPr>
                                <w:b/>
                              </w:rPr>
                              <w:t>Рабочий по обслуживанию здания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FD7A0" id="Надпись 29" o:spid="_x0000_s1045" type="#_x0000_t202" style="position:absolute;left:0;text-align:left;margin-left:102.85pt;margin-top:3.3pt;width:143.3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" strokecolor="#4bacc6" strokeweight="2.5pt">
                <v:shadow color="#868686"/>
                <v:textbox>
                  <w:txbxContent>
                    <w:p w:rsidR="00C114B4" w:rsidRPr="004E2742" w:rsidRDefault="00C114B4" w:rsidP="001B73DC">
                      <w:pPr>
                        <w:jc w:val="center"/>
                        <w:rPr>
                          <w:b/>
                        </w:rPr>
                      </w:pPr>
                      <w:r w:rsidRPr="004E2742">
                        <w:rPr>
                          <w:b/>
                        </w:rPr>
                        <w:t>Рабочий по обслуживанию здания</w:t>
                      </w:r>
                    </w:p>
                  </w:txbxContent>
                </v:textbox>
              </v:shape>
            </w:pict>
          </mc:Fallback>
        </mc:AlternateContent>
      </w:r>
    </w:p>
    <w:p w:rsidR="001B73DC" w:rsidRPr="00F13C0F" w:rsidRDefault="001B73DC" w:rsidP="001B73DC">
      <w:pPr>
        <w:spacing w:line="298" w:lineRule="exact"/>
        <w:ind w:left="720"/>
        <w:jc w:val="both"/>
        <w:rPr>
          <w:sz w:val="26"/>
          <w:szCs w:val="26"/>
          <w:highlight w:val="lightGray"/>
        </w:rPr>
      </w:pPr>
    </w:p>
    <w:p w:rsidR="001B73DC" w:rsidRPr="00F13C0F" w:rsidRDefault="001B73DC" w:rsidP="001B73DC">
      <w:pPr>
        <w:spacing w:line="298" w:lineRule="exact"/>
        <w:ind w:left="720"/>
        <w:jc w:val="both"/>
        <w:rPr>
          <w:sz w:val="26"/>
          <w:szCs w:val="26"/>
          <w:highlight w:val="lightGray"/>
        </w:rPr>
      </w:pPr>
    </w:p>
    <w:p w:rsidR="001B73DC" w:rsidRPr="00F13C0F" w:rsidRDefault="001B73DC" w:rsidP="001B73DC">
      <w:pPr>
        <w:spacing w:line="298" w:lineRule="exact"/>
        <w:ind w:left="720"/>
        <w:jc w:val="both"/>
        <w:rPr>
          <w:i/>
          <w:sz w:val="26"/>
          <w:szCs w:val="26"/>
          <w:highlight w:val="lightGray"/>
        </w:rPr>
      </w:pPr>
      <w:r w:rsidRPr="00F13C0F">
        <w:rPr>
          <w:noProof/>
          <w:sz w:val="26"/>
          <w:szCs w:val="26"/>
          <w:highlight w:val="lightGray"/>
          <w:lang w:eastAsia="ru-RU"/>
        </w:rPr>
        <mc:AlternateContent>
          <mc:Choice Requires="wps">
            <w:drawing>
              <wp:anchor distT="0" distB="0" distL="114300" distR="114300" simplePos="0" relativeHeight="251799552" behindDoc="0" locked="0" layoutInCell="1" allowOverlap="1" wp14:anchorId="3700AF59" wp14:editId="3053AD71">
                <wp:simplePos x="0" y="0"/>
                <wp:positionH relativeFrom="column">
                  <wp:posOffset>1358265</wp:posOffset>
                </wp:positionH>
                <wp:positionV relativeFrom="paragraph">
                  <wp:posOffset>93345</wp:posOffset>
                </wp:positionV>
                <wp:extent cx="1828800" cy="491490"/>
                <wp:effectExtent l="19050" t="19050" r="19050" b="2286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91490"/>
                        </a:xfrm>
                        <a:prstGeom prst="rect">
                          <a:avLst/>
                        </a:prstGeom>
                        <a:solidFill>
                          <a:sysClr val="window" lastClr="FFFFFF">
                            <a:lumMod val="100000"/>
                            <a:lumOff val="0"/>
                          </a:sysClr>
                        </a:solidFill>
                        <a:ln w="31750">
                          <a:solidFill>
                            <a:srgbClr val="5B9BD5">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D231C6" w:rsidRDefault="00C114B4" w:rsidP="001B73DC">
                            <w:pPr>
                              <w:jc w:val="center"/>
                              <w:rPr>
                                <w:b/>
                              </w:rPr>
                            </w:pPr>
                            <w:r>
                              <w:rPr>
                                <w:b/>
                              </w:rPr>
                              <w:t>Уборщик служебных помещений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0AF59" id="Надпись 34" o:spid="_x0000_s1046" type="#_x0000_t202" style="position:absolute;left:0;text-align:left;margin-left:106.95pt;margin-top:7.35pt;width:2in;height:38.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" strokecolor="#5b9bd5" strokeweight="2.5pt">
                <v:shadow color="#868686"/>
                <v:textbox>
                  <w:txbxContent>
                    <w:p w:rsidR="00C114B4" w:rsidRPr="00D231C6" w:rsidRDefault="00C114B4" w:rsidP="001B73DC">
                      <w:pPr>
                        <w:jc w:val="center"/>
                        <w:rPr>
                          <w:b/>
                        </w:rPr>
                      </w:pPr>
                      <w:r>
                        <w:rPr>
                          <w:b/>
                        </w:rPr>
                        <w:t>Уборщик служебных помещений</w:t>
                      </w:r>
                    </w:p>
                  </w:txbxContent>
                </v:textbox>
              </v:shape>
            </w:pict>
          </mc:Fallback>
        </mc:AlternateContent>
      </w:r>
      <w:r w:rsidRPr="00F13C0F">
        <w:rPr>
          <w:i/>
          <w:sz w:val="26"/>
          <w:szCs w:val="26"/>
          <w:highlight w:val="lightGray"/>
        </w:rPr>
        <w:t xml:space="preserve"> </w:t>
      </w:r>
    </w:p>
    <w:p w:rsidR="001B73DC" w:rsidRPr="00F13C0F" w:rsidRDefault="001B73DC" w:rsidP="001B73DC">
      <w:pPr>
        <w:spacing w:line="298" w:lineRule="exact"/>
        <w:ind w:left="720"/>
        <w:jc w:val="both"/>
        <w:rPr>
          <w:i/>
          <w:sz w:val="26"/>
          <w:szCs w:val="26"/>
          <w:highlight w:val="lightGray"/>
        </w:rPr>
      </w:pPr>
    </w:p>
    <w:p w:rsidR="001B73DC" w:rsidRPr="00F13C0F" w:rsidRDefault="001B73DC" w:rsidP="001B73DC">
      <w:pPr>
        <w:spacing w:line="298" w:lineRule="exact"/>
        <w:ind w:left="720"/>
        <w:jc w:val="both"/>
        <w:rPr>
          <w:b/>
          <w:bCs/>
          <w:i/>
          <w:sz w:val="26"/>
          <w:szCs w:val="26"/>
          <w:highlight w:val="lightGray"/>
        </w:rPr>
      </w:pPr>
    </w:p>
    <w:p w:rsidR="001B73DC" w:rsidRPr="00F13C0F" w:rsidRDefault="001B73DC" w:rsidP="001B73DC">
      <w:pPr>
        <w:spacing w:line="298" w:lineRule="exact"/>
        <w:ind w:left="720"/>
        <w:jc w:val="both"/>
        <w:rPr>
          <w:b/>
          <w:bCs/>
          <w:i/>
          <w:sz w:val="26"/>
          <w:szCs w:val="26"/>
          <w:highlight w:val="lightGray"/>
        </w:rPr>
      </w:pPr>
      <w:r w:rsidRPr="00F13C0F">
        <w:rPr>
          <w:b/>
          <w:bCs/>
          <w:i/>
          <w:noProof/>
          <w:sz w:val="26"/>
          <w:szCs w:val="26"/>
          <w:highlight w:val="lightGray"/>
          <w:lang w:eastAsia="ru-RU"/>
        </w:rPr>
        <mc:AlternateContent>
          <mc:Choice Requires="wps">
            <w:drawing>
              <wp:anchor distT="0" distB="0" distL="114300" distR="114300" simplePos="0" relativeHeight="251786240" behindDoc="0" locked="0" layoutInCell="1" allowOverlap="1" wp14:anchorId="1531A62A" wp14:editId="2CC05221">
                <wp:simplePos x="0" y="0"/>
                <wp:positionH relativeFrom="column">
                  <wp:posOffset>1343660</wp:posOffset>
                </wp:positionH>
                <wp:positionV relativeFrom="paragraph">
                  <wp:posOffset>80010</wp:posOffset>
                </wp:positionV>
                <wp:extent cx="1828800" cy="328295"/>
                <wp:effectExtent l="19050" t="19050" r="19050" b="1460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8295"/>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14B4" w:rsidRPr="004E2742" w:rsidRDefault="00C114B4" w:rsidP="001B73DC">
                            <w:pPr>
                              <w:jc w:val="center"/>
                              <w:rPr>
                                <w:b/>
                              </w:rPr>
                            </w:pPr>
                            <w:r w:rsidRPr="004E2742">
                              <w:rPr>
                                <w:b/>
                              </w:rPr>
                              <w:t>Сторожа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1A62A" id="Надпись 30" o:spid="_x0000_s1047" type="#_x0000_t202" style="position:absolute;left:0;text-align:left;margin-left:105.8pt;margin-top:6.3pt;width:2in;height:25.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" strokecolor="#4bacc6" strokeweight="2.5pt">
                <v:shadow color="#868686"/>
                <v:textbox>
                  <w:txbxContent>
                    <w:p w:rsidR="00C114B4" w:rsidRPr="004E2742" w:rsidRDefault="00C114B4" w:rsidP="001B73DC">
                      <w:pPr>
                        <w:jc w:val="center"/>
                        <w:rPr>
                          <w:b/>
                        </w:rPr>
                      </w:pPr>
                      <w:r w:rsidRPr="004E2742">
                        <w:rPr>
                          <w:b/>
                        </w:rPr>
                        <w:t>Сторожа</w:t>
                      </w:r>
                    </w:p>
                  </w:txbxContent>
                </v:textbox>
              </v:shape>
            </w:pict>
          </mc:Fallback>
        </mc:AlternateContent>
      </w:r>
      <w:r w:rsidRPr="00F13C0F">
        <w:rPr>
          <w:b/>
          <w:bCs/>
          <w:i/>
          <w:sz w:val="26"/>
          <w:szCs w:val="26"/>
          <w:highlight w:val="lightGray"/>
        </w:rPr>
        <w:t xml:space="preserve">                        </w:t>
      </w:r>
    </w:p>
    <w:p w:rsidR="001B73DC" w:rsidRPr="00F13C0F" w:rsidRDefault="001B73DC" w:rsidP="001B73DC">
      <w:pPr>
        <w:spacing w:line="298" w:lineRule="exact"/>
        <w:ind w:left="720"/>
        <w:jc w:val="both"/>
        <w:rPr>
          <w:b/>
          <w:bCs/>
          <w:i/>
          <w:sz w:val="26"/>
          <w:szCs w:val="26"/>
          <w:highlight w:val="lightGray"/>
        </w:rPr>
      </w:pPr>
    </w:p>
    <w:p w:rsidR="001B73DC" w:rsidRPr="00F13C0F" w:rsidRDefault="001B73DC" w:rsidP="001B73DC">
      <w:pPr>
        <w:spacing w:line="298" w:lineRule="exact"/>
        <w:ind w:left="720"/>
        <w:jc w:val="both"/>
        <w:rPr>
          <w:b/>
          <w:bCs/>
          <w:i/>
          <w:sz w:val="26"/>
          <w:szCs w:val="26"/>
          <w:highlight w:val="lightGray"/>
        </w:rPr>
      </w:pPr>
    </w:p>
    <w:p w:rsidR="001B73DC" w:rsidRPr="00F13C0F" w:rsidRDefault="001B73DC" w:rsidP="001B73DC">
      <w:pPr>
        <w:spacing w:line="298" w:lineRule="exact"/>
        <w:ind w:left="720"/>
        <w:jc w:val="both"/>
        <w:rPr>
          <w:b/>
          <w:bCs/>
          <w:i/>
          <w:sz w:val="26"/>
          <w:szCs w:val="26"/>
          <w:highlight w:val="lightGray"/>
        </w:rPr>
      </w:pPr>
    </w:p>
    <w:p w:rsidR="001B73DC" w:rsidRPr="00AF7588" w:rsidRDefault="001B73DC" w:rsidP="00F12856">
      <w:pPr>
        <w:ind w:left="720"/>
        <w:jc w:val="both"/>
        <w:rPr>
          <w:sz w:val="24"/>
          <w:szCs w:val="24"/>
        </w:rPr>
      </w:pPr>
      <w:r w:rsidRPr="00AF7588">
        <w:rPr>
          <w:sz w:val="24"/>
          <w:szCs w:val="24"/>
        </w:rPr>
        <w:t>МБДОУ расположено в экологически благополучном районе. Слева – расположен городской сквер, справа – лесопарковая зона. Промышленных объектов вблизи Учреждения нет. Ближайшими объектами социального партнёрства являются: музыкальная школа, МБОУ «ШКОЛА №7 ГОРОДА ЯСИНОВАТАЯ», Городская детская библиотека, Дом детского и юношеского творчества, Дворец культуры машиностроителей.</w:t>
      </w:r>
    </w:p>
    <w:p w:rsidR="001B73DC" w:rsidRPr="00AF7588" w:rsidRDefault="001B73DC" w:rsidP="00F12856">
      <w:pPr>
        <w:ind w:left="720"/>
        <w:jc w:val="both"/>
        <w:rPr>
          <w:sz w:val="24"/>
          <w:szCs w:val="24"/>
        </w:rPr>
      </w:pPr>
      <w:r w:rsidRPr="00AF7588">
        <w:rPr>
          <w:sz w:val="24"/>
          <w:szCs w:val="24"/>
        </w:rPr>
        <w:t>Основными участниками реализации ОП ДО являются: воспитанники дошкольного возраста, родители (законные представители), педагоги.</w:t>
      </w:r>
    </w:p>
    <w:p w:rsidR="001B73DC" w:rsidRPr="00AF7588" w:rsidRDefault="001B73DC" w:rsidP="00F12856">
      <w:pPr>
        <w:ind w:left="720"/>
        <w:jc w:val="both"/>
        <w:rPr>
          <w:sz w:val="24"/>
          <w:szCs w:val="24"/>
        </w:rPr>
      </w:pPr>
      <w:r w:rsidRPr="00AF7588">
        <w:rPr>
          <w:sz w:val="24"/>
          <w:szCs w:val="24"/>
        </w:rPr>
        <w:t>Социальными заказчиками деятельности учреждения являются в первую очередь родители (законные представители) воспитанников. Поэтому коллектив МБДОУ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0C0157" w:rsidRPr="00AF7588" w:rsidRDefault="000C0157" w:rsidP="00F12856">
      <w:pPr>
        <w:ind w:left="720"/>
        <w:jc w:val="both"/>
        <w:rPr>
          <w:sz w:val="24"/>
          <w:szCs w:val="24"/>
        </w:rPr>
      </w:pPr>
    </w:p>
    <w:p w:rsidR="000979C6" w:rsidRDefault="000C0157" w:rsidP="00F12856">
      <w:pPr>
        <w:jc w:val="center"/>
        <w:rPr>
          <w:b/>
          <w:sz w:val="24"/>
          <w:szCs w:val="24"/>
        </w:rPr>
      </w:pPr>
      <w:r w:rsidRPr="00AF7588">
        <w:rPr>
          <w:b/>
          <w:sz w:val="24"/>
          <w:szCs w:val="24"/>
        </w:rPr>
        <w:t xml:space="preserve">          </w:t>
      </w:r>
    </w:p>
    <w:p w:rsidR="000979C6" w:rsidRDefault="000979C6" w:rsidP="00F12856">
      <w:pPr>
        <w:jc w:val="center"/>
        <w:rPr>
          <w:b/>
          <w:sz w:val="24"/>
          <w:szCs w:val="24"/>
        </w:rPr>
      </w:pPr>
    </w:p>
    <w:p w:rsidR="000979C6" w:rsidRDefault="000979C6" w:rsidP="00F12856">
      <w:pPr>
        <w:jc w:val="center"/>
        <w:rPr>
          <w:b/>
          <w:sz w:val="24"/>
          <w:szCs w:val="24"/>
        </w:rPr>
      </w:pPr>
    </w:p>
    <w:p w:rsidR="000C0157" w:rsidRPr="00AF7588" w:rsidRDefault="000C0157" w:rsidP="00F12856">
      <w:pPr>
        <w:jc w:val="center"/>
        <w:rPr>
          <w:b/>
          <w:sz w:val="24"/>
          <w:szCs w:val="24"/>
        </w:rPr>
      </w:pPr>
      <w:r w:rsidRPr="00AF7588">
        <w:rPr>
          <w:b/>
          <w:sz w:val="24"/>
          <w:szCs w:val="24"/>
        </w:rPr>
        <w:lastRenderedPageBreak/>
        <w:t xml:space="preserve"> 1.3. Педагогическая диагностика достижения планируемых образовательных результатов.</w:t>
      </w:r>
    </w:p>
    <w:p w:rsidR="000C0157" w:rsidRPr="00AF7588" w:rsidRDefault="007E02C3" w:rsidP="00F12856">
      <w:pPr>
        <w:rPr>
          <w:b/>
          <w:sz w:val="24"/>
          <w:szCs w:val="24"/>
        </w:rPr>
      </w:pPr>
      <w:r w:rsidRPr="00AF7588">
        <w:rPr>
          <w:b/>
          <w:sz w:val="24"/>
          <w:szCs w:val="24"/>
        </w:rPr>
        <w:t xml:space="preserve">                       </w:t>
      </w:r>
      <w:r w:rsidR="000E722D" w:rsidRPr="00AF7588">
        <w:rPr>
          <w:b/>
          <w:sz w:val="24"/>
          <w:szCs w:val="24"/>
        </w:rPr>
        <w:t xml:space="preserve">                                       </w:t>
      </w:r>
      <w:r w:rsidRPr="00AF7588">
        <w:rPr>
          <w:b/>
          <w:sz w:val="24"/>
          <w:szCs w:val="24"/>
        </w:rPr>
        <w:t xml:space="preserve"> </w:t>
      </w:r>
      <w:r w:rsidR="000C0157" w:rsidRPr="00AF7588">
        <w:rPr>
          <w:b/>
          <w:sz w:val="24"/>
          <w:szCs w:val="24"/>
        </w:rPr>
        <w:t>Обязательная часть.</w:t>
      </w:r>
    </w:p>
    <w:p w:rsidR="000C0157" w:rsidRPr="00AF7588" w:rsidRDefault="000C0157" w:rsidP="00F12856">
      <w:pPr>
        <w:ind w:firstLine="709"/>
        <w:jc w:val="both"/>
        <w:rPr>
          <w:i/>
          <w:sz w:val="24"/>
          <w:szCs w:val="24"/>
          <w:shd w:val="clear" w:color="auto" w:fill="FFFFFF"/>
        </w:rPr>
      </w:pPr>
    </w:p>
    <w:p w:rsidR="000C0157" w:rsidRPr="00AF7588" w:rsidRDefault="000C0157" w:rsidP="00F12856">
      <w:pPr>
        <w:ind w:left="720"/>
        <w:rPr>
          <w:sz w:val="24"/>
          <w:szCs w:val="24"/>
        </w:rPr>
      </w:pPr>
      <w:r w:rsidRPr="00AF7588">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C0157" w:rsidRPr="00AF7588" w:rsidRDefault="000C0157" w:rsidP="00F12856">
      <w:pPr>
        <w:ind w:left="720"/>
        <w:rPr>
          <w:sz w:val="24"/>
          <w:szCs w:val="24"/>
        </w:rPr>
      </w:pPr>
      <w:r w:rsidRPr="00AF7588">
        <w:rPr>
          <w:sz w:val="24"/>
          <w:szCs w:val="24"/>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0C0157" w:rsidRPr="00AF7588" w:rsidRDefault="000C0157" w:rsidP="00F12856">
      <w:pPr>
        <w:ind w:left="720"/>
        <w:rPr>
          <w:sz w:val="24"/>
          <w:szCs w:val="24"/>
        </w:rPr>
      </w:pPr>
      <w:r w:rsidRPr="00AF7588">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AF7588">
        <w:rPr>
          <w:sz w:val="24"/>
          <w:szCs w:val="24"/>
          <w:vertAlign w:val="superscript"/>
          <w:lang w:val="en-US"/>
        </w:rPr>
        <w:footnoteReference w:id="1"/>
      </w:r>
      <w:r w:rsidRPr="00AF7588">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МБДОУ.</w:t>
      </w:r>
    </w:p>
    <w:p w:rsidR="000C0157" w:rsidRPr="00AF7588" w:rsidRDefault="000C0157" w:rsidP="00F12856">
      <w:pPr>
        <w:ind w:left="720"/>
        <w:rPr>
          <w:sz w:val="24"/>
          <w:szCs w:val="24"/>
        </w:rPr>
      </w:pPr>
      <w:r w:rsidRPr="00AF7588">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0C0157" w:rsidRPr="00AF7588" w:rsidRDefault="000C0157" w:rsidP="00F12856">
      <w:pPr>
        <w:ind w:left="720"/>
        <w:rPr>
          <w:sz w:val="24"/>
          <w:szCs w:val="24"/>
        </w:rPr>
      </w:pPr>
      <w:r w:rsidRPr="00AF7588">
        <w:rPr>
          <w:sz w:val="24"/>
          <w:szCs w:val="24"/>
        </w:rPr>
        <w:t>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rsidR="000C0157" w:rsidRPr="00AF7588" w:rsidRDefault="000C0157" w:rsidP="00F12856">
      <w:pPr>
        <w:ind w:left="720"/>
        <w:rPr>
          <w:sz w:val="24"/>
          <w:szCs w:val="24"/>
        </w:rPr>
      </w:pPr>
      <w:r w:rsidRPr="00AF7588">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AF7588">
        <w:rPr>
          <w:sz w:val="24"/>
          <w:szCs w:val="24"/>
          <w:vertAlign w:val="superscript"/>
          <w:lang w:val="en-US"/>
        </w:rPr>
        <w:footnoteReference w:id="2"/>
      </w:r>
      <w:r w:rsidRPr="00AF7588">
        <w:rPr>
          <w:sz w:val="24"/>
          <w:szCs w:val="24"/>
        </w:rPr>
        <w:t>;</w:t>
      </w:r>
    </w:p>
    <w:p w:rsidR="000C0157" w:rsidRPr="00AF7588" w:rsidRDefault="000C0157" w:rsidP="00F12856">
      <w:pPr>
        <w:ind w:left="720"/>
        <w:rPr>
          <w:sz w:val="24"/>
          <w:szCs w:val="24"/>
        </w:rPr>
      </w:pPr>
      <w:r w:rsidRPr="00AF7588">
        <w:rPr>
          <w:sz w:val="24"/>
          <w:szCs w:val="24"/>
        </w:rPr>
        <w:t>освоение Программы не сопровождается проведением промежуточных аттестаций и итоговой аттестации обучающихся</w:t>
      </w:r>
      <w:r w:rsidRPr="00AF7588">
        <w:rPr>
          <w:sz w:val="24"/>
          <w:szCs w:val="24"/>
          <w:vertAlign w:val="superscript"/>
          <w:lang w:val="en-US"/>
        </w:rPr>
        <w:footnoteReference w:id="3"/>
      </w:r>
      <w:r w:rsidRPr="00AF7588">
        <w:rPr>
          <w:sz w:val="24"/>
          <w:szCs w:val="24"/>
        </w:rPr>
        <w:t>.</w:t>
      </w:r>
    </w:p>
    <w:p w:rsidR="000C0157" w:rsidRPr="00AF7588" w:rsidRDefault="000C0157" w:rsidP="00F12856">
      <w:pPr>
        <w:ind w:left="720"/>
        <w:rPr>
          <w:sz w:val="24"/>
          <w:szCs w:val="24"/>
        </w:rPr>
      </w:pPr>
      <w:r w:rsidRPr="00AF7588">
        <w:rPr>
          <w:sz w:val="24"/>
          <w:szCs w:val="24"/>
        </w:rPr>
        <w:t>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используются исключительно для решения следующих образовательных задач:</w:t>
      </w:r>
    </w:p>
    <w:p w:rsidR="000C0157" w:rsidRPr="00AF7588" w:rsidRDefault="000C0157" w:rsidP="00F12856">
      <w:pPr>
        <w:numPr>
          <w:ilvl w:val="0"/>
          <w:numId w:val="2"/>
        </w:numPr>
        <w:ind w:left="932"/>
        <w:rPr>
          <w:sz w:val="24"/>
          <w:szCs w:val="24"/>
        </w:rPr>
      </w:pPr>
      <w:r w:rsidRPr="00AF7588">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C0157" w:rsidRPr="00AF7588" w:rsidRDefault="000C0157" w:rsidP="00F12856">
      <w:pPr>
        <w:numPr>
          <w:ilvl w:val="0"/>
          <w:numId w:val="2"/>
        </w:numPr>
        <w:ind w:left="932"/>
        <w:rPr>
          <w:sz w:val="24"/>
          <w:szCs w:val="24"/>
        </w:rPr>
      </w:pPr>
      <w:r w:rsidRPr="00AF7588">
        <w:rPr>
          <w:sz w:val="24"/>
          <w:szCs w:val="24"/>
        </w:rPr>
        <w:t>оптимизации работы с группой детей.</w:t>
      </w:r>
    </w:p>
    <w:p w:rsidR="000C0157" w:rsidRPr="00AF7588" w:rsidRDefault="000C0157" w:rsidP="00F12856">
      <w:pPr>
        <w:ind w:left="720"/>
        <w:rPr>
          <w:sz w:val="24"/>
          <w:szCs w:val="24"/>
        </w:rPr>
      </w:pPr>
      <w:r w:rsidRPr="00AF7588">
        <w:rPr>
          <w:sz w:val="24"/>
          <w:szCs w:val="24"/>
        </w:rPr>
        <w:t>Основная задача диагностики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выявить индивидуальную динамику развития ребенка.</w:t>
      </w:r>
    </w:p>
    <w:p w:rsidR="000C0157" w:rsidRPr="00AF7588" w:rsidRDefault="000C0157" w:rsidP="00F12856">
      <w:pPr>
        <w:ind w:left="720"/>
        <w:rPr>
          <w:sz w:val="24"/>
          <w:szCs w:val="24"/>
        </w:rPr>
      </w:pPr>
    </w:p>
    <w:p w:rsidR="000C0157" w:rsidRPr="00AF7588" w:rsidRDefault="007E02C3" w:rsidP="000C0157">
      <w:pPr>
        <w:spacing w:line="296" w:lineRule="exact"/>
        <w:ind w:left="720"/>
        <w:jc w:val="center"/>
        <w:rPr>
          <w:b/>
          <w:sz w:val="24"/>
          <w:szCs w:val="24"/>
        </w:rPr>
      </w:pPr>
      <w:r w:rsidRPr="00AF7588">
        <w:rPr>
          <w:b/>
          <w:sz w:val="24"/>
          <w:szCs w:val="24"/>
        </w:rPr>
        <w:t>1.3.</w:t>
      </w:r>
      <w:r w:rsidR="000E722D" w:rsidRPr="00AF7588">
        <w:rPr>
          <w:b/>
          <w:sz w:val="24"/>
          <w:szCs w:val="24"/>
        </w:rPr>
        <w:t>1</w:t>
      </w:r>
      <w:r w:rsidRPr="00AF7588">
        <w:rPr>
          <w:b/>
          <w:sz w:val="24"/>
          <w:szCs w:val="24"/>
        </w:rPr>
        <w:t xml:space="preserve">. </w:t>
      </w:r>
      <w:r w:rsidR="000C0157" w:rsidRPr="00AF7588">
        <w:rPr>
          <w:b/>
          <w:sz w:val="24"/>
          <w:szCs w:val="24"/>
        </w:rPr>
        <w:t xml:space="preserve">Педагогическая диагностика в части, </w:t>
      </w:r>
      <w:r w:rsidR="00F12856" w:rsidRPr="00AF7588">
        <w:rPr>
          <w:b/>
          <w:sz w:val="24"/>
          <w:szCs w:val="24"/>
        </w:rPr>
        <w:t xml:space="preserve">формируемой </w:t>
      </w:r>
      <w:r w:rsidR="00F12856" w:rsidRPr="00AF7588">
        <w:rPr>
          <w:sz w:val="24"/>
          <w:szCs w:val="24"/>
        </w:rPr>
        <w:t>участниками</w:t>
      </w:r>
      <w:r w:rsidR="000C0157" w:rsidRPr="00AF7588">
        <w:rPr>
          <w:b/>
          <w:sz w:val="24"/>
          <w:szCs w:val="24"/>
        </w:rPr>
        <w:t xml:space="preserve"> образовательных отношений</w:t>
      </w:r>
      <w:r w:rsidRPr="00AF7588">
        <w:rPr>
          <w:b/>
          <w:sz w:val="24"/>
          <w:szCs w:val="24"/>
        </w:rPr>
        <w:t xml:space="preserve"> МБДОУ «ЯСЛИ – САД №4 ГОРОДА ЯСИНОВАТАЯ»</w:t>
      </w:r>
    </w:p>
    <w:p w:rsidR="000C0157" w:rsidRPr="00AF7588" w:rsidRDefault="000C0157" w:rsidP="00F12856">
      <w:pPr>
        <w:jc w:val="center"/>
        <w:rPr>
          <w:sz w:val="24"/>
          <w:szCs w:val="24"/>
        </w:rPr>
      </w:pPr>
    </w:p>
    <w:p w:rsidR="000C0157" w:rsidRPr="00AF7588" w:rsidRDefault="000C0157" w:rsidP="00F12856">
      <w:pPr>
        <w:ind w:left="720"/>
        <w:rPr>
          <w:sz w:val="24"/>
          <w:szCs w:val="24"/>
        </w:rPr>
      </w:pPr>
      <w:r w:rsidRPr="00AF7588">
        <w:rPr>
          <w:sz w:val="24"/>
          <w:szCs w:val="24"/>
        </w:rPr>
        <w:t>Педагогическая диагностика индивидуального развития детей проводится в МБДОУ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rsidR="000C0157" w:rsidRPr="00AF7588" w:rsidRDefault="000C0157" w:rsidP="00F12856">
      <w:pPr>
        <w:ind w:left="720"/>
        <w:rPr>
          <w:sz w:val="24"/>
          <w:szCs w:val="24"/>
        </w:rPr>
      </w:pPr>
      <w:r w:rsidRPr="00AF7588">
        <w:rPr>
          <w:sz w:val="24"/>
          <w:szCs w:val="24"/>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0C0157" w:rsidRPr="00AF7588" w:rsidRDefault="000C0157" w:rsidP="00F12856">
      <w:pPr>
        <w:ind w:left="720"/>
        <w:rPr>
          <w:sz w:val="24"/>
          <w:szCs w:val="24"/>
        </w:rPr>
      </w:pPr>
      <w:r w:rsidRPr="00AF7588">
        <w:rPr>
          <w:sz w:val="24"/>
          <w:szCs w:val="24"/>
        </w:rP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0C0157" w:rsidRPr="00AF7588" w:rsidRDefault="000C0157" w:rsidP="00F12856">
      <w:pPr>
        <w:ind w:left="720"/>
        <w:rPr>
          <w:sz w:val="24"/>
          <w:szCs w:val="24"/>
        </w:rPr>
      </w:pPr>
      <w:r w:rsidRPr="00AF7588">
        <w:rPr>
          <w:sz w:val="24"/>
          <w:szCs w:val="24"/>
        </w:rPr>
        <w:t xml:space="preserve"> 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0C0157" w:rsidRPr="00AF7588" w:rsidRDefault="000C0157" w:rsidP="00F12856">
      <w:pPr>
        <w:ind w:left="720"/>
        <w:rPr>
          <w:sz w:val="24"/>
          <w:szCs w:val="24"/>
        </w:rPr>
      </w:pPr>
      <w:r w:rsidRPr="00AF7588">
        <w:rPr>
          <w:sz w:val="24"/>
          <w:szCs w:val="24"/>
        </w:rPr>
        <w:t xml:space="preserve">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0C0157" w:rsidRPr="00AF7588" w:rsidRDefault="000C0157" w:rsidP="00F12856">
      <w:pPr>
        <w:ind w:left="720"/>
        <w:rPr>
          <w:sz w:val="24"/>
          <w:szCs w:val="24"/>
        </w:rPr>
      </w:pPr>
      <w:r w:rsidRPr="00AF7588">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0C0157" w:rsidRPr="00AF7588" w:rsidRDefault="000C0157" w:rsidP="00F12856">
      <w:pPr>
        <w:ind w:left="720"/>
        <w:rPr>
          <w:sz w:val="24"/>
          <w:szCs w:val="24"/>
        </w:rPr>
      </w:pPr>
    </w:p>
    <w:p w:rsidR="000C0157" w:rsidRPr="00AF7588" w:rsidRDefault="000C0157" w:rsidP="00F12856">
      <w:pPr>
        <w:ind w:left="720"/>
        <w:rPr>
          <w:sz w:val="24"/>
          <w:szCs w:val="24"/>
        </w:rPr>
      </w:pPr>
      <w:r w:rsidRPr="00AF7588">
        <w:rPr>
          <w:sz w:val="24"/>
          <w:szCs w:val="24"/>
        </w:rPr>
        <w:t xml:space="preserve">Результаты наблюдения фиксируются в сводных таблицах, разработанных творческой группой МБДОУ, позволяющие сделать выводы об усвоении материала по каждому разделу образовательных областей каждым воспитанником и вывести средний показатель по группе в целом. Оптимальной заключительной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0C0157" w:rsidRPr="00AF7588" w:rsidRDefault="000C0157" w:rsidP="00F12856">
      <w:pPr>
        <w:ind w:left="720"/>
        <w:rPr>
          <w:bCs/>
          <w:sz w:val="24"/>
          <w:szCs w:val="24"/>
        </w:rPr>
      </w:pPr>
      <w:r w:rsidRPr="00AF7588">
        <w:rPr>
          <w:bCs/>
          <w:sz w:val="24"/>
          <w:szCs w:val="24"/>
        </w:rPr>
        <w:t>Анализируя   индивидуальную карты развития ребёнка, педагог поможет получить объективные данные о личностном развитии каждого ребенка момента его зачисления в МБДОУ. Она включает в себя основные показатели развития реб</w:t>
      </w:r>
      <w:r w:rsidR="00581A93">
        <w:rPr>
          <w:bCs/>
          <w:sz w:val="24"/>
          <w:szCs w:val="24"/>
        </w:rPr>
        <w:t>ё</w:t>
      </w:r>
      <w:r w:rsidRPr="00AF7588">
        <w:rPr>
          <w:bCs/>
          <w:sz w:val="24"/>
          <w:szCs w:val="24"/>
        </w:rPr>
        <w:t>нка, посещающего дошкольное образовательное учреждение, в динамике.</w:t>
      </w:r>
    </w:p>
    <w:p w:rsidR="000C0157" w:rsidRPr="00AF7588" w:rsidRDefault="000C0157" w:rsidP="00F12856">
      <w:pPr>
        <w:ind w:left="720"/>
        <w:rPr>
          <w:bCs/>
          <w:sz w:val="24"/>
          <w:szCs w:val="24"/>
        </w:rPr>
      </w:pPr>
      <w:r w:rsidRPr="00AF7588">
        <w:rPr>
          <w:bCs/>
          <w:sz w:val="24"/>
          <w:szCs w:val="24"/>
        </w:rPr>
        <w:t>Цель использования карты – выявить и обобщить данные о индивидуальных, психофизических, личностных особенностях воспитанника, усвоении им программного материала, спроектировать индивидуальную траекторию развития реб</w:t>
      </w:r>
      <w:r w:rsidR="00581A93">
        <w:rPr>
          <w:bCs/>
          <w:sz w:val="24"/>
          <w:szCs w:val="24"/>
        </w:rPr>
        <w:t>ё</w:t>
      </w:r>
      <w:r w:rsidRPr="00AF7588">
        <w:rPr>
          <w:bCs/>
          <w:sz w:val="24"/>
          <w:szCs w:val="24"/>
        </w:rPr>
        <w:t>нка и подобрать наиболее эффективные формы и методы работы с ним в рамках</w:t>
      </w:r>
    </w:p>
    <w:p w:rsidR="000C0157" w:rsidRPr="00AF7588" w:rsidRDefault="000C0157" w:rsidP="00F12856">
      <w:pPr>
        <w:ind w:left="720"/>
        <w:rPr>
          <w:bCs/>
          <w:sz w:val="24"/>
          <w:szCs w:val="24"/>
        </w:rPr>
      </w:pPr>
      <w:r w:rsidRPr="00AF7588">
        <w:rPr>
          <w:bCs/>
          <w:sz w:val="24"/>
          <w:szCs w:val="24"/>
        </w:rPr>
        <w:t>образовательного процесса конкретного дошкольного учреждения.</w:t>
      </w:r>
    </w:p>
    <w:p w:rsidR="000C0157" w:rsidRPr="00AF7588" w:rsidRDefault="000C0157" w:rsidP="00F12856">
      <w:pPr>
        <w:ind w:left="720"/>
        <w:rPr>
          <w:bCs/>
          <w:sz w:val="24"/>
          <w:szCs w:val="24"/>
        </w:rPr>
      </w:pPr>
      <w:r w:rsidRPr="00AF7588">
        <w:rPr>
          <w:bCs/>
          <w:sz w:val="24"/>
          <w:szCs w:val="24"/>
        </w:rPr>
        <w:lastRenderedPageBreak/>
        <w:t xml:space="preserve">  Индивидуальная карта развития оформляется при поступлении воспитанника в дошкольное образовательное учреждение и заполняется на каждого воспитанника на протяжении всего периода посещения детского сада. В карту вносятся, как правило, показатели развития на начало и конец учебного года.</w:t>
      </w:r>
    </w:p>
    <w:p w:rsidR="000C0157" w:rsidRPr="00AF7588" w:rsidRDefault="000C0157" w:rsidP="00F12856">
      <w:pPr>
        <w:ind w:left="720"/>
        <w:rPr>
          <w:bCs/>
          <w:sz w:val="24"/>
          <w:szCs w:val="24"/>
        </w:rPr>
      </w:pPr>
      <w:r w:rsidRPr="00AF7588">
        <w:rPr>
          <w:bCs/>
          <w:sz w:val="24"/>
          <w:szCs w:val="24"/>
        </w:rPr>
        <w:t xml:space="preserve">   В заполнении карты принимают участие не только воспитатели, а и другие специалисты, которые участвуют в образовательном процессе детей дошкольного возраста (музыкальные руководители, практический психолог, инструктор по физической культуре, педагог дополнительного образования).   </w:t>
      </w:r>
    </w:p>
    <w:p w:rsidR="000C0157" w:rsidRPr="00AF7588" w:rsidRDefault="000C0157" w:rsidP="00F12856">
      <w:pPr>
        <w:ind w:left="720"/>
        <w:rPr>
          <w:bCs/>
          <w:sz w:val="24"/>
          <w:szCs w:val="24"/>
        </w:rPr>
      </w:pPr>
      <w:r w:rsidRPr="00AF7588">
        <w:rPr>
          <w:bCs/>
          <w:sz w:val="24"/>
          <w:szCs w:val="24"/>
        </w:rPr>
        <w:t xml:space="preserve"> Данные, полученные </w:t>
      </w:r>
      <w:r w:rsidR="007E02C3" w:rsidRPr="00AF7588">
        <w:rPr>
          <w:bCs/>
          <w:sz w:val="24"/>
          <w:szCs w:val="24"/>
        </w:rPr>
        <w:t>в результате педагогической диагностики,</w:t>
      </w:r>
      <w:r w:rsidRPr="00AF7588">
        <w:rPr>
          <w:bCs/>
          <w:sz w:val="24"/>
          <w:szCs w:val="24"/>
        </w:rPr>
        <w:t xml:space="preserve"> должны помочь спрогнозировать дальнейшую деятельность педагогов с дошкольниками.</w:t>
      </w:r>
    </w:p>
    <w:p w:rsidR="000C0157" w:rsidRPr="00AF7588" w:rsidRDefault="000C0157" w:rsidP="00F12856">
      <w:pPr>
        <w:ind w:left="720"/>
        <w:rPr>
          <w:bCs/>
          <w:sz w:val="24"/>
          <w:szCs w:val="24"/>
        </w:rPr>
      </w:pPr>
      <w:r w:rsidRPr="00AF7588">
        <w:rPr>
          <w:bCs/>
          <w:sz w:val="24"/>
          <w:szCs w:val="24"/>
        </w:rPr>
        <w:t xml:space="preserve">  В заполнении индивидуальной карты развития дошкольника используется трехбалльная шкала оценок, где каждая качественная характеристика соответствует уровню проявления показателя:</w:t>
      </w:r>
    </w:p>
    <w:p w:rsidR="000C0157" w:rsidRPr="00AF7588" w:rsidRDefault="000C0157" w:rsidP="00F12856">
      <w:pPr>
        <w:pStyle w:val="a5"/>
        <w:numPr>
          <w:ilvl w:val="0"/>
          <w:numId w:val="3"/>
        </w:numPr>
        <w:rPr>
          <w:bCs/>
          <w:sz w:val="24"/>
          <w:szCs w:val="24"/>
        </w:rPr>
      </w:pPr>
      <w:r w:rsidRPr="00AF7588">
        <w:rPr>
          <w:bCs/>
          <w:sz w:val="24"/>
          <w:szCs w:val="24"/>
        </w:rPr>
        <w:t>3 балла – сформировано (С) – ребёнок хорошо понимает, осознаёт и применяет систему представлений, умений и навыков из данной области, самостоятельно выполняет предложенные задания;</w:t>
      </w:r>
    </w:p>
    <w:p w:rsidR="000C0157" w:rsidRPr="00AF7588" w:rsidRDefault="000C0157" w:rsidP="00F12856">
      <w:pPr>
        <w:pStyle w:val="a5"/>
        <w:numPr>
          <w:ilvl w:val="0"/>
          <w:numId w:val="3"/>
        </w:numPr>
        <w:rPr>
          <w:bCs/>
          <w:sz w:val="24"/>
          <w:szCs w:val="24"/>
        </w:rPr>
      </w:pPr>
      <w:r w:rsidRPr="00AF7588">
        <w:rPr>
          <w:bCs/>
          <w:sz w:val="24"/>
          <w:szCs w:val="24"/>
        </w:rPr>
        <w:t>2 балла – достаточно сформировано (Д) – достаточно владеет системой представлений, умений и навыков из данной области, при выполнении заданий иногда нуждается в помощи взрослого или сверстников;</w:t>
      </w:r>
    </w:p>
    <w:p w:rsidR="000C0157" w:rsidRPr="00AF7588" w:rsidRDefault="000C0157" w:rsidP="00F12856">
      <w:pPr>
        <w:pStyle w:val="a5"/>
        <w:numPr>
          <w:ilvl w:val="0"/>
          <w:numId w:val="3"/>
        </w:numPr>
        <w:rPr>
          <w:bCs/>
          <w:sz w:val="24"/>
          <w:szCs w:val="24"/>
        </w:rPr>
      </w:pPr>
      <w:r w:rsidRPr="00AF7588">
        <w:rPr>
          <w:bCs/>
          <w:sz w:val="24"/>
          <w:szCs w:val="24"/>
        </w:rPr>
        <w:t>1 балл – частично сформировано (Ч) – слабо ориентируется в</w:t>
      </w:r>
    </w:p>
    <w:p w:rsidR="000C0157" w:rsidRPr="00AF7588" w:rsidRDefault="000C0157" w:rsidP="00F12856">
      <w:pPr>
        <w:ind w:left="720"/>
        <w:rPr>
          <w:bCs/>
          <w:sz w:val="24"/>
          <w:szCs w:val="24"/>
        </w:rPr>
      </w:pPr>
      <w:r w:rsidRPr="00AF7588">
        <w:rPr>
          <w:bCs/>
          <w:sz w:val="24"/>
          <w:szCs w:val="24"/>
        </w:rPr>
        <w:t>данной области, при выполнении заданий постоянно требует помощи</w:t>
      </w:r>
    </w:p>
    <w:p w:rsidR="000C0157" w:rsidRPr="00AF7588" w:rsidRDefault="000C0157" w:rsidP="00F12856">
      <w:pPr>
        <w:ind w:left="720"/>
        <w:rPr>
          <w:bCs/>
          <w:sz w:val="24"/>
          <w:szCs w:val="24"/>
        </w:rPr>
      </w:pPr>
      <w:r w:rsidRPr="00AF7588">
        <w:rPr>
          <w:bCs/>
          <w:sz w:val="24"/>
          <w:szCs w:val="24"/>
        </w:rPr>
        <w:t>взрослого или сверстников;</w:t>
      </w:r>
    </w:p>
    <w:p w:rsidR="000C0157" w:rsidRPr="00AF7588" w:rsidRDefault="000C0157" w:rsidP="00F12856">
      <w:pPr>
        <w:pStyle w:val="a5"/>
        <w:numPr>
          <w:ilvl w:val="0"/>
          <w:numId w:val="3"/>
        </w:numPr>
        <w:rPr>
          <w:bCs/>
          <w:sz w:val="24"/>
          <w:szCs w:val="24"/>
        </w:rPr>
      </w:pPr>
      <w:r w:rsidRPr="00AF7588">
        <w:rPr>
          <w:bCs/>
          <w:sz w:val="24"/>
          <w:szCs w:val="24"/>
        </w:rPr>
        <w:t>0 баллов – не сформировано (Н) – данное качество (умение) не сформировано.</w:t>
      </w:r>
    </w:p>
    <w:p w:rsidR="000C0157" w:rsidRPr="00AF7588" w:rsidRDefault="000C0157" w:rsidP="00F12856">
      <w:pPr>
        <w:ind w:left="720"/>
        <w:rPr>
          <w:bCs/>
          <w:sz w:val="24"/>
          <w:szCs w:val="24"/>
        </w:rPr>
      </w:pPr>
      <w:r w:rsidRPr="00AF7588">
        <w:rPr>
          <w:bCs/>
          <w:sz w:val="24"/>
          <w:szCs w:val="24"/>
        </w:rPr>
        <w:t xml:space="preserve">     Оценки, полученные ребенком по всем показателям одной образовательной области, позволяют определить её итоговый показатель - сумму баллов всем показателям образовательной области. Далее в анализе можно рассчитать средний показатель усвоения, разделив сумму балов на количество показателей. Он рассчитывается по формуле:</w:t>
      </w:r>
    </w:p>
    <w:p w:rsidR="000C0157" w:rsidRPr="00AF7588" w:rsidRDefault="000C0157" w:rsidP="00F12856">
      <w:pPr>
        <w:ind w:left="720"/>
        <w:rPr>
          <w:bCs/>
          <w:sz w:val="24"/>
          <w:szCs w:val="24"/>
        </w:rPr>
      </w:pPr>
      <w:r w:rsidRPr="00AF7588">
        <w:rPr>
          <w:bCs/>
          <w:sz w:val="24"/>
          <w:szCs w:val="24"/>
        </w:rPr>
        <w:t>И.П. = Сумма оценок показателей образовательной области. Например, при обследовании ребенка из первой младшей группы по показателям образовательной области «Речевое развитие» были получены оценки: 3, 2, 2, 1. Используя формулу вычисления среднего арифметического, получаем такой итоговый показатель: И.П. = 3+2+2+1= 8. Поскольку количество показателей равно четырём, усреднённый показатель усвоения образовательной области равен: 8:4=2, что означает достаточный уровень усвоения программы.</w:t>
      </w:r>
    </w:p>
    <w:p w:rsidR="000C0157" w:rsidRPr="00AF7588" w:rsidRDefault="000C0157" w:rsidP="00F12856">
      <w:pPr>
        <w:rPr>
          <w:bCs/>
          <w:sz w:val="24"/>
          <w:szCs w:val="24"/>
        </w:rPr>
      </w:pPr>
      <w:r w:rsidRPr="00AF7588">
        <w:rPr>
          <w:bCs/>
          <w:sz w:val="24"/>
          <w:szCs w:val="24"/>
        </w:rPr>
        <w:t xml:space="preserve">           Педагогическая диагностика проводится при помощи методов наблюдения, игры </w:t>
      </w:r>
    </w:p>
    <w:p w:rsidR="000C0157" w:rsidRPr="00AF7588" w:rsidRDefault="000C0157" w:rsidP="00F12856">
      <w:pPr>
        <w:rPr>
          <w:bCs/>
          <w:sz w:val="24"/>
          <w:szCs w:val="24"/>
        </w:rPr>
      </w:pPr>
      <w:r w:rsidRPr="00AF7588">
        <w:rPr>
          <w:bCs/>
          <w:sz w:val="24"/>
          <w:szCs w:val="24"/>
        </w:rPr>
        <w:t xml:space="preserve">            или беседы.  Важно, чтобы обследование проходило в атмосфере доброжелательности:     </w:t>
      </w:r>
    </w:p>
    <w:p w:rsidR="000C0157" w:rsidRPr="00AF7588" w:rsidRDefault="000C0157" w:rsidP="00F12856">
      <w:pPr>
        <w:rPr>
          <w:bCs/>
          <w:sz w:val="24"/>
          <w:szCs w:val="24"/>
        </w:rPr>
      </w:pPr>
      <w:r w:rsidRPr="00AF7588">
        <w:rPr>
          <w:bCs/>
          <w:sz w:val="24"/>
          <w:szCs w:val="24"/>
        </w:rPr>
        <w:t xml:space="preserve">            ребенка следует поощрять, оказывать ему эмоциональную поддержку. </w:t>
      </w:r>
    </w:p>
    <w:p w:rsidR="000C0157" w:rsidRPr="00AF7588" w:rsidRDefault="000C0157" w:rsidP="00F12856">
      <w:pPr>
        <w:ind w:left="720"/>
        <w:rPr>
          <w:bCs/>
          <w:sz w:val="24"/>
          <w:szCs w:val="24"/>
        </w:rPr>
      </w:pPr>
      <w:r w:rsidRPr="00AF7588">
        <w:rPr>
          <w:bCs/>
          <w:sz w:val="24"/>
          <w:szCs w:val="24"/>
        </w:rPr>
        <w:t xml:space="preserve">    Особого внимания воспитателей и специалистов требуют дети, проявившие низкий и высокий уровень развития освоения каких-либо образовательных областей. </w:t>
      </w:r>
    </w:p>
    <w:p w:rsidR="000C0157" w:rsidRPr="00AF7588" w:rsidRDefault="000C0157" w:rsidP="00F12856">
      <w:pPr>
        <w:ind w:left="720"/>
        <w:rPr>
          <w:bCs/>
          <w:sz w:val="24"/>
          <w:szCs w:val="24"/>
        </w:rPr>
      </w:pPr>
      <w:r w:rsidRPr="00AF7588">
        <w:rPr>
          <w:bCs/>
          <w:sz w:val="24"/>
          <w:szCs w:val="24"/>
        </w:rPr>
        <w:t xml:space="preserve"> Для работы с этими детьми логично выстраивать индивидуальный образовательный маршрут либо с целью коррекции выявленных в процессе педагогической диагностики недостатков, либо проведения дополнительной работы с детьми, показавшими более высокие результаты. </w:t>
      </w:r>
    </w:p>
    <w:p w:rsidR="000C0157" w:rsidRPr="00AF7588" w:rsidRDefault="000C0157" w:rsidP="00F12856">
      <w:pPr>
        <w:ind w:left="720"/>
        <w:rPr>
          <w:sz w:val="24"/>
          <w:szCs w:val="24"/>
        </w:rPr>
      </w:pPr>
      <w:r w:rsidRPr="00AF7588">
        <w:rPr>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проводит педагог – психолог МБДОУ. Психологическая диагностика в МБДОУ проводится со следующими группами  </w:t>
      </w:r>
    </w:p>
    <w:p w:rsidR="000C0157" w:rsidRPr="00AF7588" w:rsidRDefault="000C0157" w:rsidP="00F12856">
      <w:pPr>
        <w:ind w:left="720"/>
        <w:rPr>
          <w:sz w:val="24"/>
          <w:szCs w:val="24"/>
        </w:rPr>
      </w:pPr>
      <w:r w:rsidRPr="00AF7588">
        <w:rPr>
          <w:b/>
          <w:bCs/>
          <w:i/>
          <w:iCs/>
          <w:sz w:val="24"/>
          <w:szCs w:val="24"/>
        </w:rPr>
        <w:tab/>
      </w:r>
      <w:r w:rsidRPr="00AF7588">
        <w:rPr>
          <w:sz w:val="24"/>
          <w:szCs w:val="24"/>
        </w:rPr>
        <w:t>Педагогическая диагностика проводится в периодичностью:</w:t>
      </w:r>
    </w:p>
    <w:p w:rsidR="000C0157" w:rsidRPr="00AF7588" w:rsidRDefault="000C0157" w:rsidP="00F12856">
      <w:pPr>
        <w:pStyle w:val="a5"/>
        <w:numPr>
          <w:ilvl w:val="0"/>
          <w:numId w:val="3"/>
        </w:numPr>
        <w:rPr>
          <w:sz w:val="24"/>
          <w:szCs w:val="24"/>
        </w:rPr>
      </w:pPr>
      <w:r w:rsidRPr="00AF7588">
        <w:rPr>
          <w:sz w:val="24"/>
          <w:szCs w:val="24"/>
        </w:rPr>
        <w:t>в группах дошкольного возраста (2 раза в год: сентябрь и май),</w:t>
      </w:r>
    </w:p>
    <w:p w:rsidR="000C0157" w:rsidRPr="00AF7588" w:rsidRDefault="000C0157" w:rsidP="00F12856">
      <w:pPr>
        <w:pStyle w:val="a5"/>
        <w:numPr>
          <w:ilvl w:val="0"/>
          <w:numId w:val="3"/>
        </w:numPr>
        <w:rPr>
          <w:sz w:val="24"/>
          <w:szCs w:val="24"/>
        </w:rPr>
      </w:pPr>
      <w:r w:rsidRPr="00AF7588">
        <w:rPr>
          <w:sz w:val="24"/>
          <w:szCs w:val="24"/>
        </w:rPr>
        <w:t>в группах раннего возраста (3 раза в год: в 2 года, 2 года 6 мес., 3 года)</w:t>
      </w:r>
    </w:p>
    <w:p w:rsidR="000C0157" w:rsidRPr="00AF7588" w:rsidRDefault="000C0157" w:rsidP="00F12856">
      <w:pPr>
        <w:pStyle w:val="a5"/>
        <w:numPr>
          <w:ilvl w:val="0"/>
          <w:numId w:val="3"/>
        </w:numPr>
        <w:rPr>
          <w:sz w:val="24"/>
          <w:szCs w:val="24"/>
        </w:rPr>
      </w:pPr>
      <w:r w:rsidRPr="00AF7588">
        <w:rPr>
          <w:sz w:val="24"/>
          <w:szCs w:val="24"/>
        </w:rPr>
        <w:t>в группах младенческого возраста (в 1 год 3 мес., 1 год 6 мес., 1год 9 мес.)</w:t>
      </w:r>
    </w:p>
    <w:p w:rsidR="000C0157" w:rsidRPr="00AF7588" w:rsidRDefault="000C0157" w:rsidP="00F12856">
      <w:pPr>
        <w:ind w:left="1440"/>
        <w:rPr>
          <w:sz w:val="24"/>
          <w:szCs w:val="24"/>
        </w:rPr>
      </w:pPr>
    </w:p>
    <w:p w:rsidR="000C0157" w:rsidRPr="00AF7588" w:rsidRDefault="000C0157" w:rsidP="00F12856">
      <w:pPr>
        <w:ind w:left="720"/>
        <w:rPr>
          <w:sz w:val="24"/>
          <w:szCs w:val="24"/>
        </w:rPr>
      </w:pPr>
      <w:r w:rsidRPr="00AF7588">
        <w:rPr>
          <w:sz w:val="24"/>
          <w:szCs w:val="24"/>
        </w:rPr>
        <w:t>Для проведения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w:t>
      </w:r>
    </w:p>
    <w:p w:rsidR="000C0157" w:rsidRPr="00AF7588" w:rsidRDefault="000C0157" w:rsidP="00F12856">
      <w:pPr>
        <w:ind w:left="720"/>
        <w:rPr>
          <w:sz w:val="24"/>
          <w:szCs w:val="24"/>
        </w:rPr>
      </w:pPr>
      <w:r w:rsidRPr="00AF7588">
        <w:rPr>
          <w:sz w:val="24"/>
          <w:szCs w:val="24"/>
        </w:rPr>
        <w:t xml:space="preserve">Педагогическая диагностика проводится в соответствии с методическим пособием </w:t>
      </w:r>
      <w:r w:rsidRPr="00AF7588">
        <w:rPr>
          <w:sz w:val="24"/>
          <w:szCs w:val="24"/>
        </w:rPr>
        <w:lastRenderedPageBreak/>
        <w:t>«Диагностика индивидуального развития детей дошкольного возраста», (</w:t>
      </w:r>
      <w:r w:rsidRPr="00AF7588">
        <w:rPr>
          <w:b/>
          <w:sz w:val="24"/>
          <w:szCs w:val="24"/>
        </w:rPr>
        <w:t xml:space="preserve">Диагностика индивидуального развития детей дошкольного возраста </w:t>
      </w:r>
      <w:r w:rsidRPr="00AF7588">
        <w:rPr>
          <w:sz w:val="24"/>
          <w:szCs w:val="24"/>
        </w:rPr>
        <w:t xml:space="preserve">/ авт.-сост. М.В.Савченко, Котова Л.Н., Губанова Н.В. Донецк: Истоки, 2017. 76 с.  (Прилагается) </w:t>
      </w:r>
    </w:p>
    <w:p w:rsidR="000C0157" w:rsidRPr="00AF7588" w:rsidRDefault="000C0157" w:rsidP="000C0157">
      <w:pPr>
        <w:pStyle w:val="4"/>
        <w:spacing w:before="192" w:line="296" w:lineRule="exact"/>
        <w:jc w:val="both"/>
        <w:rPr>
          <w:i w:val="0"/>
          <w:sz w:val="24"/>
          <w:szCs w:val="24"/>
        </w:rPr>
      </w:pPr>
      <w:bookmarkStart w:id="2" w:name="2.2.3._Ожидаемые_образовательные_результ"/>
      <w:bookmarkStart w:id="3" w:name="2.2.5._Система_оценки_результатов_освоен"/>
      <w:bookmarkEnd w:id="2"/>
      <w:bookmarkEnd w:id="3"/>
      <w:r w:rsidRPr="00AF7588">
        <w:rPr>
          <w:i w:val="0"/>
          <w:sz w:val="24"/>
          <w:szCs w:val="24"/>
        </w:rPr>
        <w:t>Мониторинг адаптации</w:t>
      </w:r>
    </w:p>
    <w:p w:rsidR="000C0157" w:rsidRPr="00AF7588" w:rsidRDefault="000C0157" w:rsidP="00F12856">
      <w:pPr>
        <w:pStyle w:val="a3"/>
        <w:ind w:right="669" w:firstLine="707"/>
        <w:rPr>
          <w:sz w:val="24"/>
          <w:szCs w:val="24"/>
        </w:rPr>
      </w:pPr>
      <w:r w:rsidRPr="00AF7588">
        <w:rPr>
          <w:sz w:val="24"/>
          <w:szCs w:val="24"/>
        </w:rPr>
        <w:t>Учёт педагогами возрастных особенностей - гарант успешной адаптации детей</w:t>
      </w:r>
      <w:r w:rsidRPr="00AF7588">
        <w:rPr>
          <w:spacing w:val="-8"/>
          <w:sz w:val="24"/>
          <w:szCs w:val="24"/>
        </w:rPr>
        <w:t xml:space="preserve"> </w:t>
      </w:r>
      <w:r w:rsidRPr="00AF7588">
        <w:rPr>
          <w:sz w:val="24"/>
          <w:szCs w:val="24"/>
        </w:rPr>
        <w:t>к</w:t>
      </w:r>
      <w:r w:rsidRPr="00AF7588">
        <w:rPr>
          <w:spacing w:val="-6"/>
          <w:sz w:val="24"/>
          <w:szCs w:val="24"/>
        </w:rPr>
        <w:t xml:space="preserve"> </w:t>
      </w:r>
      <w:r w:rsidRPr="00AF7588">
        <w:rPr>
          <w:sz w:val="24"/>
          <w:szCs w:val="24"/>
        </w:rPr>
        <w:t>детскому</w:t>
      </w:r>
      <w:r w:rsidRPr="00AF7588">
        <w:rPr>
          <w:spacing w:val="-10"/>
          <w:sz w:val="24"/>
          <w:szCs w:val="24"/>
        </w:rPr>
        <w:t xml:space="preserve"> </w:t>
      </w:r>
      <w:r w:rsidRPr="00AF7588">
        <w:rPr>
          <w:sz w:val="24"/>
          <w:szCs w:val="24"/>
        </w:rPr>
        <w:t>саду.</w:t>
      </w:r>
      <w:r w:rsidRPr="00AF7588">
        <w:rPr>
          <w:spacing w:val="-8"/>
          <w:sz w:val="24"/>
          <w:szCs w:val="24"/>
        </w:rPr>
        <w:t xml:space="preserve"> </w:t>
      </w:r>
      <w:r w:rsidRPr="00AF7588">
        <w:rPr>
          <w:sz w:val="24"/>
          <w:szCs w:val="24"/>
        </w:rPr>
        <w:t>Сотрудники</w:t>
      </w:r>
      <w:r w:rsidRPr="00AF7588">
        <w:rPr>
          <w:spacing w:val="-8"/>
          <w:sz w:val="24"/>
          <w:szCs w:val="24"/>
        </w:rPr>
        <w:t xml:space="preserve"> </w:t>
      </w:r>
      <w:r w:rsidRPr="00AF7588">
        <w:rPr>
          <w:sz w:val="24"/>
          <w:szCs w:val="24"/>
        </w:rPr>
        <w:t>групп</w:t>
      </w:r>
      <w:r w:rsidRPr="00AF7588">
        <w:rPr>
          <w:spacing w:val="-4"/>
          <w:sz w:val="24"/>
          <w:szCs w:val="24"/>
        </w:rPr>
        <w:t xml:space="preserve"> </w:t>
      </w:r>
      <w:r w:rsidRPr="00AF7588">
        <w:rPr>
          <w:sz w:val="24"/>
          <w:szCs w:val="24"/>
        </w:rPr>
        <w:t>раннего</w:t>
      </w:r>
      <w:r w:rsidRPr="00AF7588">
        <w:rPr>
          <w:spacing w:val="-8"/>
          <w:sz w:val="24"/>
          <w:szCs w:val="24"/>
        </w:rPr>
        <w:t xml:space="preserve"> </w:t>
      </w:r>
      <w:r w:rsidRPr="00AF7588">
        <w:rPr>
          <w:sz w:val="24"/>
          <w:szCs w:val="24"/>
        </w:rPr>
        <w:t>возраста</w:t>
      </w:r>
      <w:r w:rsidRPr="00AF7588">
        <w:rPr>
          <w:spacing w:val="-8"/>
          <w:sz w:val="24"/>
          <w:szCs w:val="24"/>
        </w:rPr>
        <w:t xml:space="preserve"> </w:t>
      </w:r>
      <w:r w:rsidRPr="00AF7588">
        <w:rPr>
          <w:sz w:val="24"/>
          <w:szCs w:val="24"/>
        </w:rPr>
        <w:t>с</w:t>
      </w:r>
      <w:r w:rsidRPr="00AF7588">
        <w:rPr>
          <w:spacing w:val="-8"/>
          <w:sz w:val="24"/>
          <w:szCs w:val="24"/>
        </w:rPr>
        <w:t xml:space="preserve"> </w:t>
      </w:r>
      <w:r w:rsidRPr="00AF7588">
        <w:rPr>
          <w:sz w:val="24"/>
          <w:szCs w:val="24"/>
        </w:rPr>
        <w:t>самых</w:t>
      </w:r>
      <w:r w:rsidRPr="00AF7588">
        <w:rPr>
          <w:spacing w:val="-7"/>
          <w:sz w:val="24"/>
          <w:szCs w:val="24"/>
        </w:rPr>
        <w:t xml:space="preserve"> </w:t>
      </w:r>
      <w:r w:rsidRPr="00AF7588">
        <w:rPr>
          <w:sz w:val="24"/>
          <w:szCs w:val="24"/>
        </w:rPr>
        <w:t>первых</w:t>
      </w:r>
      <w:r w:rsidRPr="00AF7588">
        <w:rPr>
          <w:spacing w:val="-8"/>
          <w:sz w:val="24"/>
          <w:szCs w:val="24"/>
        </w:rPr>
        <w:t xml:space="preserve"> </w:t>
      </w:r>
      <w:r w:rsidRPr="00AF7588">
        <w:rPr>
          <w:sz w:val="24"/>
          <w:szCs w:val="24"/>
        </w:rPr>
        <w:t>дней пребывания</w:t>
      </w:r>
      <w:r w:rsidRPr="00AF7588">
        <w:rPr>
          <w:spacing w:val="-20"/>
          <w:sz w:val="24"/>
          <w:szCs w:val="24"/>
        </w:rPr>
        <w:t xml:space="preserve"> </w:t>
      </w:r>
      <w:r w:rsidRPr="00AF7588">
        <w:rPr>
          <w:sz w:val="24"/>
          <w:szCs w:val="24"/>
        </w:rPr>
        <w:t>ребёнка</w:t>
      </w:r>
      <w:r w:rsidRPr="00AF7588">
        <w:rPr>
          <w:spacing w:val="-18"/>
          <w:sz w:val="24"/>
          <w:szCs w:val="24"/>
        </w:rPr>
        <w:t xml:space="preserve"> </w:t>
      </w:r>
      <w:r w:rsidRPr="00AF7588">
        <w:rPr>
          <w:sz w:val="24"/>
          <w:szCs w:val="24"/>
        </w:rPr>
        <w:t>в</w:t>
      </w:r>
      <w:r w:rsidRPr="00AF7588">
        <w:rPr>
          <w:spacing w:val="-18"/>
          <w:sz w:val="24"/>
          <w:szCs w:val="24"/>
        </w:rPr>
        <w:t xml:space="preserve"> </w:t>
      </w:r>
      <w:r w:rsidRPr="00AF7588">
        <w:rPr>
          <w:sz w:val="24"/>
          <w:szCs w:val="24"/>
        </w:rPr>
        <w:t>МБДОУ</w:t>
      </w:r>
      <w:r w:rsidRPr="00AF7588">
        <w:rPr>
          <w:spacing w:val="-22"/>
          <w:sz w:val="24"/>
          <w:szCs w:val="24"/>
        </w:rPr>
        <w:t xml:space="preserve"> </w:t>
      </w:r>
      <w:r w:rsidRPr="00AF7588">
        <w:rPr>
          <w:sz w:val="24"/>
          <w:szCs w:val="24"/>
        </w:rPr>
        <w:t>стремятся</w:t>
      </w:r>
      <w:r w:rsidRPr="00AF7588">
        <w:rPr>
          <w:spacing w:val="-15"/>
          <w:sz w:val="24"/>
          <w:szCs w:val="24"/>
        </w:rPr>
        <w:t xml:space="preserve"> </w:t>
      </w:r>
      <w:r w:rsidRPr="00AF7588">
        <w:rPr>
          <w:sz w:val="24"/>
          <w:szCs w:val="24"/>
        </w:rPr>
        <w:t>установить</w:t>
      </w:r>
      <w:r w:rsidRPr="00AF7588">
        <w:rPr>
          <w:spacing w:val="-20"/>
          <w:sz w:val="24"/>
          <w:szCs w:val="24"/>
        </w:rPr>
        <w:t xml:space="preserve"> </w:t>
      </w:r>
      <w:r w:rsidRPr="00AF7588">
        <w:rPr>
          <w:sz w:val="24"/>
          <w:szCs w:val="24"/>
        </w:rPr>
        <w:t>доверительные</w:t>
      </w:r>
      <w:r w:rsidRPr="00AF7588">
        <w:rPr>
          <w:spacing w:val="-20"/>
          <w:sz w:val="24"/>
          <w:szCs w:val="24"/>
        </w:rPr>
        <w:t xml:space="preserve"> </w:t>
      </w:r>
      <w:r w:rsidRPr="00AF7588">
        <w:rPr>
          <w:sz w:val="24"/>
          <w:szCs w:val="24"/>
        </w:rPr>
        <w:t>отношения с</w:t>
      </w:r>
      <w:r w:rsidRPr="00AF7588">
        <w:rPr>
          <w:spacing w:val="-20"/>
          <w:sz w:val="24"/>
          <w:szCs w:val="24"/>
        </w:rPr>
        <w:t xml:space="preserve"> </w:t>
      </w:r>
      <w:r w:rsidRPr="00AF7588">
        <w:rPr>
          <w:sz w:val="24"/>
          <w:szCs w:val="24"/>
        </w:rPr>
        <w:t>детьми,</w:t>
      </w:r>
      <w:r w:rsidRPr="00AF7588">
        <w:rPr>
          <w:spacing w:val="-19"/>
          <w:sz w:val="24"/>
          <w:szCs w:val="24"/>
        </w:rPr>
        <w:t xml:space="preserve"> </w:t>
      </w:r>
      <w:r w:rsidRPr="00AF7588">
        <w:rPr>
          <w:sz w:val="24"/>
          <w:szCs w:val="24"/>
        </w:rPr>
        <w:t>помогают</w:t>
      </w:r>
      <w:r w:rsidRPr="00AF7588">
        <w:rPr>
          <w:spacing w:val="-19"/>
          <w:sz w:val="24"/>
          <w:szCs w:val="24"/>
        </w:rPr>
        <w:t xml:space="preserve"> </w:t>
      </w:r>
      <w:r w:rsidRPr="00AF7588">
        <w:rPr>
          <w:sz w:val="24"/>
          <w:szCs w:val="24"/>
        </w:rPr>
        <w:t>наладить</w:t>
      </w:r>
      <w:r w:rsidRPr="00AF7588">
        <w:rPr>
          <w:spacing w:val="-19"/>
          <w:sz w:val="24"/>
          <w:szCs w:val="24"/>
        </w:rPr>
        <w:t xml:space="preserve"> </w:t>
      </w:r>
      <w:r w:rsidRPr="00AF7588">
        <w:rPr>
          <w:sz w:val="24"/>
          <w:szCs w:val="24"/>
        </w:rPr>
        <w:t>контакты</w:t>
      </w:r>
      <w:r w:rsidRPr="00AF7588">
        <w:rPr>
          <w:spacing w:val="-18"/>
          <w:sz w:val="24"/>
          <w:szCs w:val="24"/>
        </w:rPr>
        <w:t xml:space="preserve"> </w:t>
      </w:r>
      <w:r w:rsidRPr="00AF7588">
        <w:rPr>
          <w:sz w:val="24"/>
          <w:szCs w:val="24"/>
        </w:rPr>
        <w:t>со</w:t>
      </w:r>
      <w:r w:rsidRPr="00AF7588">
        <w:rPr>
          <w:spacing w:val="-19"/>
          <w:sz w:val="24"/>
          <w:szCs w:val="24"/>
        </w:rPr>
        <w:t xml:space="preserve"> </w:t>
      </w:r>
      <w:r w:rsidRPr="00AF7588">
        <w:rPr>
          <w:sz w:val="24"/>
          <w:szCs w:val="24"/>
        </w:rPr>
        <w:t>сверстниками.</w:t>
      </w:r>
      <w:r w:rsidRPr="00AF7588">
        <w:rPr>
          <w:spacing w:val="-19"/>
          <w:sz w:val="24"/>
          <w:szCs w:val="24"/>
        </w:rPr>
        <w:t xml:space="preserve"> </w:t>
      </w:r>
      <w:r w:rsidRPr="00AF7588">
        <w:rPr>
          <w:sz w:val="24"/>
          <w:szCs w:val="24"/>
        </w:rPr>
        <w:t>Предусмотрено</w:t>
      </w:r>
      <w:r w:rsidRPr="00AF7588">
        <w:rPr>
          <w:spacing w:val="-19"/>
          <w:sz w:val="24"/>
          <w:szCs w:val="24"/>
        </w:rPr>
        <w:t xml:space="preserve"> </w:t>
      </w:r>
      <w:r w:rsidRPr="00AF7588">
        <w:rPr>
          <w:sz w:val="24"/>
          <w:szCs w:val="24"/>
        </w:rPr>
        <w:t>проведение мониторинга</w:t>
      </w:r>
      <w:r w:rsidRPr="00AF7588">
        <w:rPr>
          <w:spacing w:val="-5"/>
          <w:sz w:val="24"/>
          <w:szCs w:val="24"/>
        </w:rPr>
        <w:t xml:space="preserve"> </w:t>
      </w:r>
      <w:r w:rsidRPr="00AF7588">
        <w:rPr>
          <w:sz w:val="24"/>
          <w:szCs w:val="24"/>
        </w:rPr>
        <w:t>адаптации</w:t>
      </w:r>
      <w:r w:rsidRPr="00AF7588">
        <w:rPr>
          <w:spacing w:val="-3"/>
          <w:sz w:val="24"/>
          <w:szCs w:val="24"/>
        </w:rPr>
        <w:t xml:space="preserve"> </w:t>
      </w:r>
      <w:r w:rsidRPr="00AF7588">
        <w:rPr>
          <w:sz w:val="24"/>
          <w:szCs w:val="24"/>
        </w:rPr>
        <w:t>детей</w:t>
      </w:r>
      <w:r w:rsidRPr="00AF7588">
        <w:rPr>
          <w:spacing w:val="-3"/>
          <w:sz w:val="24"/>
          <w:szCs w:val="24"/>
        </w:rPr>
        <w:t xml:space="preserve"> </w:t>
      </w:r>
      <w:r w:rsidRPr="00AF7588">
        <w:rPr>
          <w:sz w:val="24"/>
          <w:szCs w:val="24"/>
        </w:rPr>
        <w:t>3</w:t>
      </w:r>
      <w:r w:rsidRPr="00AF7588">
        <w:rPr>
          <w:spacing w:val="-4"/>
          <w:sz w:val="24"/>
          <w:szCs w:val="24"/>
        </w:rPr>
        <w:t xml:space="preserve"> </w:t>
      </w:r>
      <w:r w:rsidRPr="00AF7588">
        <w:rPr>
          <w:sz w:val="24"/>
          <w:szCs w:val="24"/>
        </w:rPr>
        <w:t>лет</w:t>
      </w:r>
      <w:r w:rsidRPr="00AF7588">
        <w:rPr>
          <w:spacing w:val="-2"/>
          <w:sz w:val="24"/>
          <w:szCs w:val="24"/>
        </w:rPr>
        <w:t xml:space="preserve"> </w:t>
      </w:r>
      <w:r w:rsidRPr="00AF7588">
        <w:rPr>
          <w:sz w:val="24"/>
          <w:szCs w:val="24"/>
        </w:rPr>
        <w:t>к</w:t>
      </w:r>
      <w:r w:rsidRPr="00AF7588">
        <w:rPr>
          <w:spacing w:val="-5"/>
          <w:sz w:val="24"/>
          <w:szCs w:val="24"/>
        </w:rPr>
        <w:t xml:space="preserve"> </w:t>
      </w:r>
      <w:r w:rsidRPr="00AF7588">
        <w:rPr>
          <w:sz w:val="24"/>
          <w:szCs w:val="24"/>
        </w:rPr>
        <w:t>детскому</w:t>
      </w:r>
      <w:r w:rsidRPr="00AF7588">
        <w:rPr>
          <w:spacing w:val="-9"/>
          <w:sz w:val="24"/>
          <w:szCs w:val="24"/>
        </w:rPr>
        <w:t xml:space="preserve"> </w:t>
      </w:r>
      <w:r w:rsidRPr="00AF7588">
        <w:rPr>
          <w:sz w:val="24"/>
          <w:szCs w:val="24"/>
        </w:rPr>
        <w:t>саду</w:t>
      </w:r>
      <w:r w:rsidRPr="00AF7588">
        <w:rPr>
          <w:spacing w:val="-6"/>
          <w:sz w:val="24"/>
          <w:szCs w:val="24"/>
        </w:rPr>
        <w:t xml:space="preserve"> </w:t>
      </w:r>
      <w:r w:rsidRPr="00AF7588">
        <w:rPr>
          <w:sz w:val="24"/>
          <w:szCs w:val="24"/>
        </w:rPr>
        <w:t>в</w:t>
      </w:r>
      <w:r w:rsidRPr="00AF7588">
        <w:rPr>
          <w:spacing w:val="-4"/>
          <w:sz w:val="24"/>
          <w:szCs w:val="24"/>
        </w:rPr>
        <w:t xml:space="preserve"> </w:t>
      </w:r>
      <w:r w:rsidRPr="00AF7588">
        <w:rPr>
          <w:sz w:val="24"/>
          <w:szCs w:val="24"/>
        </w:rPr>
        <w:t>период</w:t>
      </w:r>
      <w:r w:rsidRPr="00AF7588">
        <w:rPr>
          <w:spacing w:val="-4"/>
          <w:sz w:val="24"/>
          <w:szCs w:val="24"/>
        </w:rPr>
        <w:t xml:space="preserve"> </w:t>
      </w:r>
      <w:r w:rsidRPr="00AF7588">
        <w:rPr>
          <w:sz w:val="24"/>
          <w:szCs w:val="24"/>
        </w:rPr>
        <w:t>с</w:t>
      </w:r>
      <w:r w:rsidRPr="00AF7588">
        <w:rPr>
          <w:spacing w:val="-3"/>
          <w:sz w:val="24"/>
          <w:szCs w:val="24"/>
        </w:rPr>
        <w:t xml:space="preserve"> </w:t>
      </w:r>
      <w:r w:rsidRPr="00AF7588">
        <w:rPr>
          <w:sz w:val="24"/>
          <w:szCs w:val="24"/>
        </w:rPr>
        <w:t>июля</w:t>
      </w:r>
      <w:r w:rsidRPr="00AF7588">
        <w:rPr>
          <w:spacing w:val="-3"/>
          <w:sz w:val="24"/>
          <w:szCs w:val="24"/>
        </w:rPr>
        <w:t xml:space="preserve"> </w:t>
      </w:r>
      <w:r w:rsidRPr="00AF7588">
        <w:rPr>
          <w:sz w:val="24"/>
          <w:szCs w:val="24"/>
        </w:rPr>
        <w:t>по</w:t>
      </w:r>
      <w:r w:rsidRPr="00AF7588">
        <w:rPr>
          <w:spacing w:val="-4"/>
          <w:sz w:val="24"/>
          <w:szCs w:val="24"/>
        </w:rPr>
        <w:t xml:space="preserve"> </w:t>
      </w:r>
      <w:r w:rsidRPr="00AF7588">
        <w:rPr>
          <w:sz w:val="24"/>
          <w:szCs w:val="24"/>
        </w:rPr>
        <w:t>сентябрь</w:t>
      </w:r>
      <w:r w:rsidRPr="00AF7588">
        <w:rPr>
          <w:spacing w:val="-3"/>
          <w:sz w:val="24"/>
          <w:szCs w:val="24"/>
        </w:rPr>
        <w:t xml:space="preserve"> </w:t>
      </w:r>
      <w:r w:rsidRPr="00AF7588">
        <w:rPr>
          <w:sz w:val="24"/>
          <w:szCs w:val="24"/>
        </w:rPr>
        <w:t>по следующим показателям:</w:t>
      </w:r>
    </w:p>
    <w:p w:rsidR="000C0157" w:rsidRPr="00AF7588" w:rsidRDefault="000C0157" w:rsidP="00F12856">
      <w:pPr>
        <w:pStyle w:val="a3"/>
        <w:numPr>
          <w:ilvl w:val="0"/>
          <w:numId w:val="3"/>
        </w:numPr>
        <w:ind w:right="1939"/>
        <w:jc w:val="left"/>
        <w:rPr>
          <w:sz w:val="24"/>
          <w:szCs w:val="24"/>
        </w:rPr>
      </w:pPr>
      <w:r w:rsidRPr="00AF7588">
        <w:rPr>
          <w:sz w:val="24"/>
          <w:szCs w:val="24"/>
        </w:rPr>
        <w:t>эмоциональный настрой ребёнка во время прихода в детский сад;</w:t>
      </w:r>
    </w:p>
    <w:p w:rsidR="000C0157" w:rsidRPr="00AF7588" w:rsidRDefault="000C0157" w:rsidP="00F12856">
      <w:pPr>
        <w:pStyle w:val="a3"/>
        <w:numPr>
          <w:ilvl w:val="0"/>
          <w:numId w:val="3"/>
        </w:numPr>
        <w:ind w:right="1939"/>
        <w:jc w:val="left"/>
        <w:rPr>
          <w:sz w:val="24"/>
          <w:szCs w:val="24"/>
        </w:rPr>
      </w:pPr>
      <w:r w:rsidRPr="00AF7588">
        <w:rPr>
          <w:sz w:val="24"/>
          <w:szCs w:val="24"/>
        </w:rPr>
        <w:t>отношение к расставанию с родителями;</w:t>
      </w:r>
    </w:p>
    <w:p w:rsidR="000C0157" w:rsidRPr="00AF7588" w:rsidRDefault="000C0157" w:rsidP="00F12856">
      <w:pPr>
        <w:pStyle w:val="a3"/>
        <w:numPr>
          <w:ilvl w:val="0"/>
          <w:numId w:val="3"/>
        </w:numPr>
        <w:ind w:right="2998"/>
        <w:jc w:val="left"/>
        <w:rPr>
          <w:sz w:val="24"/>
          <w:szCs w:val="24"/>
        </w:rPr>
      </w:pPr>
      <w:r w:rsidRPr="00AF7588">
        <w:rPr>
          <w:sz w:val="24"/>
          <w:szCs w:val="24"/>
        </w:rPr>
        <w:t xml:space="preserve">изменение показателей физического развития ребёнка;    </w:t>
      </w:r>
    </w:p>
    <w:p w:rsidR="000C0157" w:rsidRPr="00AF7588" w:rsidRDefault="000C0157" w:rsidP="00F12856">
      <w:pPr>
        <w:pStyle w:val="a3"/>
        <w:numPr>
          <w:ilvl w:val="0"/>
          <w:numId w:val="3"/>
        </w:numPr>
        <w:ind w:right="2998"/>
        <w:jc w:val="left"/>
        <w:rPr>
          <w:sz w:val="24"/>
          <w:szCs w:val="24"/>
        </w:rPr>
      </w:pPr>
      <w:r w:rsidRPr="00AF7588">
        <w:rPr>
          <w:sz w:val="24"/>
          <w:szCs w:val="24"/>
        </w:rPr>
        <w:t>адаптация к режимным моментам;</w:t>
      </w:r>
    </w:p>
    <w:p w:rsidR="000C0157" w:rsidRPr="00AF7588" w:rsidRDefault="000C0157" w:rsidP="00F12856">
      <w:pPr>
        <w:pStyle w:val="a3"/>
        <w:numPr>
          <w:ilvl w:val="0"/>
          <w:numId w:val="3"/>
        </w:numPr>
        <w:ind w:right="4222"/>
        <w:jc w:val="left"/>
        <w:rPr>
          <w:sz w:val="24"/>
          <w:szCs w:val="24"/>
        </w:rPr>
      </w:pPr>
      <w:r w:rsidRPr="00AF7588">
        <w:rPr>
          <w:sz w:val="24"/>
          <w:szCs w:val="24"/>
        </w:rPr>
        <w:t>взаимодействие с коллективом сверстников;</w:t>
      </w:r>
    </w:p>
    <w:p w:rsidR="000C0157" w:rsidRPr="00AF7588" w:rsidRDefault="000C0157" w:rsidP="00F12856">
      <w:pPr>
        <w:pStyle w:val="a3"/>
        <w:numPr>
          <w:ilvl w:val="0"/>
          <w:numId w:val="3"/>
        </w:numPr>
        <w:ind w:right="4222"/>
        <w:jc w:val="left"/>
        <w:rPr>
          <w:sz w:val="24"/>
          <w:szCs w:val="24"/>
        </w:rPr>
      </w:pPr>
      <w:r w:rsidRPr="00AF7588">
        <w:rPr>
          <w:sz w:val="24"/>
          <w:szCs w:val="24"/>
        </w:rPr>
        <w:t xml:space="preserve">отношение ребёнка к уходу из МБДОУ.  </w:t>
      </w:r>
    </w:p>
    <w:p w:rsidR="000C0157" w:rsidRPr="00AF7588" w:rsidRDefault="000C0157" w:rsidP="00F12856">
      <w:pPr>
        <w:pStyle w:val="a3"/>
        <w:ind w:left="0" w:right="4222"/>
        <w:jc w:val="left"/>
        <w:rPr>
          <w:sz w:val="24"/>
          <w:szCs w:val="24"/>
        </w:rPr>
      </w:pPr>
    </w:p>
    <w:p w:rsidR="000C0157" w:rsidRPr="00AF7588" w:rsidRDefault="000C0157" w:rsidP="00F12856">
      <w:pPr>
        <w:pStyle w:val="a3"/>
        <w:ind w:left="720" w:right="671"/>
        <w:rPr>
          <w:sz w:val="24"/>
          <w:szCs w:val="24"/>
        </w:rPr>
      </w:pPr>
      <w:r w:rsidRPr="00AF7588">
        <w:rPr>
          <w:sz w:val="24"/>
          <w:szCs w:val="24"/>
        </w:rPr>
        <w:t xml:space="preserve">             Для детей с 4 лет, два раза в год, в сентябре и в апреле проводится </w:t>
      </w:r>
      <w:r w:rsidRPr="00AF7588">
        <w:rPr>
          <w:b/>
          <w:i/>
          <w:sz w:val="24"/>
          <w:szCs w:val="24"/>
        </w:rPr>
        <w:t>мониторинг физической подготовленности</w:t>
      </w:r>
      <w:r w:rsidRPr="00AF7588">
        <w:rPr>
          <w:sz w:val="24"/>
          <w:szCs w:val="24"/>
        </w:rPr>
        <w:t>, на основе мониторинга физических способностей Завьяловой Т.П., Стародубцевой И.В., результаты заносятся инструктором по физической культуре в протоколы, итоги мониторинга анализируются, намечается перспектива в работе.</w:t>
      </w:r>
    </w:p>
    <w:p w:rsidR="001B73DC" w:rsidRPr="00AF7588" w:rsidRDefault="000C0157" w:rsidP="00AF7588">
      <w:pPr>
        <w:pStyle w:val="a3"/>
        <w:spacing w:before="180"/>
        <w:ind w:left="720" w:right="667"/>
        <w:rPr>
          <w:sz w:val="24"/>
          <w:szCs w:val="24"/>
        </w:rPr>
        <w:sectPr w:rsidR="001B73DC" w:rsidRPr="00AF7588" w:rsidSect="00B62B6C">
          <w:pgSz w:w="11910" w:h="16840"/>
          <w:pgMar w:top="851" w:right="567" w:bottom="851" w:left="1134" w:header="0" w:footer="788" w:gutter="0"/>
          <w:cols w:space="720"/>
        </w:sectPr>
      </w:pPr>
      <w:r w:rsidRPr="00AF7588">
        <w:rPr>
          <w:sz w:val="24"/>
          <w:szCs w:val="24"/>
        </w:rPr>
        <w:t xml:space="preserve">    Для детей подготовительной группы два раза в год, в сентябре, в апреле проводится </w:t>
      </w:r>
      <w:r w:rsidRPr="00AF7588">
        <w:rPr>
          <w:b/>
          <w:i/>
          <w:sz w:val="24"/>
          <w:szCs w:val="24"/>
        </w:rPr>
        <w:t xml:space="preserve">мониторинг готовности </w:t>
      </w:r>
      <w:r w:rsidRPr="00AF7588">
        <w:rPr>
          <w:sz w:val="24"/>
          <w:szCs w:val="24"/>
        </w:rPr>
        <w:t>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w:t>
      </w:r>
      <w:r w:rsidRPr="00AF7588">
        <w:rPr>
          <w:spacing w:val="-21"/>
          <w:sz w:val="24"/>
          <w:szCs w:val="24"/>
        </w:rPr>
        <w:t xml:space="preserve"> </w:t>
      </w:r>
      <w:r w:rsidRPr="00AF7588">
        <w:rPr>
          <w:sz w:val="24"/>
          <w:szCs w:val="24"/>
        </w:rPr>
        <w:t>в</w:t>
      </w:r>
      <w:r w:rsidRPr="00AF7588">
        <w:rPr>
          <w:spacing w:val="-19"/>
          <w:sz w:val="24"/>
          <w:szCs w:val="24"/>
        </w:rPr>
        <w:t xml:space="preserve"> </w:t>
      </w:r>
      <w:r w:rsidRPr="00AF7588">
        <w:rPr>
          <w:sz w:val="24"/>
          <w:szCs w:val="24"/>
        </w:rPr>
        <w:t>протоколы,</w:t>
      </w:r>
      <w:r w:rsidRPr="00AF7588">
        <w:rPr>
          <w:spacing w:val="-20"/>
          <w:sz w:val="24"/>
          <w:szCs w:val="24"/>
        </w:rPr>
        <w:t xml:space="preserve"> </w:t>
      </w:r>
      <w:r w:rsidRPr="00AF7588">
        <w:rPr>
          <w:sz w:val="24"/>
          <w:szCs w:val="24"/>
        </w:rPr>
        <w:t>итоги</w:t>
      </w:r>
      <w:r w:rsidRPr="00AF7588">
        <w:rPr>
          <w:spacing w:val="-19"/>
          <w:sz w:val="24"/>
          <w:szCs w:val="24"/>
        </w:rPr>
        <w:t xml:space="preserve"> </w:t>
      </w:r>
      <w:r w:rsidRPr="00AF7588">
        <w:rPr>
          <w:sz w:val="24"/>
          <w:szCs w:val="24"/>
        </w:rPr>
        <w:t>мониторинга</w:t>
      </w:r>
      <w:r w:rsidRPr="00AF7588">
        <w:rPr>
          <w:spacing w:val="-20"/>
          <w:sz w:val="24"/>
          <w:szCs w:val="24"/>
        </w:rPr>
        <w:t xml:space="preserve"> </w:t>
      </w:r>
      <w:r w:rsidRPr="00AF7588">
        <w:rPr>
          <w:sz w:val="24"/>
          <w:szCs w:val="24"/>
        </w:rPr>
        <w:t>анализируются,</w:t>
      </w:r>
      <w:r w:rsidRPr="00AF7588">
        <w:rPr>
          <w:spacing w:val="-19"/>
          <w:sz w:val="24"/>
          <w:szCs w:val="24"/>
        </w:rPr>
        <w:t xml:space="preserve"> </w:t>
      </w:r>
      <w:r w:rsidRPr="00AF7588">
        <w:rPr>
          <w:sz w:val="24"/>
          <w:szCs w:val="24"/>
        </w:rPr>
        <w:t>родители</w:t>
      </w:r>
      <w:r w:rsidRPr="00AF7588">
        <w:rPr>
          <w:spacing w:val="-19"/>
          <w:sz w:val="24"/>
          <w:szCs w:val="24"/>
        </w:rPr>
        <w:t xml:space="preserve"> </w:t>
      </w:r>
      <w:r w:rsidRPr="00AF7588">
        <w:rPr>
          <w:sz w:val="24"/>
          <w:szCs w:val="24"/>
        </w:rPr>
        <w:t>знакомятся с результатами в индивидуальном формате, намечается перспектива в</w:t>
      </w:r>
      <w:r w:rsidRPr="00AF7588">
        <w:rPr>
          <w:spacing w:val="-15"/>
          <w:sz w:val="24"/>
          <w:szCs w:val="24"/>
        </w:rPr>
        <w:t xml:space="preserve"> </w:t>
      </w:r>
      <w:r w:rsidR="00AF7588">
        <w:rPr>
          <w:sz w:val="24"/>
          <w:szCs w:val="24"/>
        </w:rPr>
        <w:t>работе.</w:t>
      </w:r>
    </w:p>
    <w:p w:rsidR="00AB2703" w:rsidRDefault="00AB2703" w:rsidP="00F12856">
      <w:pPr>
        <w:spacing w:before="7" w:line="298" w:lineRule="exact"/>
      </w:pPr>
    </w:p>
    <w:p w:rsidR="00AB2703" w:rsidRDefault="007E7A07" w:rsidP="0067408E">
      <w:pPr>
        <w:tabs>
          <w:tab w:val="left" w:pos="4898"/>
          <w:tab w:val="left" w:pos="4899"/>
        </w:tabs>
        <w:spacing w:before="190"/>
        <w:ind w:left="3970"/>
        <w:rPr>
          <w:b/>
          <w:sz w:val="24"/>
        </w:rPr>
      </w:pPr>
      <w:r>
        <w:rPr>
          <w:b/>
          <w:sz w:val="24"/>
          <w:lang w:val="en-US"/>
        </w:rPr>
        <w:t>II</w:t>
      </w:r>
      <w:r>
        <w:rPr>
          <w:b/>
          <w:sz w:val="24"/>
        </w:rPr>
        <w:t xml:space="preserve">. </w:t>
      </w:r>
      <w:r w:rsidR="00AB2703" w:rsidRPr="0067408E">
        <w:rPr>
          <w:b/>
          <w:sz w:val="24"/>
        </w:rPr>
        <w:t>СОДЕРЖАТЕЛЬНЫЙ</w:t>
      </w:r>
      <w:r w:rsidR="00AB2703" w:rsidRPr="0067408E">
        <w:rPr>
          <w:b/>
          <w:spacing w:val="-1"/>
          <w:sz w:val="24"/>
        </w:rPr>
        <w:t xml:space="preserve"> </w:t>
      </w:r>
      <w:r w:rsidR="00AB2703" w:rsidRPr="0067408E">
        <w:rPr>
          <w:b/>
          <w:sz w:val="24"/>
        </w:rPr>
        <w:t>РАЗДЕЛ</w:t>
      </w:r>
    </w:p>
    <w:p w:rsidR="00486DB2" w:rsidRPr="000552A9" w:rsidRDefault="00486DB2" w:rsidP="00B46470">
      <w:pPr>
        <w:ind w:left="708"/>
        <w:jc w:val="both"/>
        <w:rPr>
          <w:b/>
          <w:sz w:val="24"/>
          <w:szCs w:val="24"/>
        </w:rPr>
      </w:pPr>
      <w:r w:rsidRPr="000552A9">
        <w:rPr>
          <w:b/>
          <w:sz w:val="24"/>
          <w:szCs w:val="24"/>
        </w:rPr>
        <w:t>2.1. Общие положения</w:t>
      </w:r>
    </w:p>
    <w:p w:rsidR="00486DB2" w:rsidRPr="000552A9" w:rsidRDefault="00486DB2" w:rsidP="00B46470">
      <w:pPr>
        <w:ind w:left="708" w:firstLine="709"/>
        <w:jc w:val="both"/>
        <w:rPr>
          <w:sz w:val="24"/>
          <w:szCs w:val="24"/>
        </w:rPr>
      </w:pPr>
    </w:p>
    <w:p w:rsidR="00486DB2" w:rsidRPr="00297A87" w:rsidRDefault="00486DB2" w:rsidP="00B46470">
      <w:pPr>
        <w:ind w:left="708" w:firstLine="709"/>
        <w:jc w:val="both"/>
        <w:rPr>
          <w:kern w:val="2"/>
          <w:sz w:val="24"/>
          <w:szCs w:val="24"/>
        </w:rPr>
      </w:pPr>
      <w:r w:rsidRPr="00297A87">
        <w:rPr>
          <w:sz w:val="24"/>
          <w:szCs w:val="24"/>
        </w:rPr>
        <w:t>В содержательном разделе представлены:</w:t>
      </w:r>
      <w:r>
        <w:rPr>
          <w:sz w:val="24"/>
          <w:szCs w:val="24"/>
        </w:rPr>
        <w:t xml:space="preserve"> </w:t>
      </w:r>
      <w:r w:rsidRPr="00297A87">
        <w:rPr>
          <w:kern w:val="2"/>
          <w:sz w:val="24"/>
          <w:szCs w:val="24"/>
        </w:rPr>
        <w:t>Федеральная рабочая программа образования</w:t>
      </w:r>
      <w:r>
        <w:rPr>
          <w:kern w:val="2"/>
          <w:sz w:val="24"/>
          <w:szCs w:val="24"/>
        </w:rPr>
        <w:t xml:space="preserve">; </w:t>
      </w:r>
      <w:r w:rsidRPr="00297A87">
        <w:rPr>
          <w:kern w:val="2"/>
          <w:sz w:val="24"/>
          <w:szCs w:val="24"/>
        </w:rPr>
        <w:t>Федеральная рабочая программа воспитания</w:t>
      </w:r>
      <w:r>
        <w:rPr>
          <w:kern w:val="2"/>
          <w:sz w:val="24"/>
          <w:szCs w:val="24"/>
        </w:rPr>
        <w:t xml:space="preserve">; </w:t>
      </w:r>
      <w:r w:rsidRPr="00297A87">
        <w:rPr>
          <w:kern w:val="2"/>
          <w:sz w:val="24"/>
          <w:szCs w:val="24"/>
        </w:rPr>
        <w:t>Программа коррекционно-развивающей работы</w:t>
      </w:r>
      <w:r>
        <w:rPr>
          <w:kern w:val="2"/>
          <w:sz w:val="24"/>
          <w:szCs w:val="24"/>
        </w:rPr>
        <w:t>.</w:t>
      </w:r>
    </w:p>
    <w:p w:rsidR="00486DB2" w:rsidRDefault="00486DB2" w:rsidP="00B46470">
      <w:pPr>
        <w:ind w:left="708" w:firstLine="709"/>
        <w:jc w:val="both"/>
        <w:rPr>
          <w:kern w:val="2"/>
          <w:sz w:val="24"/>
          <w:szCs w:val="24"/>
        </w:rPr>
      </w:pPr>
      <w:r w:rsidRPr="00297A87">
        <w:rPr>
          <w:kern w:val="2"/>
          <w:sz w:val="24"/>
          <w:szCs w:val="24"/>
        </w:rPr>
        <w:t>Федеральная рабочая программа образования включает пояснительную записку, задачи и содержание образования, примерный перечень литературных, музыкальных, художественных и кинематографических произведений для реализации Федеральной программы</w:t>
      </w:r>
      <w:r>
        <w:rPr>
          <w:kern w:val="2"/>
          <w:sz w:val="24"/>
          <w:szCs w:val="24"/>
        </w:rPr>
        <w:t>.</w:t>
      </w:r>
    </w:p>
    <w:p w:rsidR="00486DB2" w:rsidRDefault="00486DB2" w:rsidP="00B46470">
      <w:pPr>
        <w:ind w:left="708" w:firstLine="709"/>
        <w:jc w:val="both"/>
        <w:rPr>
          <w:sz w:val="24"/>
          <w:szCs w:val="24"/>
        </w:rPr>
      </w:pPr>
      <w:r w:rsidRPr="00297A87">
        <w:rPr>
          <w:sz w:val="24"/>
          <w:szCs w:val="24"/>
        </w:rPr>
        <w:t xml:space="preserve">Содержание дошкольного образования раскрывает основные направления развития ребенка и изложено </w:t>
      </w:r>
      <w:r w:rsidRPr="00297A87">
        <w:rPr>
          <w:kern w:val="2"/>
          <w:sz w:val="24"/>
          <w:szCs w:val="24"/>
        </w:rPr>
        <w:t>по образовательным областям (</w:t>
      </w:r>
      <w:r w:rsidRPr="00297A87">
        <w:rPr>
          <w:sz w:val="24"/>
          <w:szCs w:val="24"/>
        </w:rPr>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297A87">
        <w:rPr>
          <w:color w:val="000000"/>
          <w:sz w:val="24"/>
          <w:szCs w:val="24"/>
        </w:rPr>
        <w:t>от двух месяцев до 7-8 лет)</w:t>
      </w:r>
      <w:r w:rsidRPr="00297A87">
        <w:rPr>
          <w:sz w:val="24"/>
          <w:szCs w:val="24"/>
        </w:rPr>
        <w:t xml:space="preserve">. В каждой области представлены результаты освоения детьми содержания, которые могут </w:t>
      </w:r>
      <w:r w:rsidRPr="00297A87">
        <w:rPr>
          <w:color w:val="000000"/>
          <w:sz w:val="24"/>
          <w:szCs w:val="24"/>
        </w:rPr>
        <w:t>быть достигнуты детьми при целенаправленной систематической работе с ними</w:t>
      </w:r>
      <w:r w:rsidRPr="00297A87">
        <w:rPr>
          <w:sz w:val="24"/>
          <w:szCs w:val="24"/>
        </w:rPr>
        <w:t xml:space="preserve">. </w:t>
      </w:r>
    </w:p>
    <w:p w:rsidR="00486DB2" w:rsidRPr="00297A87" w:rsidRDefault="00486DB2" w:rsidP="00B46470">
      <w:pPr>
        <w:ind w:left="708" w:firstLine="709"/>
        <w:jc w:val="both"/>
        <w:rPr>
          <w:kern w:val="2"/>
          <w:sz w:val="24"/>
          <w:szCs w:val="24"/>
        </w:rPr>
      </w:pPr>
      <w:r w:rsidRPr="00297A87">
        <w:rPr>
          <w:sz w:val="24"/>
          <w:szCs w:val="24"/>
        </w:rPr>
        <w:t>В перечень</w:t>
      </w:r>
      <w:r w:rsidRPr="00297A87">
        <w:rPr>
          <w:kern w:val="2"/>
          <w:sz w:val="24"/>
          <w:szCs w:val="24"/>
        </w:rPr>
        <w:t xml:space="preserve"> литературных, музыкальных, художественных и кинематографических произведений включены как классические, так и современные произведения. </w:t>
      </w:r>
    </w:p>
    <w:p w:rsidR="00486DB2" w:rsidRPr="00297A87" w:rsidRDefault="00486DB2" w:rsidP="00B46470">
      <w:pPr>
        <w:pStyle w:val="ae"/>
        <w:shd w:val="clear" w:color="auto" w:fill="FFFFFF"/>
        <w:spacing w:before="0" w:beforeAutospacing="0" w:after="0" w:afterAutospacing="0"/>
        <w:ind w:left="708" w:firstLine="709"/>
        <w:jc w:val="both"/>
      </w:pPr>
      <w:r w:rsidRPr="00297A87">
        <w:rPr>
          <w:kern w:val="2"/>
        </w:rPr>
        <w:t xml:space="preserve">Федеральная рабочая программа воспитания содержит пояснительную записку, целевой, содержательный и организационный разделы. В пояснительной записке раскрывается назначение Программы, ее концептуальные основы. В целевом разделе сформулирована цель воспитания в </w:t>
      </w:r>
      <w:r>
        <w:rPr>
          <w:kern w:val="2"/>
        </w:rPr>
        <w:t>дошкольной образовательной организации (далее - ДОО)</w:t>
      </w:r>
      <w:r w:rsidRPr="00297A87">
        <w:rPr>
          <w:kern w:val="2"/>
        </w:rPr>
        <w:t xml:space="preserve">,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w:t>
      </w:r>
      <w:r w:rsidRPr="00297A87">
        <w:t xml:space="preserve">требования к планируемым результатам освоения Программы. 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 </w:t>
      </w:r>
    </w:p>
    <w:p w:rsidR="00486DB2" w:rsidRPr="00EB38FB" w:rsidRDefault="00486DB2" w:rsidP="00B46470">
      <w:pPr>
        <w:ind w:left="708" w:firstLine="709"/>
        <w:jc w:val="both"/>
        <w:rPr>
          <w:bCs/>
          <w:sz w:val="24"/>
          <w:szCs w:val="24"/>
        </w:rPr>
      </w:pPr>
      <w:r w:rsidRPr="00EB38FB">
        <w:rPr>
          <w:kern w:val="2"/>
          <w:sz w:val="24"/>
          <w:szCs w:val="24"/>
        </w:rPr>
        <w:t>В Программе коррекционно-развивающей работы представлены направления</w:t>
      </w:r>
      <w:r>
        <w:rPr>
          <w:kern w:val="2"/>
          <w:sz w:val="24"/>
          <w:szCs w:val="24"/>
        </w:rPr>
        <w:t xml:space="preserve"> и задачи</w:t>
      </w:r>
      <w:r w:rsidRPr="00EB38FB">
        <w:rPr>
          <w:i/>
          <w:iCs/>
          <w:sz w:val="24"/>
          <w:szCs w:val="24"/>
        </w:rPr>
        <w:t xml:space="preserve"> </w:t>
      </w:r>
      <w:r w:rsidRPr="00EB38FB">
        <w:rPr>
          <w:sz w:val="24"/>
          <w:szCs w:val="24"/>
        </w:rPr>
        <w:t>коррекционно-развивающей работы с детьми дошкольного возраста с особыми образовательными потребностями различных целевых групп</w:t>
      </w:r>
      <w:r w:rsidRPr="00EB38FB">
        <w:rPr>
          <w:bCs/>
          <w:sz w:val="24"/>
          <w:szCs w:val="24"/>
        </w:rPr>
        <w:t xml:space="preserve">. </w:t>
      </w:r>
    </w:p>
    <w:p w:rsidR="00486DB2" w:rsidRPr="00297A87" w:rsidRDefault="00486DB2" w:rsidP="00B46470">
      <w:pPr>
        <w:ind w:left="708" w:firstLine="709"/>
        <w:jc w:val="both"/>
        <w:rPr>
          <w:sz w:val="24"/>
          <w:szCs w:val="24"/>
        </w:rPr>
      </w:pPr>
      <w:r w:rsidRPr="00297A87">
        <w:rPr>
          <w:sz w:val="24"/>
          <w:szCs w:val="24"/>
        </w:rPr>
        <w:t>Освоение детьми содержания Программ осуществляется не только в новых форматах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но и при сохранении результативного опыта дошкольного образования (фронтальных, подгрупповых, индивидуальных занятий</w:t>
      </w:r>
      <w:r w:rsidRPr="001E77BA">
        <w:rPr>
          <w:sz w:val="24"/>
          <w:szCs w:val="24"/>
        </w:rPr>
        <w:t>).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r w:rsidRPr="00297A87">
        <w:rPr>
          <w:sz w:val="24"/>
          <w:szCs w:val="24"/>
        </w:rPr>
        <w:t xml:space="preserve"> </w:t>
      </w:r>
    </w:p>
    <w:p w:rsidR="00486DB2" w:rsidRPr="00297A87" w:rsidRDefault="00486DB2" w:rsidP="00B46470">
      <w:pPr>
        <w:pStyle w:val="ae"/>
        <w:shd w:val="clear" w:color="auto" w:fill="FFFFFF"/>
        <w:spacing w:before="0" w:beforeAutospacing="0" w:after="0" w:afterAutospacing="0"/>
        <w:ind w:left="708" w:firstLine="709"/>
        <w:jc w:val="both"/>
      </w:pPr>
      <w:r w:rsidRPr="00297A87">
        <w:t xml:space="preserve">Цели и задачи каждой Программ реализуются в образовательных областях во всех видах деятельности детей раннего и дошкольника, обозначенных во ФГОС ДО: </w:t>
      </w:r>
    </w:p>
    <w:p w:rsidR="00486DB2" w:rsidRPr="00297A87" w:rsidRDefault="00486DB2" w:rsidP="00B46470">
      <w:pPr>
        <w:ind w:left="708" w:firstLine="709"/>
        <w:jc w:val="both"/>
        <w:rPr>
          <w:sz w:val="24"/>
          <w:szCs w:val="24"/>
        </w:rPr>
      </w:pPr>
      <w:r w:rsidRPr="00297A87">
        <w:rPr>
          <w:b/>
          <w:bCs/>
          <w:i/>
          <w:iCs/>
          <w:sz w:val="24"/>
          <w:szCs w:val="24"/>
        </w:rPr>
        <w:t>в младенческом возрасте</w:t>
      </w:r>
      <w:r w:rsidRPr="00297A87">
        <w:rPr>
          <w:sz w:val="24"/>
          <w:szCs w:val="24"/>
        </w:rPr>
        <w:t xml:space="preserve"> (2 месяца - 1 год)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486DB2" w:rsidRPr="00297A87" w:rsidRDefault="00486DB2" w:rsidP="00B46470">
      <w:pPr>
        <w:ind w:left="708" w:firstLine="709"/>
        <w:jc w:val="both"/>
        <w:rPr>
          <w:sz w:val="24"/>
          <w:szCs w:val="24"/>
        </w:rPr>
      </w:pPr>
      <w:r w:rsidRPr="00297A87">
        <w:rPr>
          <w:b/>
          <w:bCs/>
          <w:i/>
          <w:iCs/>
          <w:sz w:val="24"/>
          <w:szCs w:val="24"/>
        </w:rPr>
        <w:lastRenderedPageBreak/>
        <w:t>в раннем возрасте</w:t>
      </w:r>
      <w:r w:rsidRPr="00297A87">
        <w:rPr>
          <w:sz w:val="24"/>
          <w:szCs w:val="24"/>
        </w:rPr>
        <w:t xml:space="preserve"> (1 год - 3 года) – предметная деятельность (орудийно-предметные 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w:t>
      </w:r>
    </w:p>
    <w:p w:rsidR="00486DB2" w:rsidRPr="00297A87" w:rsidRDefault="00486DB2" w:rsidP="00B46470">
      <w:pPr>
        <w:ind w:left="708" w:firstLine="709"/>
        <w:jc w:val="both"/>
        <w:rPr>
          <w:sz w:val="24"/>
          <w:szCs w:val="24"/>
        </w:rPr>
      </w:pPr>
      <w:r w:rsidRPr="00297A87">
        <w:rPr>
          <w:b/>
          <w:bCs/>
          <w:i/>
          <w:iCs/>
          <w:sz w:val="24"/>
          <w:szCs w:val="24"/>
        </w:rPr>
        <w:t>в дошкольном возрасте</w:t>
      </w:r>
      <w:r w:rsidRPr="00297A87">
        <w:rPr>
          <w:sz w:val="24"/>
          <w:szCs w:val="24"/>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486DB2" w:rsidRPr="00297A87" w:rsidRDefault="00486DB2" w:rsidP="00B46470">
      <w:pPr>
        <w:ind w:left="708" w:firstLine="709"/>
        <w:jc w:val="both"/>
        <w:rPr>
          <w:sz w:val="24"/>
          <w:szCs w:val="24"/>
        </w:rPr>
      </w:pPr>
      <w:r w:rsidRPr="00297A87">
        <w:rPr>
          <w:sz w:val="24"/>
          <w:szCs w:val="24"/>
        </w:rPr>
        <w:t>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возможностей.</w:t>
      </w:r>
    </w:p>
    <w:p w:rsidR="00486DB2" w:rsidRPr="00297A87" w:rsidRDefault="00486DB2" w:rsidP="00B46470">
      <w:pPr>
        <w:ind w:left="708" w:firstLine="709"/>
        <w:jc w:val="both"/>
        <w:rPr>
          <w:color w:val="000000"/>
          <w:sz w:val="24"/>
          <w:szCs w:val="24"/>
        </w:rPr>
      </w:pPr>
      <w:r w:rsidRPr="00297A87">
        <w:rPr>
          <w:sz w:val="24"/>
          <w:szCs w:val="24"/>
        </w:rPr>
        <w:t>Реализация Программ (образования, воспитания, коррекционно-развивающей работы) предполагает их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w:t>
      </w:r>
      <w:r w:rsidRPr="00297A87">
        <w:rPr>
          <w:color w:val="000000"/>
          <w:sz w:val="24"/>
          <w:szCs w:val="24"/>
        </w:rPr>
        <w:t>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социокультурным нормам, традициям семьи, общества и государства и др.)</w:t>
      </w:r>
    </w:p>
    <w:p w:rsidR="00486DB2" w:rsidRPr="00ED1F1B" w:rsidRDefault="00486DB2" w:rsidP="00B46470">
      <w:pPr>
        <w:pStyle w:val="ae"/>
        <w:spacing w:before="0" w:beforeAutospacing="0" w:after="0" w:afterAutospacing="0"/>
        <w:ind w:left="708" w:firstLine="709"/>
        <w:jc w:val="both"/>
      </w:pPr>
      <w:r w:rsidRPr="00EB38FB">
        <w:rPr>
          <w:rFonts w:eastAsia="TimesNewRomanPSMT"/>
        </w:rPr>
        <w:t>При соблюдении требований к реализации Программ и создании единой образовательной среды создается основа для преемственности дошкольного и начального общего образования.</w:t>
      </w:r>
      <w:r w:rsidRPr="00ED1F1B">
        <w:rPr>
          <w:rFonts w:eastAsia="TimesNewRomanPSMT"/>
        </w:rPr>
        <w:t xml:space="preserve"> </w:t>
      </w:r>
    </w:p>
    <w:p w:rsidR="002320B4" w:rsidRPr="00F12856" w:rsidRDefault="002320B4" w:rsidP="00486DB2">
      <w:pPr>
        <w:pStyle w:val="3"/>
        <w:tabs>
          <w:tab w:val="left" w:pos="2674"/>
        </w:tabs>
        <w:ind w:left="0" w:right="526"/>
      </w:pPr>
    </w:p>
    <w:p w:rsidR="001C3080" w:rsidRDefault="001C3080" w:rsidP="00593848">
      <w:pPr>
        <w:jc w:val="both"/>
        <w:rPr>
          <w:b/>
          <w:sz w:val="24"/>
          <w:szCs w:val="24"/>
        </w:rPr>
      </w:pPr>
    </w:p>
    <w:p w:rsidR="00593848" w:rsidRPr="000552A9" w:rsidRDefault="00203F5D" w:rsidP="00593848">
      <w:pPr>
        <w:jc w:val="both"/>
        <w:rPr>
          <w:b/>
          <w:sz w:val="24"/>
          <w:szCs w:val="24"/>
        </w:rPr>
      </w:pPr>
      <w:r>
        <w:rPr>
          <w:b/>
          <w:sz w:val="24"/>
          <w:szCs w:val="24"/>
        </w:rPr>
        <w:t xml:space="preserve">2.2. Рабочая </w:t>
      </w:r>
      <w:r w:rsidR="00593848" w:rsidRPr="000552A9">
        <w:rPr>
          <w:b/>
          <w:sz w:val="24"/>
          <w:szCs w:val="24"/>
        </w:rPr>
        <w:t xml:space="preserve">программа образования </w:t>
      </w:r>
      <w:r>
        <w:rPr>
          <w:b/>
          <w:sz w:val="24"/>
          <w:szCs w:val="24"/>
        </w:rPr>
        <w:t>МБДОУ</w:t>
      </w:r>
    </w:p>
    <w:p w:rsidR="00593848" w:rsidRPr="000552A9" w:rsidRDefault="00593848" w:rsidP="00593848">
      <w:pPr>
        <w:jc w:val="both"/>
        <w:rPr>
          <w:sz w:val="24"/>
          <w:szCs w:val="24"/>
        </w:rPr>
      </w:pPr>
    </w:p>
    <w:p w:rsidR="00593848" w:rsidRPr="000552A9" w:rsidRDefault="00593848" w:rsidP="00593848">
      <w:pPr>
        <w:jc w:val="both"/>
        <w:rPr>
          <w:b/>
          <w:sz w:val="24"/>
          <w:szCs w:val="24"/>
        </w:rPr>
      </w:pPr>
      <w:r w:rsidRPr="000552A9">
        <w:rPr>
          <w:b/>
          <w:sz w:val="24"/>
          <w:szCs w:val="24"/>
        </w:rPr>
        <w:t>2.2.1. Пояснительная записка</w:t>
      </w:r>
    </w:p>
    <w:p w:rsidR="00593848" w:rsidRDefault="00593848" w:rsidP="00593848">
      <w:pPr>
        <w:jc w:val="both"/>
        <w:rPr>
          <w:i/>
          <w:sz w:val="24"/>
          <w:szCs w:val="24"/>
        </w:rPr>
      </w:pPr>
    </w:p>
    <w:p w:rsidR="00593848" w:rsidRDefault="00593848" w:rsidP="00593848">
      <w:pPr>
        <w:ind w:firstLine="709"/>
        <w:jc w:val="both"/>
        <w:rPr>
          <w:color w:val="000000"/>
          <w:sz w:val="24"/>
          <w:szCs w:val="24"/>
        </w:rPr>
      </w:pPr>
      <w:r w:rsidRPr="009D53F6">
        <w:rPr>
          <w:color w:val="000000"/>
          <w:sz w:val="24"/>
          <w:szCs w:val="24"/>
        </w:rPr>
        <w:t xml:space="preserve">Федеральная рабочая программа </w:t>
      </w:r>
      <w:r>
        <w:rPr>
          <w:color w:val="000000"/>
          <w:sz w:val="24"/>
          <w:szCs w:val="24"/>
        </w:rPr>
        <w:t xml:space="preserve">образования определяет </w:t>
      </w:r>
      <w:r w:rsidRPr="009D53F6">
        <w:rPr>
          <w:color w:val="000000"/>
          <w:sz w:val="24"/>
          <w:szCs w:val="24"/>
        </w:rPr>
        <w:t>содержа</w:t>
      </w:r>
      <w:r>
        <w:rPr>
          <w:color w:val="000000"/>
          <w:sz w:val="24"/>
          <w:szCs w:val="24"/>
        </w:rPr>
        <w:t>тельные линии</w:t>
      </w:r>
      <w:r w:rsidRPr="009D53F6">
        <w:rPr>
          <w:color w:val="000000"/>
          <w:sz w:val="24"/>
          <w:szCs w:val="24"/>
        </w:rPr>
        <w:t xml:space="preserve"> </w:t>
      </w:r>
      <w:r>
        <w:rPr>
          <w:color w:val="000000"/>
          <w:sz w:val="24"/>
          <w:szCs w:val="24"/>
        </w:rPr>
        <w:t>образовательной деятел</w:t>
      </w:r>
      <w:r w:rsidR="00DA4344">
        <w:rPr>
          <w:color w:val="000000"/>
          <w:sz w:val="24"/>
          <w:szCs w:val="24"/>
        </w:rPr>
        <w:t>ьности, реализуемые МБДОУ</w:t>
      </w:r>
      <w:r>
        <w:rPr>
          <w:color w:val="000000"/>
          <w:sz w:val="24"/>
          <w:szCs w:val="24"/>
        </w:rPr>
        <w:t xml:space="preserve"> по основным направлениям развития и образования детей дошкольного возраста (образовательным областям).</w:t>
      </w:r>
    </w:p>
    <w:p w:rsidR="00593848" w:rsidRPr="009D53F6" w:rsidRDefault="00593848" w:rsidP="00593848">
      <w:pPr>
        <w:ind w:firstLine="709"/>
        <w:jc w:val="both"/>
        <w:rPr>
          <w:color w:val="000000"/>
          <w:sz w:val="24"/>
          <w:szCs w:val="24"/>
        </w:rPr>
      </w:pPr>
      <w:r>
        <w:rPr>
          <w:color w:val="000000"/>
          <w:sz w:val="24"/>
          <w:szCs w:val="24"/>
        </w:rPr>
        <w:t>В каждой образовательной области сформулированы задачи, содержание образовательной деятельности,</w:t>
      </w:r>
      <w:r w:rsidRPr="009D53F6">
        <w:rPr>
          <w:color w:val="000000"/>
          <w:sz w:val="24"/>
          <w:szCs w:val="24"/>
        </w:rPr>
        <w:t xml:space="preserve"> пр</w:t>
      </w:r>
      <w:r>
        <w:rPr>
          <w:color w:val="000000"/>
          <w:sz w:val="24"/>
          <w:szCs w:val="24"/>
        </w:rPr>
        <w:t>едусмотренное</w:t>
      </w:r>
      <w:r w:rsidRPr="009D53F6">
        <w:rPr>
          <w:color w:val="000000"/>
          <w:sz w:val="24"/>
          <w:szCs w:val="24"/>
        </w:rPr>
        <w:t xml:space="preserve"> </w:t>
      </w:r>
      <w:r>
        <w:rPr>
          <w:color w:val="000000"/>
          <w:sz w:val="24"/>
          <w:szCs w:val="24"/>
        </w:rPr>
        <w:t xml:space="preserve">для освоения </w:t>
      </w:r>
      <w:r w:rsidRPr="009D53F6">
        <w:rPr>
          <w:color w:val="000000"/>
          <w:sz w:val="24"/>
          <w:szCs w:val="24"/>
        </w:rPr>
        <w:t>в</w:t>
      </w:r>
      <w:r>
        <w:rPr>
          <w:color w:val="000000"/>
          <w:sz w:val="24"/>
          <w:szCs w:val="24"/>
        </w:rPr>
        <w:t xml:space="preserve"> каждой возрастной группе детей в возрасте от двух месяцев до 7-8 лет, а также результаты, которые могут быть достигнуты детьми при целенаправленной систематической работе с ними.</w:t>
      </w:r>
    </w:p>
    <w:p w:rsidR="00593848" w:rsidRPr="000552A9" w:rsidRDefault="00593848" w:rsidP="00593848">
      <w:pPr>
        <w:jc w:val="both"/>
        <w:rPr>
          <w:sz w:val="24"/>
          <w:szCs w:val="24"/>
        </w:rPr>
      </w:pPr>
    </w:p>
    <w:p w:rsidR="00593848" w:rsidRPr="000552A9" w:rsidRDefault="00593848" w:rsidP="00593848">
      <w:pPr>
        <w:jc w:val="both"/>
        <w:rPr>
          <w:b/>
          <w:sz w:val="24"/>
          <w:szCs w:val="24"/>
        </w:rPr>
      </w:pPr>
      <w:r w:rsidRPr="000552A9">
        <w:rPr>
          <w:b/>
          <w:sz w:val="24"/>
          <w:szCs w:val="24"/>
        </w:rPr>
        <w:t xml:space="preserve">2.2.2. Задачи и содержание образования по образовательным областям </w:t>
      </w:r>
    </w:p>
    <w:p w:rsidR="00593848" w:rsidRDefault="00593848" w:rsidP="00593848">
      <w:pPr>
        <w:jc w:val="both"/>
        <w:rPr>
          <w:b/>
          <w:sz w:val="24"/>
          <w:szCs w:val="24"/>
        </w:rPr>
      </w:pPr>
    </w:p>
    <w:p w:rsidR="00593848" w:rsidRPr="000552A9" w:rsidRDefault="00593848" w:rsidP="00593848">
      <w:pPr>
        <w:jc w:val="both"/>
        <w:rPr>
          <w:b/>
          <w:sz w:val="24"/>
          <w:szCs w:val="24"/>
        </w:rPr>
      </w:pPr>
      <w:r w:rsidRPr="000552A9">
        <w:rPr>
          <w:b/>
          <w:sz w:val="24"/>
          <w:szCs w:val="24"/>
        </w:rPr>
        <w:t>2.2.2.1. Социально-коммуникативное развитие</w:t>
      </w:r>
    </w:p>
    <w:p w:rsidR="00593848" w:rsidRPr="000552A9" w:rsidRDefault="00593848" w:rsidP="00593848">
      <w:pPr>
        <w:ind w:firstLine="709"/>
        <w:jc w:val="both"/>
        <w:rPr>
          <w:sz w:val="24"/>
          <w:szCs w:val="24"/>
        </w:rPr>
      </w:pPr>
    </w:p>
    <w:p w:rsidR="00593848" w:rsidRPr="00476124" w:rsidRDefault="00593848" w:rsidP="00593848">
      <w:pPr>
        <w:ind w:firstLine="709"/>
        <w:jc w:val="both"/>
        <w:rPr>
          <w:sz w:val="24"/>
          <w:szCs w:val="24"/>
        </w:rPr>
      </w:pPr>
      <w:r w:rsidRPr="00476124">
        <w:rPr>
          <w:sz w:val="24"/>
          <w:szCs w:val="24"/>
        </w:rPr>
        <w:t xml:space="preserve">Образовательная область «Социально-коммуникативное развитие» предусматривает: </w:t>
      </w:r>
    </w:p>
    <w:p w:rsidR="00593848" w:rsidRPr="000552A9" w:rsidRDefault="00593848" w:rsidP="00593848">
      <w:pPr>
        <w:ind w:firstLine="709"/>
        <w:jc w:val="both"/>
        <w:rPr>
          <w:sz w:val="24"/>
          <w:szCs w:val="24"/>
        </w:rPr>
      </w:pPr>
      <w:r w:rsidRPr="001E1D99">
        <w:rPr>
          <w:sz w:val="24"/>
          <w:szCs w:val="24"/>
        </w:rPr>
        <w:t>усвоение и присвоение норм, правил поведения и морально-нравственных ценностей, принятых в российском обществе;</w:t>
      </w:r>
      <w:r w:rsidRPr="000552A9">
        <w:rPr>
          <w:sz w:val="24"/>
          <w:szCs w:val="24"/>
        </w:rPr>
        <w:t xml:space="preserve"> </w:t>
      </w:r>
    </w:p>
    <w:p w:rsidR="00593848" w:rsidRPr="001E1D99" w:rsidRDefault="00593848" w:rsidP="00593848">
      <w:pPr>
        <w:ind w:firstLine="709"/>
        <w:jc w:val="both"/>
        <w:rPr>
          <w:sz w:val="24"/>
          <w:szCs w:val="24"/>
        </w:rPr>
      </w:pPr>
      <w:r w:rsidRPr="001E1D99">
        <w:rPr>
          <w:sz w:val="24"/>
          <w:szCs w:val="24"/>
        </w:rPr>
        <w:t>развитие общения ребёнка со взрослыми и сверстниками, формирование готовности к совместной деятельности и сотрудничеству;</w:t>
      </w:r>
    </w:p>
    <w:p w:rsidR="00593848" w:rsidRPr="000552A9" w:rsidRDefault="00593848" w:rsidP="00593848">
      <w:pPr>
        <w:ind w:firstLine="709"/>
        <w:jc w:val="both"/>
        <w:rPr>
          <w:sz w:val="24"/>
          <w:szCs w:val="24"/>
        </w:rPr>
      </w:pPr>
      <w:r w:rsidRPr="001E1D99">
        <w:rPr>
          <w:sz w:val="24"/>
          <w:szCs w:val="24"/>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593848" w:rsidRPr="000552A9" w:rsidRDefault="00593848" w:rsidP="00593848">
      <w:pPr>
        <w:ind w:firstLine="709"/>
        <w:jc w:val="both"/>
        <w:rPr>
          <w:sz w:val="24"/>
          <w:szCs w:val="24"/>
        </w:rPr>
      </w:pPr>
      <w:r w:rsidRPr="000552A9">
        <w:rPr>
          <w:sz w:val="24"/>
          <w:szCs w:val="24"/>
        </w:rPr>
        <w:t>развитие эмоциональной отзывчивости и сопереживания</w:t>
      </w:r>
      <w:r w:rsidRPr="001E1D99">
        <w:rPr>
          <w:sz w:val="24"/>
          <w:szCs w:val="24"/>
        </w:rPr>
        <w:t>, социального и эмоционального интеллекта</w:t>
      </w:r>
      <w:r w:rsidRPr="000552A9">
        <w:rPr>
          <w:sz w:val="24"/>
          <w:szCs w:val="24"/>
        </w:rPr>
        <w:t xml:space="preserve">, </w:t>
      </w:r>
      <w:r w:rsidRPr="001E1D99">
        <w:rPr>
          <w:sz w:val="24"/>
          <w:szCs w:val="24"/>
        </w:rPr>
        <w:t>воспитание гуманных чувств и отношений;</w:t>
      </w:r>
    </w:p>
    <w:p w:rsidR="00593848" w:rsidRPr="000552A9" w:rsidRDefault="00593848" w:rsidP="00593848">
      <w:pPr>
        <w:ind w:firstLine="709"/>
        <w:jc w:val="both"/>
        <w:rPr>
          <w:sz w:val="24"/>
          <w:szCs w:val="24"/>
        </w:rPr>
      </w:pPr>
      <w:r w:rsidRPr="001E1D99">
        <w:rPr>
          <w:sz w:val="24"/>
          <w:szCs w:val="24"/>
        </w:rPr>
        <w:t>развитие самостоятельности и инициативности</w:t>
      </w:r>
      <w:r w:rsidRPr="000552A9">
        <w:rPr>
          <w:sz w:val="24"/>
          <w:szCs w:val="24"/>
        </w:rPr>
        <w:t xml:space="preserve">, планирования и регуляции ребенком собственных действий; </w:t>
      </w:r>
    </w:p>
    <w:p w:rsidR="00593848" w:rsidRPr="000552A9" w:rsidRDefault="00593848" w:rsidP="00593848">
      <w:pPr>
        <w:ind w:firstLine="709"/>
        <w:jc w:val="both"/>
        <w:rPr>
          <w:sz w:val="24"/>
          <w:szCs w:val="24"/>
        </w:rPr>
      </w:pPr>
      <w:r w:rsidRPr="004C6CA2">
        <w:rPr>
          <w:sz w:val="24"/>
          <w:szCs w:val="24"/>
        </w:rPr>
        <w:t xml:space="preserve">формирование позитивных установок к различным видам </w:t>
      </w:r>
      <w:r>
        <w:rPr>
          <w:sz w:val="24"/>
          <w:szCs w:val="24"/>
        </w:rPr>
        <w:t xml:space="preserve">деятельности, </w:t>
      </w:r>
      <w:r w:rsidRPr="004C6CA2">
        <w:rPr>
          <w:sz w:val="24"/>
          <w:szCs w:val="24"/>
        </w:rPr>
        <w:t>труда и творчества;</w:t>
      </w:r>
      <w:r w:rsidRPr="000552A9">
        <w:rPr>
          <w:sz w:val="24"/>
          <w:szCs w:val="24"/>
        </w:rPr>
        <w:t xml:space="preserve"> </w:t>
      </w:r>
    </w:p>
    <w:p w:rsidR="00593848" w:rsidRPr="000552A9" w:rsidRDefault="00593848" w:rsidP="00593848">
      <w:pPr>
        <w:ind w:firstLine="709"/>
        <w:jc w:val="both"/>
        <w:rPr>
          <w:sz w:val="24"/>
          <w:szCs w:val="24"/>
        </w:rPr>
      </w:pPr>
      <w:r w:rsidRPr="000552A9">
        <w:rPr>
          <w:sz w:val="24"/>
          <w:szCs w:val="24"/>
        </w:rPr>
        <w:t>формирование основ социальной навигации и безопасного поведения в быту и природе, социуме и медиапространстве (цифровой среде).</w:t>
      </w:r>
    </w:p>
    <w:p w:rsidR="00593848" w:rsidRDefault="00593848" w:rsidP="00593848">
      <w:pPr>
        <w:ind w:firstLine="709"/>
        <w:jc w:val="both"/>
        <w:rPr>
          <w:b/>
          <w:i/>
          <w:color w:val="FF0000"/>
          <w:sz w:val="24"/>
          <w:szCs w:val="24"/>
          <w:lang w:eastAsia="ru-RU"/>
        </w:rPr>
      </w:pPr>
      <w:bookmarkStart w:id="4" w:name="_Hlk117114268"/>
    </w:p>
    <w:p w:rsidR="00593848" w:rsidRPr="00856C40" w:rsidRDefault="00593848" w:rsidP="00593848">
      <w:pPr>
        <w:ind w:firstLine="709"/>
        <w:jc w:val="both"/>
        <w:rPr>
          <w:b/>
          <w:i/>
          <w:sz w:val="24"/>
          <w:szCs w:val="24"/>
          <w:lang w:eastAsia="ru-RU"/>
        </w:rPr>
      </w:pPr>
      <w:r w:rsidRPr="00856C40">
        <w:rPr>
          <w:b/>
          <w:i/>
          <w:sz w:val="24"/>
          <w:szCs w:val="24"/>
          <w:lang w:eastAsia="ru-RU"/>
        </w:rPr>
        <w:t>От 2 месяцев до 1 года</w:t>
      </w:r>
    </w:p>
    <w:p w:rsidR="00593848" w:rsidRPr="00856C40" w:rsidRDefault="00593848" w:rsidP="00593848">
      <w:pPr>
        <w:ind w:firstLine="709"/>
        <w:jc w:val="both"/>
        <w:rPr>
          <w:sz w:val="24"/>
          <w:szCs w:val="24"/>
          <w:lang w:eastAsia="ru-RU"/>
        </w:rPr>
      </w:pPr>
      <w:r w:rsidRPr="00856C40">
        <w:rPr>
          <w:sz w:val="24"/>
          <w:szCs w:val="24"/>
          <w:lang w:eastAsia="ru-RU"/>
        </w:rPr>
        <w:t xml:space="preserve">В области социально-коммуникативного развития основными </w:t>
      </w:r>
      <w:r w:rsidRPr="00856C40">
        <w:rPr>
          <w:b/>
          <w:i/>
          <w:sz w:val="24"/>
          <w:szCs w:val="24"/>
          <w:lang w:eastAsia="ru-RU"/>
        </w:rPr>
        <w:t>задачами</w:t>
      </w:r>
      <w:r w:rsidRPr="00856C40">
        <w:rPr>
          <w:sz w:val="24"/>
          <w:szCs w:val="24"/>
          <w:lang w:eastAsia="ru-RU"/>
        </w:rPr>
        <w:t xml:space="preserve"> образовательной деятельности являются:</w:t>
      </w:r>
    </w:p>
    <w:p w:rsidR="00593848" w:rsidRPr="00856C40" w:rsidRDefault="00593848" w:rsidP="00593848">
      <w:pPr>
        <w:ind w:firstLine="709"/>
        <w:contextualSpacing/>
        <w:jc w:val="both"/>
        <w:rPr>
          <w:sz w:val="24"/>
          <w:szCs w:val="24"/>
          <w:lang w:eastAsia="ru-RU"/>
        </w:rPr>
      </w:pPr>
      <w:r w:rsidRPr="00856C40">
        <w:rPr>
          <w:sz w:val="24"/>
          <w:szCs w:val="24"/>
          <w:lang w:eastAsia="ru-RU"/>
        </w:rPr>
        <w:t xml:space="preserve">до 6 месяцев: </w:t>
      </w:r>
      <w:r>
        <w:rPr>
          <w:sz w:val="24"/>
          <w:szCs w:val="24"/>
          <w:lang w:eastAsia="ru-RU"/>
        </w:rPr>
        <w:t>осуществлять э</w:t>
      </w:r>
      <w:r w:rsidRPr="00856C40">
        <w:rPr>
          <w:sz w:val="24"/>
          <w:szCs w:val="24"/>
          <w:lang w:eastAsia="ru-RU"/>
        </w:rPr>
        <w:t>моционально-контактно</w:t>
      </w:r>
      <w:r>
        <w:rPr>
          <w:sz w:val="24"/>
          <w:szCs w:val="24"/>
          <w:lang w:eastAsia="ru-RU"/>
        </w:rPr>
        <w:t>е</w:t>
      </w:r>
      <w:r w:rsidRPr="00856C40">
        <w:rPr>
          <w:sz w:val="24"/>
          <w:szCs w:val="24"/>
          <w:lang w:eastAsia="ru-RU"/>
        </w:rPr>
        <w:t xml:space="preserve"> взаимодействи</w:t>
      </w:r>
      <w:r>
        <w:rPr>
          <w:sz w:val="24"/>
          <w:szCs w:val="24"/>
          <w:lang w:eastAsia="ru-RU"/>
        </w:rPr>
        <w:t>е</w:t>
      </w:r>
      <w:r w:rsidRPr="00856C40">
        <w:rPr>
          <w:sz w:val="24"/>
          <w:szCs w:val="24"/>
          <w:lang w:eastAsia="ru-RU"/>
        </w:rPr>
        <w:t xml:space="preserve"> и общени</w:t>
      </w:r>
      <w:r>
        <w:rPr>
          <w:sz w:val="24"/>
          <w:szCs w:val="24"/>
          <w:lang w:eastAsia="ru-RU"/>
        </w:rPr>
        <w:t>е</w:t>
      </w:r>
      <w:r w:rsidRPr="00856C40">
        <w:rPr>
          <w:sz w:val="24"/>
          <w:szCs w:val="24"/>
          <w:lang w:eastAsia="ru-RU"/>
        </w:rPr>
        <w:t xml:space="preserve"> с ребенком</w:t>
      </w:r>
      <w:r>
        <w:rPr>
          <w:sz w:val="24"/>
          <w:szCs w:val="24"/>
          <w:lang w:eastAsia="ru-RU"/>
        </w:rPr>
        <w:t xml:space="preserve">, </w:t>
      </w:r>
      <w:r w:rsidRPr="00856C40">
        <w:rPr>
          <w:sz w:val="24"/>
          <w:szCs w:val="24"/>
          <w:lang w:eastAsia="ru-RU"/>
        </w:rPr>
        <w:t>эмоционально-позитивно</w:t>
      </w:r>
      <w:r>
        <w:rPr>
          <w:sz w:val="24"/>
          <w:szCs w:val="24"/>
          <w:lang w:eastAsia="ru-RU"/>
        </w:rPr>
        <w:t xml:space="preserve">е реагирование </w:t>
      </w:r>
      <w:r w:rsidRPr="00856C40">
        <w:rPr>
          <w:sz w:val="24"/>
          <w:szCs w:val="24"/>
          <w:lang w:eastAsia="ru-RU"/>
        </w:rPr>
        <w:t xml:space="preserve">на </w:t>
      </w:r>
      <w:r>
        <w:rPr>
          <w:sz w:val="24"/>
          <w:szCs w:val="24"/>
          <w:lang w:eastAsia="ru-RU"/>
        </w:rPr>
        <w:t>него</w:t>
      </w:r>
      <w:r w:rsidRPr="00856C40">
        <w:rPr>
          <w:sz w:val="24"/>
          <w:szCs w:val="24"/>
          <w:lang w:eastAsia="ru-RU"/>
        </w:rPr>
        <w:t>;</w:t>
      </w:r>
    </w:p>
    <w:p w:rsidR="00593848" w:rsidRPr="00856C40" w:rsidRDefault="00593848" w:rsidP="00593848">
      <w:pPr>
        <w:ind w:firstLine="709"/>
        <w:contextualSpacing/>
        <w:jc w:val="both"/>
        <w:rPr>
          <w:sz w:val="24"/>
          <w:szCs w:val="24"/>
          <w:lang w:eastAsia="ru-RU"/>
        </w:rPr>
      </w:pPr>
      <w:r w:rsidRPr="00856C40">
        <w:rPr>
          <w:sz w:val="24"/>
          <w:szCs w:val="24"/>
          <w:lang w:eastAsia="ru-RU"/>
        </w:rPr>
        <w:t xml:space="preserve">с 6 месяцев: </w:t>
      </w:r>
      <w:r>
        <w:rPr>
          <w:sz w:val="24"/>
          <w:szCs w:val="24"/>
          <w:lang w:eastAsia="ru-RU"/>
        </w:rPr>
        <w:t xml:space="preserve">организовать </w:t>
      </w:r>
      <w:r w:rsidRPr="00856C40">
        <w:rPr>
          <w:sz w:val="24"/>
          <w:szCs w:val="24"/>
          <w:lang w:eastAsia="ru-RU"/>
        </w:rPr>
        <w:t>эмоционально-позитивн</w:t>
      </w:r>
      <w:r>
        <w:rPr>
          <w:sz w:val="24"/>
          <w:szCs w:val="24"/>
          <w:lang w:eastAsia="ru-RU"/>
        </w:rPr>
        <w:t>ую</w:t>
      </w:r>
      <w:r w:rsidRPr="00856C40">
        <w:rPr>
          <w:sz w:val="24"/>
          <w:szCs w:val="24"/>
          <w:lang w:eastAsia="ru-RU"/>
        </w:rPr>
        <w:t xml:space="preserve"> поддержк</w:t>
      </w:r>
      <w:r>
        <w:rPr>
          <w:sz w:val="24"/>
          <w:szCs w:val="24"/>
          <w:lang w:eastAsia="ru-RU"/>
        </w:rPr>
        <w:t>у</w:t>
      </w:r>
      <w:r w:rsidRPr="00856C40">
        <w:rPr>
          <w:sz w:val="24"/>
          <w:szCs w:val="24"/>
          <w:lang w:eastAsia="ru-RU"/>
        </w:rPr>
        <w:t xml:space="preserve"> ребенка в его действиях</w:t>
      </w:r>
      <w:r w:rsidRPr="00881155">
        <w:rPr>
          <w:sz w:val="24"/>
          <w:szCs w:val="24"/>
          <w:lang w:eastAsia="ru-RU"/>
        </w:rPr>
        <w:t xml:space="preserve"> </w:t>
      </w:r>
      <w:r>
        <w:rPr>
          <w:sz w:val="24"/>
          <w:szCs w:val="24"/>
          <w:lang w:eastAsia="ru-RU"/>
        </w:rPr>
        <w:t>через</w:t>
      </w:r>
      <w:r w:rsidRPr="00856C40">
        <w:rPr>
          <w:sz w:val="24"/>
          <w:szCs w:val="24"/>
          <w:lang w:eastAsia="ru-RU"/>
        </w:rPr>
        <w:t xml:space="preserve"> вербальное обозначение совершаемых совместны</w:t>
      </w:r>
      <w:r>
        <w:rPr>
          <w:sz w:val="24"/>
          <w:szCs w:val="24"/>
          <w:lang w:eastAsia="ru-RU"/>
        </w:rPr>
        <w:t>х</w:t>
      </w:r>
      <w:r w:rsidRPr="00856C40">
        <w:rPr>
          <w:sz w:val="24"/>
          <w:szCs w:val="24"/>
          <w:lang w:eastAsia="ru-RU"/>
        </w:rPr>
        <w:t xml:space="preserve"> действий с ребенком;</w:t>
      </w:r>
      <w:r w:rsidRPr="00881155">
        <w:rPr>
          <w:sz w:val="24"/>
          <w:szCs w:val="24"/>
          <w:lang w:eastAsia="ru-RU"/>
        </w:rPr>
        <w:t xml:space="preserve"> </w:t>
      </w:r>
      <w:r>
        <w:rPr>
          <w:sz w:val="24"/>
          <w:szCs w:val="24"/>
          <w:lang w:eastAsia="ru-RU"/>
        </w:rPr>
        <w:t xml:space="preserve">поддерживать </w:t>
      </w:r>
      <w:r w:rsidRPr="00856C40">
        <w:rPr>
          <w:sz w:val="24"/>
          <w:szCs w:val="24"/>
          <w:lang w:eastAsia="ru-RU"/>
        </w:rPr>
        <w:t>потребност</w:t>
      </w:r>
      <w:r>
        <w:rPr>
          <w:sz w:val="24"/>
          <w:szCs w:val="24"/>
          <w:lang w:eastAsia="ru-RU"/>
        </w:rPr>
        <w:t>ь</w:t>
      </w:r>
      <w:r w:rsidRPr="00856C40">
        <w:rPr>
          <w:sz w:val="24"/>
          <w:szCs w:val="24"/>
          <w:lang w:eastAsia="ru-RU"/>
        </w:rPr>
        <w:t xml:space="preserve"> ребенка в совместных действиях со взрослым</w:t>
      </w:r>
      <w:r>
        <w:rPr>
          <w:sz w:val="24"/>
          <w:szCs w:val="24"/>
          <w:lang w:eastAsia="ru-RU"/>
        </w:rPr>
        <w:t>;</w:t>
      </w:r>
    </w:p>
    <w:p w:rsidR="00593848" w:rsidRPr="00856C40" w:rsidRDefault="00593848" w:rsidP="00593848">
      <w:pPr>
        <w:ind w:firstLine="709"/>
        <w:contextualSpacing/>
        <w:jc w:val="both"/>
        <w:rPr>
          <w:sz w:val="24"/>
          <w:szCs w:val="24"/>
          <w:lang w:eastAsia="ru-RU"/>
        </w:rPr>
      </w:pPr>
      <w:r w:rsidRPr="00856C40">
        <w:rPr>
          <w:sz w:val="24"/>
          <w:szCs w:val="24"/>
          <w:lang w:eastAsia="ru-RU"/>
        </w:rPr>
        <w:t xml:space="preserve">с 9 месяцев: </w:t>
      </w:r>
      <w:r w:rsidRPr="001D40D8">
        <w:rPr>
          <w:sz w:val="24"/>
          <w:szCs w:val="24"/>
          <w:lang w:eastAsia="ru-RU"/>
        </w:rPr>
        <w:t xml:space="preserve">формировать </w:t>
      </w:r>
      <w:r>
        <w:rPr>
          <w:sz w:val="24"/>
          <w:szCs w:val="24"/>
          <w:lang w:eastAsia="ru-RU"/>
        </w:rPr>
        <w:t xml:space="preserve">положительное </w:t>
      </w:r>
      <w:r w:rsidRPr="00856C40">
        <w:rPr>
          <w:sz w:val="24"/>
          <w:szCs w:val="24"/>
          <w:lang w:eastAsia="ru-RU"/>
        </w:rPr>
        <w:t>отношени</w:t>
      </w:r>
      <w:r>
        <w:rPr>
          <w:sz w:val="24"/>
          <w:szCs w:val="24"/>
          <w:lang w:eastAsia="ru-RU"/>
        </w:rPr>
        <w:t>е</w:t>
      </w:r>
      <w:r w:rsidRPr="00856C40">
        <w:rPr>
          <w:sz w:val="24"/>
          <w:szCs w:val="24"/>
          <w:lang w:eastAsia="ru-RU"/>
        </w:rPr>
        <w:t xml:space="preserve"> к окружающим, </w:t>
      </w:r>
      <w:r>
        <w:rPr>
          <w:sz w:val="24"/>
          <w:szCs w:val="24"/>
          <w:lang w:eastAsia="ru-RU"/>
        </w:rPr>
        <w:t xml:space="preserve">доверие и </w:t>
      </w:r>
      <w:r w:rsidRPr="00856C40">
        <w:rPr>
          <w:sz w:val="24"/>
          <w:szCs w:val="24"/>
          <w:lang w:eastAsia="ru-RU"/>
        </w:rPr>
        <w:t xml:space="preserve">желание вступать в контакт не только с близкими, но и с другими людьми; </w:t>
      </w:r>
      <w:r>
        <w:rPr>
          <w:sz w:val="24"/>
          <w:szCs w:val="24"/>
          <w:lang w:eastAsia="ru-RU"/>
        </w:rPr>
        <w:t xml:space="preserve">поощрять </w:t>
      </w:r>
      <w:r w:rsidRPr="00856C40">
        <w:rPr>
          <w:sz w:val="24"/>
          <w:szCs w:val="24"/>
          <w:lang w:eastAsia="ru-RU"/>
        </w:rPr>
        <w:t>интерес к предметам / игрушкам и действиям с ними</w:t>
      </w:r>
      <w:r>
        <w:rPr>
          <w:sz w:val="24"/>
          <w:szCs w:val="24"/>
          <w:lang w:eastAsia="ru-RU"/>
        </w:rPr>
        <w:t>;</w:t>
      </w:r>
      <w:r w:rsidRPr="00856C40">
        <w:rPr>
          <w:sz w:val="24"/>
          <w:szCs w:val="24"/>
          <w:lang w:eastAsia="ru-RU"/>
        </w:rPr>
        <w:t xml:space="preserve"> способств</w:t>
      </w:r>
      <w:r>
        <w:rPr>
          <w:sz w:val="24"/>
          <w:szCs w:val="24"/>
          <w:lang w:eastAsia="ru-RU"/>
        </w:rPr>
        <w:t>овать</w:t>
      </w:r>
      <w:r w:rsidRPr="00856C40">
        <w:rPr>
          <w:sz w:val="24"/>
          <w:szCs w:val="24"/>
          <w:lang w:eastAsia="ru-RU"/>
        </w:rPr>
        <w:t xml:space="preserve"> проявлению самостоятельности и активности в общении, освоении пространства и предметно-манипулятивной деятельности.</w:t>
      </w:r>
    </w:p>
    <w:p w:rsidR="00593848" w:rsidRPr="00856C40" w:rsidRDefault="00593848" w:rsidP="00593848">
      <w:pPr>
        <w:ind w:firstLine="709"/>
        <w:jc w:val="both"/>
        <w:rPr>
          <w:b/>
          <w:i/>
          <w:sz w:val="24"/>
          <w:szCs w:val="24"/>
          <w:lang w:eastAsia="ru-RU"/>
        </w:rPr>
      </w:pPr>
      <w:r w:rsidRPr="00856C40">
        <w:rPr>
          <w:b/>
          <w:i/>
          <w:sz w:val="24"/>
          <w:szCs w:val="24"/>
          <w:lang w:eastAsia="ru-RU"/>
        </w:rPr>
        <w:t>Содержание образовательной деятельности</w:t>
      </w:r>
    </w:p>
    <w:p w:rsidR="00593848" w:rsidRPr="00856C40" w:rsidRDefault="00593848" w:rsidP="00593848">
      <w:pPr>
        <w:ind w:firstLine="708"/>
        <w:jc w:val="both"/>
        <w:rPr>
          <w:sz w:val="24"/>
          <w:szCs w:val="24"/>
          <w:lang w:eastAsia="ru-RU"/>
        </w:rPr>
      </w:pPr>
      <w:r w:rsidRPr="00856C40">
        <w:rPr>
          <w:sz w:val="24"/>
          <w:szCs w:val="24"/>
          <w:lang w:eastAsia="ru-RU"/>
        </w:rPr>
        <w:t xml:space="preserve">В процессе совместных действий </w:t>
      </w:r>
      <w:r>
        <w:rPr>
          <w:sz w:val="24"/>
          <w:szCs w:val="24"/>
          <w:lang w:eastAsia="ru-RU"/>
        </w:rPr>
        <w:t>педагогический работник</w:t>
      </w:r>
      <w:r w:rsidRPr="00856C40">
        <w:rPr>
          <w:sz w:val="24"/>
          <w:szCs w:val="24"/>
          <w:lang w:eastAsia="ru-RU"/>
        </w:rPr>
        <w:t xml:space="preserve">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w:t>
      </w:r>
      <w:r>
        <w:rPr>
          <w:sz w:val="24"/>
          <w:szCs w:val="24"/>
          <w:lang w:eastAsia="ru-RU"/>
        </w:rPr>
        <w:t>педагог</w:t>
      </w:r>
      <w:r w:rsidRPr="00856C40">
        <w:rPr>
          <w:sz w:val="24"/>
          <w:szCs w:val="24"/>
          <w:lang w:eastAsia="ru-RU"/>
        </w:rPr>
        <w:t xml:space="preserve"> рассказывает ребенку о действиях, которые можно совершать с предметами, активизируя понимание ребенком речи и овладение словом. </w:t>
      </w:r>
      <w:r>
        <w:rPr>
          <w:sz w:val="24"/>
          <w:szCs w:val="24"/>
          <w:lang w:eastAsia="ru-RU"/>
        </w:rPr>
        <w:t xml:space="preserve">Устанавливает </w:t>
      </w:r>
      <w:r w:rsidRPr="00856C40">
        <w:rPr>
          <w:sz w:val="24"/>
          <w:szCs w:val="24"/>
          <w:lang w:eastAsia="ru-RU"/>
        </w:rPr>
        <w:t>контакт «глаза в глаза»</w:t>
      </w:r>
      <w:r>
        <w:rPr>
          <w:sz w:val="24"/>
          <w:szCs w:val="24"/>
          <w:lang w:eastAsia="ru-RU"/>
        </w:rPr>
        <w:t>,</w:t>
      </w:r>
      <w:r w:rsidRPr="00856C40">
        <w:rPr>
          <w:sz w:val="24"/>
          <w:szCs w:val="24"/>
          <w:lang w:eastAsia="ru-RU"/>
        </w:rPr>
        <w:t xml:space="preserve"> обращ</w:t>
      </w:r>
      <w:r>
        <w:rPr>
          <w:sz w:val="24"/>
          <w:szCs w:val="24"/>
          <w:lang w:eastAsia="ru-RU"/>
        </w:rPr>
        <w:t>ается к</w:t>
      </w:r>
      <w:r w:rsidRPr="00856C40">
        <w:rPr>
          <w:sz w:val="24"/>
          <w:szCs w:val="24"/>
          <w:lang w:eastAsia="ru-RU"/>
        </w:rPr>
        <w:t xml:space="preserve"> ребенку по имени, с улыбкой, акцентируясь на физическом контакте с </w:t>
      </w:r>
      <w:r>
        <w:rPr>
          <w:sz w:val="24"/>
          <w:szCs w:val="24"/>
          <w:lang w:eastAsia="ru-RU"/>
        </w:rPr>
        <w:t xml:space="preserve">ним через </w:t>
      </w:r>
      <w:r w:rsidRPr="00856C40">
        <w:rPr>
          <w:sz w:val="24"/>
          <w:szCs w:val="24"/>
          <w:lang w:eastAsia="ru-RU"/>
        </w:rPr>
        <w:t>прикосновения, поглаживания</w:t>
      </w:r>
      <w:r>
        <w:rPr>
          <w:sz w:val="24"/>
          <w:szCs w:val="24"/>
          <w:lang w:eastAsia="ru-RU"/>
        </w:rPr>
        <w:t xml:space="preserve"> и пр.</w:t>
      </w:r>
    </w:p>
    <w:p w:rsidR="00593848" w:rsidRPr="00856C40" w:rsidRDefault="00593848" w:rsidP="00593848">
      <w:pPr>
        <w:ind w:firstLine="709"/>
        <w:jc w:val="both"/>
        <w:rPr>
          <w:sz w:val="24"/>
          <w:szCs w:val="24"/>
          <w:lang w:eastAsia="ru-RU"/>
        </w:rPr>
      </w:pPr>
      <w:r w:rsidRPr="00856C40">
        <w:rPr>
          <w:sz w:val="24"/>
          <w:szCs w:val="24"/>
          <w:lang w:eastAsia="ru-RU"/>
        </w:rPr>
        <w:t xml:space="preserve">С 6-ти месяцев – </w:t>
      </w:r>
      <w:r>
        <w:rPr>
          <w:sz w:val="24"/>
          <w:szCs w:val="24"/>
          <w:lang w:eastAsia="ru-RU"/>
        </w:rPr>
        <w:t>педагогический работник</w:t>
      </w:r>
      <w:r w:rsidRPr="00856C40">
        <w:rPr>
          <w:sz w:val="24"/>
          <w:szCs w:val="24"/>
          <w:lang w:eastAsia="ru-RU"/>
        </w:rPr>
        <w:t xml:space="preserve"> при общении с ребенком называет имена близких людей, показывает и обозначает словом части тела, некоторых животных, окружающие предметы и действия с ними</w:t>
      </w:r>
      <w:r>
        <w:rPr>
          <w:sz w:val="24"/>
          <w:szCs w:val="24"/>
          <w:lang w:eastAsia="ru-RU"/>
        </w:rPr>
        <w:t>, п</w:t>
      </w:r>
      <w:r w:rsidRPr="00856C40">
        <w:rPr>
          <w:sz w:val="24"/>
          <w:szCs w:val="24"/>
          <w:lang w:eastAsia="ru-RU"/>
        </w:rPr>
        <w:t>ереживаемы</w:t>
      </w:r>
      <w:r>
        <w:rPr>
          <w:sz w:val="24"/>
          <w:szCs w:val="24"/>
          <w:lang w:eastAsia="ru-RU"/>
        </w:rPr>
        <w:t>е</w:t>
      </w:r>
      <w:r w:rsidRPr="00856C40">
        <w:rPr>
          <w:sz w:val="24"/>
          <w:szCs w:val="24"/>
          <w:lang w:eastAsia="ru-RU"/>
        </w:rPr>
        <w:t xml:space="preserve"> ребенком чувств</w:t>
      </w:r>
      <w:r>
        <w:rPr>
          <w:sz w:val="24"/>
          <w:szCs w:val="24"/>
          <w:lang w:eastAsia="ru-RU"/>
        </w:rPr>
        <w:t>а</w:t>
      </w:r>
      <w:r w:rsidRPr="00856C40">
        <w:rPr>
          <w:sz w:val="24"/>
          <w:szCs w:val="24"/>
          <w:lang w:eastAsia="ru-RU"/>
        </w:rPr>
        <w:t xml:space="preserve"> и эмоци</w:t>
      </w:r>
      <w:r>
        <w:rPr>
          <w:sz w:val="24"/>
          <w:szCs w:val="24"/>
          <w:lang w:eastAsia="ru-RU"/>
        </w:rPr>
        <w:t>и.</w:t>
      </w:r>
      <w:r w:rsidRPr="00856C40">
        <w:rPr>
          <w:sz w:val="24"/>
          <w:szCs w:val="24"/>
          <w:lang w:eastAsia="ru-RU"/>
        </w:rPr>
        <w:t xml:space="preserve"> </w:t>
      </w:r>
    </w:p>
    <w:p w:rsidR="00593848" w:rsidRPr="00856C40" w:rsidRDefault="00593848" w:rsidP="00593848">
      <w:pPr>
        <w:ind w:firstLine="709"/>
        <w:jc w:val="both"/>
        <w:rPr>
          <w:sz w:val="24"/>
          <w:szCs w:val="24"/>
          <w:lang w:eastAsia="ru-RU"/>
        </w:rPr>
      </w:pPr>
      <w:r w:rsidRPr="00856C40">
        <w:rPr>
          <w:b/>
          <w:i/>
          <w:sz w:val="24"/>
          <w:szCs w:val="24"/>
          <w:lang w:eastAsia="ru-RU"/>
        </w:rPr>
        <w:t>В результате, к концу 1 года жизни</w:t>
      </w:r>
      <w:r w:rsidRPr="00856C40">
        <w:rPr>
          <w:sz w:val="24"/>
          <w:szCs w:val="24"/>
          <w:lang w:eastAsia="ru-RU"/>
        </w:rPr>
        <w:t>,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rsidR="00593848" w:rsidRPr="00856C40" w:rsidRDefault="00593848" w:rsidP="00593848">
      <w:pPr>
        <w:ind w:firstLine="709"/>
        <w:jc w:val="both"/>
        <w:rPr>
          <w:b/>
          <w:i/>
          <w:sz w:val="24"/>
          <w:szCs w:val="24"/>
          <w:lang w:eastAsia="ru-RU"/>
        </w:rPr>
      </w:pPr>
    </w:p>
    <w:p w:rsidR="00593848" w:rsidRPr="00856C40" w:rsidRDefault="00593848" w:rsidP="00593848">
      <w:pPr>
        <w:ind w:firstLine="709"/>
        <w:jc w:val="both"/>
        <w:rPr>
          <w:b/>
          <w:i/>
          <w:sz w:val="24"/>
          <w:szCs w:val="24"/>
          <w:lang w:eastAsia="ru-RU"/>
        </w:rPr>
      </w:pPr>
      <w:r w:rsidRPr="00856C40">
        <w:rPr>
          <w:b/>
          <w:i/>
          <w:sz w:val="24"/>
          <w:szCs w:val="24"/>
          <w:lang w:eastAsia="ru-RU"/>
        </w:rPr>
        <w:t>От 1 года до 2 лет</w:t>
      </w:r>
    </w:p>
    <w:p w:rsidR="00593848" w:rsidRPr="00856C40" w:rsidRDefault="00593848" w:rsidP="00593848">
      <w:pPr>
        <w:ind w:firstLine="709"/>
        <w:jc w:val="both"/>
        <w:rPr>
          <w:sz w:val="24"/>
          <w:szCs w:val="24"/>
          <w:lang w:eastAsia="ru-RU"/>
        </w:rPr>
      </w:pPr>
      <w:r w:rsidRPr="00856C40">
        <w:rPr>
          <w:sz w:val="24"/>
          <w:szCs w:val="24"/>
          <w:lang w:eastAsia="ru-RU"/>
        </w:rPr>
        <w:t xml:space="preserve">В области социально-коммуникативного развития основными </w:t>
      </w:r>
      <w:r w:rsidRPr="00501FDC">
        <w:rPr>
          <w:b/>
          <w:bCs/>
          <w:i/>
          <w:iCs/>
          <w:sz w:val="24"/>
          <w:szCs w:val="24"/>
          <w:lang w:eastAsia="ru-RU"/>
        </w:rPr>
        <w:t>задачами</w:t>
      </w:r>
      <w:r w:rsidRPr="00856C40">
        <w:rPr>
          <w:sz w:val="24"/>
          <w:szCs w:val="24"/>
          <w:lang w:eastAsia="ru-RU"/>
        </w:rPr>
        <w:t xml:space="preserve"> образовательной деятельности являются:</w:t>
      </w:r>
    </w:p>
    <w:p w:rsidR="00593848" w:rsidRPr="00856C40" w:rsidRDefault="00593848" w:rsidP="00593848">
      <w:pPr>
        <w:ind w:firstLine="709"/>
        <w:jc w:val="both"/>
        <w:rPr>
          <w:sz w:val="24"/>
          <w:szCs w:val="24"/>
          <w:lang w:eastAsia="ru-RU"/>
        </w:rPr>
      </w:pPr>
      <w:r w:rsidRPr="00881155">
        <w:rPr>
          <w:sz w:val="24"/>
          <w:szCs w:val="24"/>
          <w:lang w:eastAsia="ru-RU"/>
        </w:rPr>
        <w:t>создавать условия для</w:t>
      </w:r>
      <w:r w:rsidRPr="00856C40">
        <w:rPr>
          <w:sz w:val="24"/>
          <w:szCs w:val="24"/>
          <w:lang w:eastAsia="ru-RU"/>
        </w:rPr>
        <w:t xml:space="preserve"> благоприятной адаптации ребенка к детскому саду</w:t>
      </w:r>
      <w:r>
        <w:rPr>
          <w:sz w:val="24"/>
          <w:szCs w:val="24"/>
          <w:lang w:eastAsia="ru-RU"/>
        </w:rPr>
        <w:t>;</w:t>
      </w:r>
    </w:p>
    <w:p w:rsidR="00593848" w:rsidRPr="00881155" w:rsidRDefault="00593848" w:rsidP="00593848">
      <w:pPr>
        <w:ind w:firstLine="709"/>
        <w:jc w:val="both"/>
        <w:rPr>
          <w:sz w:val="24"/>
          <w:szCs w:val="24"/>
          <w:lang w:eastAsia="ru-RU"/>
        </w:rPr>
      </w:pPr>
      <w:r w:rsidRPr="00881155">
        <w:rPr>
          <w:sz w:val="24"/>
          <w:szCs w:val="24"/>
          <w:lang w:eastAsia="ru-RU"/>
        </w:rPr>
        <w:t>поддерживать пока еще непродолжительные контакты со сверстниками, интерес к сверстнику;</w:t>
      </w:r>
    </w:p>
    <w:p w:rsidR="00593848" w:rsidRPr="00856C40" w:rsidRDefault="00593848" w:rsidP="00593848">
      <w:pPr>
        <w:ind w:firstLine="709"/>
        <w:jc w:val="both"/>
        <w:rPr>
          <w:sz w:val="24"/>
          <w:szCs w:val="24"/>
          <w:lang w:eastAsia="ru-RU"/>
        </w:rPr>
      </w:pPr>
      <w:r w:rsidRPr="00881155">
        <w:rPr>
          <w:sz w:val="24"/>
          <w:szCs w:val="24"/>
          <w:lang w:eastAsia="ru-RU"/>
        </w:rPr>
        <w:lastRenderedPageBreak/>
        <w:t>формировать элементарные представления: о себе,</w:t>
      </w:r>
      <w:r w:rsidRPr="00856C40">
        <w:rPr>
          <w:sz w:val="24"/>
          <w:szCs w:val="24"/>
          <w:lang w:eastAsia="ru-RU"/>
        </w:rPr>
        <w:t xml:space="preserve"> близких людях</w:t>
      </w:r>
      <w:r>
        <w:rPr>
          <w:sz w:val="24"/>
          <w:szCs w:val="24"/>
          <w:lang w:eastAsia="ru-RU"/>
        </w:rPr>
        <w:t>,</w:t>
      </w:r>
      <w:r w:rsidRPr="00856C40">
        <w:rPr>
          <w:sz w:val="24"/>
          <w:szCs w:val="24"/>
          <w:lang w:eastAsia="ru-RU"/>
        </w:rPr>
        <w:t xml:space="preserve"> ближайшем предметном окружении</w:t>
      </w:r>
      <w:r>
        <w:rPr>
          <w:sz w:val="24"/>
          <w:szCs w:val="24"/>
          <w:lang w:eastAsia="ru-RU"/>
        </w:rPr>
        <w:t>;</w:t>
      </w:r>
    </w:p>
    <w:p w:rsidR="00593848" w:rsidRPr="00856C40" w:rsidRDefault="00593848" w:rsidP="00593848">
      <w:pPr>
        <w:ind w:firstLine="709"/>
        <w:jc w:val="both"/>
        <w:rPr>
          <w:sz w:val="24"/>
          <w:szCs w:val="24"/>
          <w:lang w:eastAsia="ru-RU"/>
        </w:rPr>
      </w:pPr>
      <w:r>
        <w:rPr>
          <w:sz w:val="24"/>
          <w:szCs w:val="24"/>
          <w:lang w:eastAsia="ru-RU"/>
        </w:rPr>
        <w:t xml:space="preserve">создавать условия для получения </w:t>
      </w:r>
      <w:r w:rsidRPr="00856C40">
        <w:rPr>
          <w:sz w:val="24"/>
          <w:szCs w:val="24"/>
          <w:lang w:eastAsia="ru-RU"/>
        </w:rPr>
        <w:t>опыт</w:t>
      </w:r>
      <w:r>
        <w:rPr>
          <w:sz w:val="24"/>
          <w:szCs w:val="24"/>
          <w:lang w:eastAsia="ru-RU"/>
        </w:rPr>
        <w:t>а</w:t>
      </w:r>
      <w:r w:rsidRPr="00856C40">
        <w:rPr>
          <w:sz w:val="24"/>
          <w:szCs w:val="24"/>
          <w:lang w:eastAsia="ru-RU"/>
        </w:rPr>
        <w:t xml:space="preserve"> </w:t>
      </w:r>
      <w:r>
        <w:rPr>
          <w:sz w:val="24"/>
          <w:szCs w:val="24"/>
          <w:lang w:eastAsia="ru-RU"/>
        </w:rPr>
        <w:t xml:space="preserve">применения правил </w:t>
      </w:r>
      <w:r w:rsidRPr="00856C40">
        <w:rPr>
          <w:sz w:val="24"/>
          <w:szCs w:val="24"/>
          <w:lang w:eastAsia="ru-RU"/>
        </w:rPr>
        <w:t>социальн</w:t>
      </w:r>
      <w:r>
        <w:rPr>
          <w:sz w:val="24"/>
          <w:szCs w:val="24"/>
          <w:lang w:eastAsia="ru-RU"/>
        </w:rPr>
        <w:t>ого взаимодействия</w:t>
      </w:r>
      <w:r w:rsidRPr="00856C40">
        <w:rPr>
          <w:sz w:val="24"/>
          <w:szCs w:val="24"/>
          <w:lang w:eastAsia="ru-RU"/>
        </w:rPr>
        <w:t>.</w:t>
      </w:r>
    </w:p>
    <w:p w:rsidR="00593848" w:rsidRPr="00856C40" w:rsidRDefault="00593848" w:rsidP="00593848">
      <w:pPr>
        <w:ind w:firstLine="709"/>
        <w:jc w:val="both"/>
        <w:rPr>
          <w:b/>
          <w:i/>
          <w:sz w:val="24"/>
          <w:szCs w:val="24"/>
          <w:lang w:eastAsia="ru-RU"/>
        </w:rPr>
      </w:pPr>
      <w:r w:rsidRPr="00856C40">
        <w:rPr>
          <w:b/>
          <w:i/>
          <w:sz w:val="24"/>
          <w:szCs w:val="24"/>
          <w:lang w:eastAsia="ru-RU"/>
        </w:rPr>
        <w:t>Содержание образовательной деятельности</w:t>
      </w:r>
    </w:p>
    <w:p w:rsidR="00593848" w:rsidRPr="00856C40" w:rsidRDefault="00593848" w:rsidP="00593848">
      <w:pPr>
        <w:ind w:firstLine="709"/>
        <w:jc w:val="both"/>
        <w:rPr>
          <w:sz w:val="24"/>
          <w:szCs w:val="24"/>
          <w:lang w:eastAsia="ru-RU"/>
        </w:rPr>
      </w:pPr>
      <w:r w:rsidRPr="00856C40">
        <w:rPr>
          <w:sz w:val="24"/>
          <w:szCs w:val="24"/>
          <w:lang w:eastAsia="ru-RU"/>
        </w:rPr>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593848" w:rsidRPr="00856C40" w:rsidRDefault="00593848" w:rsidP="00593848">
      <w:pPr>
        <w:ind w:firstLine="709"/>
        <w:jc w:val="both"/>
        <w:rPr>
          <w:sz w:val="24"/>
          <w:szCs w:val="24"/>
          <w:lang w:eastAsia="ru-RU"/>
        </w:rPr>
      </w:pPr>
      <w:r w:rsidRPr="00856C40">
        <w:rPr>
          <w:sz w:val="24"/>
          <w:szCs w:val="24"/>
          <w:lang w:eastAsia="ru-RU"/>
        </w:rPr>
        <w:t>Педагог поощряет проявление инициативы ребенка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593848" w:rsidRPr="00856C40" w:rsidRDefault="00593848" w:rsidP="00593848">
      <w:pPr>
        <w:ind w:firstLine="709"/>
        <w:jc w:val="both"/>
        <w:rPr>
          <w:sz w:val="24"/>
          <w:szCs w:val="24"/>
          <w:lang w:eastAsia="ru-RU"/>
        </w:rPr>
      </w:pPr>
      <w:r w:rsidRPr="00856C40">
        <w:rPr>
          <w:sz w:val="24"/>
          <w:szCs w:val="24"/>
          <w:lang w:eastAsia="ru-RU"/>
        </w:rPr>
        <w:t>Воспитатель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593848" w:rsidRPr="00856C40" w:rsidRDefault="00593848" w:rsidP="00593848">
      <w:pPr>
        <w:ind w:firstLine="709"/>
        <w:jc w:val="both"/>
        <w:rPr>
          <w:sz w:val="24"/>
          <w:szCs w:val="24"/>
          <w:lang w:eastAsia="ru-RU"/>
        </w:rPr>
      </w:pPr>
      <w:r>
        <w:rPr>
          <w:sz w:val="24"/>
          <w:szCs w:val="24"/>
          <w:lang w:eastAsia="ru-RU"/>
        </w:rPr>
        <w:t xml:space="preserve">Педагогический работник в беседе и различных формах совместной деятельности </w:t>
      </w:r>
      <w:r w:rsidRPr="00881155">
        <w:rPr>
          <w:sz w:val="24"/>
          <w:szCs w:val="24"/>
          <w:lang w:eastAsia="ru-RU"/>
        </w:rPr>
        <w:t>формир</w:t>
      </w:r>
      <w:r>
        <w:rPr>
          <w:sz w:val="24"/>
          <w:szCs w:val="24"/>
          <w:lang w:eastAsia="ru-RU"/>
        </w:rPr>
        <w:t xml:space="preserve">ует </w:t>
      </w:r>
      <w:r w:rsidRPr="00881155">
        <w:rPr>
          <w:sz w:val="24"/>
          <w:szCs w:val="24"/>
          <w:lang w:eastAsia="ru-RU"/>
        </w:rPr>
        <w:t>элементарные представления</w:t>
      </w:r>
      <w:r>
        <w:rPr>
          <w:sz w:val="24"/>
          <w:szCs w:val="24"/>
          <w:lang w:eastAsia="ru-RU"/>
        </w:rPr>
        <w:t xml:space="preserve"> ребенка </w:t>
      </w:r>
      <w:r w:rsidRPr="00881155">
        <w:rPr>
          <w:sz w:val="24"/>
          <w:szCs w:val="24"/>
          <w:lang w:eastAsia="ru-RU"/>
        </w:rPr>
        <w:t>о себе, своем имени, внешнем виде, половой принадлежности (мальчик, девочка)</w:t>
      </w:r>
      <w:r w:rsidRPr="00856C40">
        <w:rPr>
          <w:sz w:val="24"/>
          <w:szCs w:val="24"/>
          <w:lang w:eastAsia="ru-RU"/>
        </w:rPr>
        <w:t xml:space="preserve"> по внешним признакам (одежда, прическа); о близких людях; о ближайшем предметном окружении</w:t>
      </w:r>
      <w:r>
        <w:rPr>
          <w:sz w:val="24"/>
          <w:szCs w:val="24"/>
          <w:lang w:eastAsia="ru-RU"/>
        </w:rPr>
        <w:t>.</w:t>
      </w:r>
    </w:p>
    <w:p w:rsidR="00593848" w:rsidRPr="00856C40" w:rsidRDefault="00593848" w:rsidP="00593848">
      <w:pPr>
        <w:ind w:firstLine="709"/>
        <w:jc w:val="both"/>
        <w:rPr>
          <w:sz w:val="24"/>
          <w:szCs w:val="24"/>
          <w:lang w:eastAsia="ru-RU"/>
        </w:rPr>
      </w:pPr>
      <w:r>
        <w:rPr>
          <w:sz w:val="24"/>
          <w:szCs w:val="24"/>
          <w:lang w:eastAsia="ru-RU"/>
        </w:rPr>
        <w:t xml:space="preserve">Педагог создает условия для получения ребенком </w:t>
      </w:r>
      <w:r w:rsidRPr="00856C40">
        <w:rPr>
          <w:sz w:val="24"/>
          <w:szCs w:val="24"/>
          <w:lang w:eastAsia="ru-RU"/>
        </w:rPr>
        <w:t>первичного</w:t>
      </w:r>
      <w:r>
        <w:rPr>
          <w:sz w:val="24"/>
          <w:szCs w:val="24"/>
          <w:lang w:eastAsia="ru-RU"/>
        </w:rPr>
        <w:t xml:space="preserve"> опыта </w:t>
      </w:r>
      <w:r w:rsidRPr="00856C40">
        <w:rPr>
          <w:sz w:val="24"/>
          <w:szCs w:val="24"/>
          <w:lang w:eastAsia="ru-RU"/>
        </w:rPr>
        <w:t>социально</w:t>
      </w:r>
      <w:r>
        <w:rPr>
          <w:sz w:val="24"/>
          <w:szCs w:val="24"/>
          <w:lang w:eastAsia="ru-RU"/>
        </w:rPr>
        <w:t>го взаимодействия</w:t>
      </w:r>
      <w:r w:rsidRPr="00856C40">
        <w:rPr>
          <w:sz w:val="24"/>
          <w:szCs w:val="24"/>
          <w:lang w:eastAsia="ru-RU"/>
        </w:rPr>
        <w:t xml:space="preserve"> (что можно делать, чего делать нельзя; здороваться, отвечать на приветствие взрослого, благодарить; выполнять просьбу воспитателя).</w:t>
      </w:r>
    </w:p>
    <w:p w:rsidR="00593848" w:rsidRPr="00856C40" w:rsidRDefault="00593848" w:rsidP="00593848">
      <w:pPr>
        <w:ind w:firstLine="709"/>
        <w:jc w:val="both"/>
        <w:rPr>
          <w:sz w:val="24"/>
          <w:szCs w:val="24"/>
          <w:lang w:eastAsia="ru-RU"/>
        </w:rPr>
      </w:pPr>
      <w:r w:rsidRPr="00856C40">
        <w:rPr>
          <w:b/>
          <w:i/>
          <w:sz w:val="24"/>
          <w:szCs w:val="24"/>
          <w:lang w:eastAsia="ru-RU"/>
        </w:rPr>
        <w:t>В результате, к концу 2 года жизни</w:t>
      </w:r>
      <w:r w:rsidRPr="00856C40">
        <w:rPr>
          <w:sz w:val="24"/>
          <w:szCs w:val="24"/>
          <w:lang w:eastAsia="ru-RU"/>
        </w:rPr>
        <w:t>,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593848" w:rsidRPr="00856C40" w:rsidRDefault="00593848" w:rsidP="00593848">
      <w:pPr>
        <w:ind w:firstLine="709"/>
        <w:jc w:val="both"/>
        <w:rPr>
          <w:sz w:val="24"/>
          <w:szCs w:val="24"/>
          <w:lang w:eastAsia="ru-RU"/>
        </w:rPr>
      </w:pPr>
    </w:p>
    <w:p w:rsidR="00593848" w:rsidRPr="00856C40" w:rsidRDefault="00593848" w:rsidP="00593848">
      <w:pPr>
        <w:ind w:firstLine="709"/>
        <w:jc w:val="both"/>
        <w:rPr>
          <w:b/>
          <w:i/>
          <w:sz w:val="24"/>
          <w:szCs w:val="24"/>
          <w:lang w:eastAsia="ru-RU"/>
        </w:rPr>
      </w:pPr>
      <w:r w:rsidRPr="00856C40">
        <w:rPr>
          <w:b/>
          <w:i/>
          <w:sz w:val="24"/>
          <w:szCs w:val="24"/>
          <w:lang w:eastAsia="ru-RU"/>
        </w:rPr>
        <w:t>От 2 лет до 3 лет.</w:t>
      </w:r>
    </w:p>
    <w:p w:rsidR="00593848" w:rsidRPr="00856C40" w:rsidRDefault="00593848" w:rsidP="00593848">
      <w:pPr>
        <w:ind w:firstLine="709"/>
        <w:jc w:val="both"/>
        <w:rPr>
          <w:sz w:val="24"/>
          <w:szCs w:val="24"/>
          <w:lang w:eastAsia="ru-RU"/>
        </w:rPr>
      </w:pPr>
      <w:r w:rsidRPr="00856C40">
        <w:rPr>
          <w:sz w:val="24"/>
          <w:szCs w:val="24"/>
          <w:lang w:eastAsia="ru-RU"/>
        </w:rPr>
        <w:t xml:space="preserve">В области </w:t>
      </w:r>
      <w:r w:rsidRPr="00501FDC">
        <w:rPr>
          <w:bCs/>
          <w:iCs/>
          <w:sz w:val="24"/>
          <w:szCs w:val="24"/>
          <w:lang w:eastAsia="ru-RU"/>
        </w:rPr>
        <w:t>социально-коммуникативного развития</w:t>
      </w:r>
      <w:r w:rsidRPr="00856C40">
        <w:rPr>
          <w:sz w:val="24"/>
          <w:szCs w:val="24"/>
          <w:lang w:eastAsia="ru-RU"/>
        </w:rPr>
        <w:t xml:space="preserve"> основными </w:t>
      </w:r>
      <w:r w:rsidRPr="00501FDC">
        <w:rPr>
          <w:b/>
          <w:bCs/>
          <w:i/>
          <w:iCs/>
          <w:sz w:val="24"/>
          <w:szCs w:val="24"/>
          <w:lang w:eastAsia="ru-RU"/>
        </w:rPr>
        <w:t>задачами</w:t>
      </w:r>
      <w:r w:rsidRPr="00856C40">
        <w:rPr>
          <w:sz w:val="24"/>
          <w:szCs w:val="24"/>
          <w:lang w:eastAsia="ru-RU"/>
        </w:rPr>
        <w:t xml:space="preserve"> образовательной деятельности являются:</w:t>
      </w:r>
    </w:p>
    <w:p w:rsidR="00593848" w:rsidRPr="00856C40" w:rsidRDefault="00593848" w:rsidP="00593848">
      <w:pPr>
        <w:ind w:firstLine="709"/>
        <w:jc w:val="both"/>
        <w:rPr>
          <w:sz w:val="24"/>
          <w:szCs w:val="24"/>
          <w:lang w:eastAsia="ru-RU"/>
        </w:rPr>
      </w:pPr>
      <w:r>
        <w:rPr>
          <w:sz w:val="24"/>
          <w:szCs w:val="24"/>
          <w:lang w:eastAsia="ru-RU"/>
        </w:rPr>
        <w:t>п</w:t>
      </w:r>
      <w:r w:rsidRPr="00856C40">
        <w:rPr>
          <w:sz w:val="24"/>
          <w:szCs w:val="24"/>
          <w:lang w:eastAsia="ru-RU"/>
        </w:rPr>
        <w:t>оддерж</w:t>
      </w:r>
      <w:r>
        <w:rPr>
          <w:sz w:val="24"/>
          <w:szCs w:val="24"/>
          <w:lang w:eastAsia="ru-RU"/>
        </w:rPr>
        <w:t>ивать</w:t>
      </w:r>
      <w:r w:rsidRPr="00856C40">
        <w:rPr>
          <w:sz w:val="24"/>
          <w:szCs w:val="24"/>
          <w:lang w:eastAsia="ru-RU"/>
        </w:rPr>
        <w:t xml:space="preserve"> эмоционально-положительно</w:t>
      </w:r>
      <w:r>
        <w:rPr>
          <w:sz w:val="24"/>
          <w:szCs w:val="24"/>
          <w:lang w:eastAsia="ru-RU"/>
        </w:rPr>
        <w:t>е</w:t>
      </w:r>
      <w:r w:rsidRPr="00856C40">
        <w:rPr>
          <w:sz w:val="24"/>
          <w:szCs w:val="24"/>
          <w:lang w:eastAsia="ru-RU"/>
        </w:rPr>
        <w:t xml:space="preserve"> состояни</w:t>
      </w:r>
      <w:r>
        <w:rPr>
          <w:sz w:val="24"/>
          <w:szCs w:val="24"/>
          <w:lang w:eastAsia="ru-RU"/>
        </w:rPr>
        <w:t>е</w:t>
      </w:r>
      <w:r w:rsidRPr="00856C40">
        <w:rPr>
          <w:sz w:val="24"/>
          <w:szCs w:val="24"/>
          <w:lang w:eastAsia="ru-RU"/>
        </w:rPr>
        <w:t xml:space="preserve"> детей в период адаптации к детскому саду</w:t>
      </w:r>
      <w:r>
        <w:rPr>
          <w:sz w:val="24"/>
          <w:szCs w:val="24"/>
          <w:lang w:eastAsia="ru-RU"/>
        </w:rPr>
        <w:t>;</w:t>
      </w:r>
    </w:p>
    <w:p w:rsidR="00593848" w:rsidRPr="00856C40" w:rsidRDefault="00593848" w:rsidP="00593848">
      <w:pPr>
        <w:ind w:firstLine="709"/>
        <w:jc w:val="both"/>
        <w:rPr>
          <w:sz w:val="24"/>
          <w:szCs w:val="24"/>
          <w:lang w:eastAsia="ru-RU"/>
        </w:rPr>
      </w:pPr>
      <w:r>
        <w:rPr>
          <w:sz w:val="24"/>
          <w:szCs w:val="24"/>
          <w:lang w:eastAsia="ru-RU"/>
        </w:rPr>
        <w:t>р</w:t>
      </w:r>
      <w:r w:rsidRPr="00856C40">
        <w:rPr>
          <w:sz w:val="24"/>
          <w:szCs w:val="24"/>
          <w:lang w:eastAsia="ru-RU"/>
        </w:rPr>
        <w:t>азви</w:t>
      </w:r>
      <w:r>
        <w:rPr>
          <w:sz w:val="24"/>
          <w:szCs w:val="24"/>
          <w:lang w:eastAsia="ru-RU"/>
        </w:rPr>
        <w:t xml:space="preserve">вать </w:t>
      </w:r>
      <w:r w:rsidRPr="00856C40">
        <w:rPr>
          <w:sz w:val="24"/>
          <w:szCs w:val="24"/>
          <w:lang w:eastAsia="ru-RU"/>
        </w:rPr>
        <w:t>игрово</w:t>
      </w:r>
      <w:r>
        <w:rPr>
          <w:sz w:val="24"/>
          <w:szCs w:val="24"/>
          <w:lang w:eastAsia="ru-RU"/>
        </w:rPr>
        <w:t>й</w:t>
      </w:r>
      <w:r w:rsidRPr="00856C40">
        <w:rPr>
          <w:sz w:val="24"/>
          <w:szCs w:val="24"/>
          <w:lang w:eastAsia="ru-RU"/>
        </w:rPr>
        <w:t xml:space="preserve"> опыт ребенка, помогая детям отражать в игре представления об окружающей действительности;</w:t>
      </w:r>
    </w:p>
    <w:p w:rsidR="00593848" w:rsidRPr="00856C40" w:rsidRDefault="00593848" w:rsidP="00593848">
      <w:pPr>
        <w:ind w:firstLine="709"/>
        <w:jc w:val="both"/>
        <w:rPr>
          <w:sz w:val="24"/>
          <w:szCs w:val="24"/>
          <w:lang w:eastAsia="ru-RU"/>
        </w:rPr>
      </w:pPr>
      <w:r w:rsidRPr="00856C40">
        <w:rPr>
          <w:sz w:val="24"/>
          <w:szCs w:val="24"/>
          <w:lang w:eastAsia="ru-RU"/>
        </w:rPr>
        <w:t>поддерж</w:t>
      </w:r>
      <w:r>
        <w:rPr>
          <w:sz w:val="24"/>
          <w:szCs w:val="24"/>
          <w:lang w:eastAsia="ru-RU"/>
        </w:rPr>
        <w:t xml:space="preserve">ивать </w:t>
      </w:r>
      <w:r w:rsidRPr="00856C40">
        <w:rPr>
          <w:sz w:val="24"/>
          <w:szCs w:val="24"/>
          <w:lang w:eastAsia="ru-RU"/>
        </w:rPr>
        <w:t>доброжелательны</w:t>
      </w:r>
      <w:r>
        <w:rPr>
          <w:sz w:val="24"/>
          <w:szCs w:val="24"/>
          <w:lang w:eastAsia="ru-RU"/>
        </w:rPr>
        <w:t>е</w:t>
      </w:r>
      <w:r w:rsidRPr="00856C40">
        <w:rPr>
          <w:sz w:val="24"/>
          <w:szCs w:val="24"/>
          <w:lang w:eastAsia="ru-RU"/>
        </w:rPr>
        <w:t xml:space="preserve"> взаимоотношени</w:t>
      </w:r>
      <w:r>
        <w:rPr>
          <w:sz w:val="24"/>
          <w:szCs w:val="24"/>
          <w:lang w:eastAsia="ru-RU"/>
        </w:rPr>
        <w:t>я</w:t>
      </w:r>
      <w:r w:rsidRPr="00856C40">
        <w:rPr>
          <w:sz w:val="24"/>
          <w:szCs w:val="24"/>
          <w:lang w:eastAsia="ru-RU"/>
        </w:rPr>
        <w:t xml:space="preserve"> детей, разви</w:t>
      </w:r>
      <w:r>
        <w:rPr>
          <w:sz w:val="24"/>
          <w:szCs w:val="24"/>
          <w:lang w:eastAsia="ru-RU"/>
        </w:rPr>
        <w:t>вать</w:t>
      </w:r>
      <w:r w:rsidRPr="00856C40">
        <w:rPr>
          <w:sz w:val="24"/>
          <w:szCs w:val="24"/>
          <w:lang w:eastAsia="ru-RU"/>
        </w:rPr>
        <w:t xml:space="preserve"> эмоциональн</w:t>
      </w:r>
      <w:r>
        <w:rPr>
          <w:sz w:val="24"/>
          <w:szCs w:val="24"/>
          <w:lang w:eastAsia="ru-RU"/>
        </w:rPr>
        <w:t>ую</w:t>
      </w:r>
      <w:r w:rsidRPr="00856C40">
        <w:rPr>
          <w:sz w:val="24"/>
          <w:szCs w:val="24"/>
          <w:lang w:eastAsia="ru-RU"/>
        </w:rPr>
        <w:t xml:space="preserve"> отзывчивост</w:t>
      </w:r>
      <w:r>
        <w:rPr>
          <w:sz w:val="24"/>
          <w:szCs w:val="24"/>
          <w:lang w:eastAsia="ru-RU"/>
        </w:rPr>
        <w:t>ь</w:t>
      </w:r>
      <w:r w:rsidRPr="00856C40">
        <w:rPr>
          <w:sz w:val="24"/>
          <w:szCs w:val="24"/>
          <w:lang w:eastAsia="ru-RU"/>
        </w:rPr>
        <w:t xml:space="preserve"> в ходе привлечения к конкретным действиям помощи, заботы, участия;</w:t>
      </w:r>
    </w:p>
    <w:p w:rsidR="00593848" w:rsidRPr="00856C40" w:rsidRDefault="00593848" w:rsidP="00593848">
      <w:pPr>
        <w:ind w:firstLine="709"/>
        <w:jc w:val="both"/>
        <w:rPr>
          <w:sz w:val="24"/>
          <w:szCs w:val="24"/>
          <w:lang w:eastAsia="ru-RU"/>
        </w:rPr>
      </w:pPr>
      <w:r w:rsidRPr="00856C40">
        <w:rPr>
          <w:sz w:val="24"/>
          <w:szCs w:val="24"/>
          <w:lang w:eastAsia="ru-RU"/>
        </w:rPr>
        <w:t>формирова</w:t>
      </w:r>
      <w:r>
        <w:rPr>
          <w:sz w:val="24"/>
          <w:szCs w:val="24"/>
          <w:lang w:eastAsia="ru-RU"/>
        </w:rPr>
        <w:t xml:space="preserve">ть </w:t>
      </w:r>
      <w:r w:rsidRPr="00856C40">
        <w:rPr>
          <w:sz w:val="24"/>
          <w:szCs w:val="24"/>
          <w:lang w:eastAsia="ru-RU"/>
        </w:rPr>
        <w:t>элементарны</w:t>
      </w:r>
      <w:r>
        <w:rPr>
          <w:sz w:val="24"/>
          <w:szCs w:val="24"/>
          <w:lang w:eastAsia="ru-RU"/>
        </w:rPr>
        <w:t>е</w:t>
      </w:r>
      <w:r w:rsidRPr="00856C40">
        <w:rPr>
          <w:sz w:val="24"/>
          <w:szCs w:val="24"/>
          <w:lang w:eastAsia="ru-RU"/>
        </w:rPr>
        <w:t xml:space="preserve"> представлени</w:t>
      </w:r>
      <w:r>
        <w:rPr>
          <w:sz w:val="24"/>
          <w:szCs w:val="24"/>
          <w:lang w:eastAsia="ru-RU"/>
        </w:rPr>
        <w:t>я</w:t>
      </w:r>
      <w:r w:rsidRPr="00856C40">
        <w:rPr>
          <w:sz w:val="24"/>
          <w:szCs w:val="24"/>
          <w:lang w:eastAsia="ru-RU"/>
        </w:rPr>
        <w:t xml:space="preserve">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593848" w:rsidRPr="00856C40" w:rsidRDefault="00593848" w:rsidP="00593848">
      <w:pPr>
        <w:ind w:firstLine="709"/>
        <w:jc w:val="both"/>
        <w:rPr>
          <w:sz w:val="24"/>
          <w:szCs w:val="24"/>
          <w:lang w:eastAsia="ru-RU"/>
        </w:rPr>
      </w:pPr>
      <w:r w:rsidRPr="00856C40">
        <w:rPr>
          <w:sz w:val="24"/>
          <w:szCs w:val="24"/>
          <w:lang w:eastAsia="ru-RU"/>
        </w:rPr>
        <w:t>формирова</w:t>
      </w:r>
      <w:r>
        <w:rPr>
          <w:sz w:val="24"/>
          <w:szCs w:val="24"/>
          <w:lang w:eastAsia="ru-RU"/>
        </w:rPr>
        <w:t xml:space="preserve">ть </w:t>
      </w:r>
      <w:r w:rsidRPr="00856C40">
        <w:rPr>
          <w:sz w:val="24"/>
          <w:szCs w:val="24"/>
          <w:lang w:eastAsia="ru-RU"/>
        </w:rPr>
        <w:t>первичные представлени</w:t>
      </w:r>
      <w:r>
        <w:rPr>
          <w:sz w:val="24"/>
          <w:szCs w:val="24"/>
          <w:lang w:eastAsia="ru-RU"/>
        </w:rPr>
        <w:t>я</w:t>
      </w:r>
      <w:r w:rsidRPr="00856C40">
        <w:rPr>
          <w:sz w:val="24"/>
          <w:szCs w:val="24"/>
          <w:lang w:eastAsia="ru-RU"/>
        </w:rPr>
        <w:t xml:space="preserve"> ребенка о себе, о своем возрасте, поле, о родителях и близких членах семьи.</w:t>
      </w:r>
    </w:p>
    <w:p w:rsidR="00593848" w:rsidRPr="00856C40" w:rsidRDefault="00593848" w:rsidP="00593848">
      <w:pPr>
        <w:ind w:firstLine="709"/>
        <w:jc w:val="both"/>
        <w:rPr>
          <w:b/>
          <w:i/>
          <w:sz w:val="24"/>
          <w:szCs w:val="24"/>
          <w:lang w:eastAsia="ru-RU"/>
        </w:rPr>
      </w:pPr>
      <w:r w:rsidRPr="00856C40">
        <w:rPr>
          <w:b/>
          <w:i/>
          <w:sz w:val="24"/>
          <w:szCs w:val="24"/>
          <w:lang w:eastAsia="ru-RU"/>
        </w:rPr>
        <w:t>Содержание образовательной деятельности</w:t>
      </w:r>
    </w:p>
    <w:p w:rsidR="00593848" w:rsidRPr="00856C40" w:rsidRDefault="00593848" w:rsidP="00593848">
      <w:pPr>
        <w:ind w:firstLine="709"/>
        <w:contextualSpacing/>
        <w:jc w:val="both"/>
        <w:rPr>
          <w:bCs/>
          <w:sz w:val="24"/>
          <w:szCs w:val="24"/>
        </w:rPr>
      </w:pPr>
      <w:r w:rsidRPr="00856C40">
        <w:rPr>
          <w:bCs/>
          <w:sz w:val="24"/>
          <w:szCs w:val="24"/>
        </w:rPr>
        <w:t>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593848" w:rsidRPr="00031CAE" w:rsidRDefault="00593848" w:rsidP="00593848">
      <w:pPr>
        <w:ind w:firstLine="709"/>
        <w:contextualSpacing/>
        <w:jc w:val="both"/>
        <w:rPr>
          <w:bCs/>
          <w:sz w:val="24"/>
          <w:szCs w:val="24"/>
        </w:rPr>
      </w:pPr>
      <w:r>
        <w:rPr>
          <w:sz w:val="24"/>
          <w:szCs w:val="24"/>
          <w:lang w:eastAsia="ru-RU"/>
        </w:rPr>
        <w:t>Педагогический работник</w:t>
      </w:r>
      <w:r w:rsidRPr="00031CAE">
        <w:rPr>
          <w:bCs/>
          <w:sz w:val="24"/>
          <w:szCs w:val="24"/>
        </w:rPr>
        <w:t xml:space="preserve">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w:t>
      </w:r>
      <w:r>
        <w:rPr>
          <w:bCs/>
          <w:sz w:val="24"/>
          <w:szCs w:val="24"/>
        </w:rPr>
        <w:t xml:space="preserve">их </w:t>
      </w:r>
      <w:r w:rsidRPr="00031CAE">
        <w:rPr>
          <w:bCs/>
          <w:sz w:val="24"/>
          <w:szCs w:val="24"/>
        </w:rPr>
        <w:t>узнавание на картинках.</w:t>
      </w:r>
    </w:p>
    <w:p w:rsidR="00593848" w:rsidRPr="00856C40" w:rsidRDefault="00593848" w:rsidP="00593848">
      <w:pPr>
        <w:ind w:firstLine="709"/>
        <w:contextualSpacing/>
        <w:jc w:val="both"/>
        <w:rPr>
          <w:bCs/>
          <w:sz w:val="24"/>
          <w:szCs w:val="24"/>
        </w:rPr>
      </w:pPr>
      <w:r w:rsidRPr="00856C40">
        <w:rPr>
          <w:bCs/>
          <w:sz w:val="24"/>
          <w:szCs w:val="24"/>
        </w:rPr>
        <w:lastRenderedPageBreak/>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w:t>
      </w:r>
      <w:r>
        <w:rPr>
          <w:bCs/>
          <w:sz w:val="24"/>
          <w:szCs w:val="24"/>
        </w:rPr>
        <w:t>ь</w:t>
      </w:r>
      <w:r w:rsidRPr="00856C40">
        <w:rPr>
          <w:bCs/>
          <w:sz w:val="24"/>
          <w:szCs w:val="24"/>
        </w:rPr>
        <w:t>ся друг о друге.</w:t>
      </w:r>
    </w:p>
    <w:p w:rsidR="00593848" w:rsidRPr="00856C40" w:rsidRDefault="00593848" w:rsidP="00593848">
      <w:pPr>
        <w:ind w:firstLine="709"/>
        <w:contextualSpacing/>
        <w:jc w:val="both"/>
        <w:rPr>
          <w:bCs/>
          <w:sz w:val="24"/>
          <w:szCs w:val="24"/>
        </w:rPr>
      </w:pPr>
      <w:r w:rsidRPr="00856C40">
        <w:rPr>
          <w:bCs/>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93848" w:rsidRPr="00856C40" w:rsidRDefault="00593848" w:rsidP="00593848">
      <w:pPr>
        <w:ind w:firstLine="709"/>
        <w:contextualSpacing/>
        <w:jc w:val="both"/>
        <w:rPr>
          <w:bCs/>
          <w:sz w:val="24"/>
          <w:szCs w:val="24"/>
        </w:rPr>
      </w:pPr>
      <w:r w:rsidRPr="00856C40">
        <w:rPr>
          <w:bCs/>
          <w:sz w:val="24"/>
          <w:szCs w:val="24"/>
        </w:rPr>
        <w:t>Воспитатель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593848" w:rsidRPr="00856C40" w:rsidRDefault="00593848" w:rsidP="00593848">
      <w:pPr>
        <w:ind w:firstLine="709"/>
        <w:contextualSpacing/>
        <w:jc w:val="both"/>
        <w:rPr>
          <w:bCs/>
          <w:sz w:val="24"/>
          <w:szCs w:val="24"/>
        </w:rPr>
      </w:pPr>
      <w:r w:rsidRPr="00856C40">
        <w:rPr>
          <w:bCs/>
          <w:sz w:val="24"/>
          <w:szCs w:val="24"/>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593848" w:rsidRPr="00856C40" w:rsidRDefault="00593848" w:rsidP="00593848">
      <w:pPr>
        <w:ind w:firstLine="709"/>
        <w:contextualSpacing/>
        <w:jc w:val="both"/>
        <w:rPr>
          <w:bCs/>
          <w:sz w:val="24"/>
          <w:szCs w:val="24"/>
        </w:rPr>
      </w:pPr>
      <w:r w:rsidRPr="00856C40">
        <w:rPr>
          <w:bCs/>
          <w:sz w:val="24"/>
          <w:szCs w:val="24"/>
        </w:rPr>
        <w:t>Воспитатель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93848" w:rsidRPr="00856C40" w:rsidRDefault="00593848" w:rsidP="00593848">
      <w:pPr>
        <w:ind w:firstLine="709"/>
        <w:contextualSpacing/>
        <w:jc w:val="both"/>
        <w:rPr>
          <w:bCs/>
          <w:sz w:val="24"/>
          <w:szCs w:val="24"/>
        </w:rPr>
      </w:pPr>
      <w:r w:rsidRPr="00856C40">
        <w:rPr>
          <w:bCs/>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593848" w:rsidRPr="00856C40" w:rsidRDefault="00593848" w:rsidP="00593848">
      <w:pPr>
        <w:ind w:firstLine="709"/>
        <w:jc w:val="both"/>
        <w:rPr>
          <w:sz w:val="24"/>
          <w:szCs w:val="24"/>
          <w:lang w:eastAsia="ru-RU"/>
        </w:rPr>
      </w:pPr>
      <w:r w:rsidRPr="00856C40">
        <w:rPr>
          <w:b/>
          <w:bCs/>
          <w:i/>
          <w:iCs/>
          <w:sz w:val="24"/>
          <w:szCs w:val="24"/>
          <w:lang w:eastAsia="ru-RU"/>
        </w:rPr>
        <w:t>В результате, к концу 3 года жизни</w:t>
      </w:r>
      <w:r w:rsidRPr="00856C40">
        <w:rPr>
          <w:sz w:val="24"/>
          <w:szCs w:val="24"/>
          <w:lang w:eastAsia="ru-RU"/>
        </w:rPr>
        <w:t>:</w:t>
      </w:r>
      <w:r w:rsidRPr="00856C40">
        <w:t xml:space="preserve"> </w:t>
      </w:r>
      <w:r w:rsidRPr="00856C40">
        <w:rPr>
          <w:sz w:val="24"/>
          <w:szCs w:val="24"/>
          <w:lang w:eastAsia="ru-RU"/>
        </w:rPr>
        <w:t>к концу 3 года жизни, ребенок позитивен</w:t>
      </w:r>
      <w:r>
        <w:rPr>
          <w:sz w:val="24"/>
          <w:szCs w:val="24"/>
          <w:lang w:eastAsia="ru-RU"/>
        </w:rPr>
        <w:t xml:space="preserve"> и </w:t>
      </w:r>
      <w:r w:rsidRPr="005C25D9">
        <w:rPr>
          <w:sz w:val="24"/>
          <w:szCs w:val="24"/>
          <w:lang w:eastAsia="ru-RU"/>
        </w:rPr>
        <w:t>эмоционально отзывчив, охотно посещает детский сад, относится с доверием к воспитателям, активно общается</w:t>
      </w:r>
      <w:r w:rsidRPr="00856C40">
        <w:rPr>
          <w:sz w:val="24"/>
          <w:szCs w:val="24"/>
          <w:lang w:eastAsia="ru-RU"/>
        </w:rPr>
        <w:t>, участвует в совместных действиях с воспитателем, переносит показанные игровые действия в самостоятельные игры; доброжелателен к сверстникам, с интересом участвует в общих играх и делах совместно с воспитателем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593848" w:rsidRPr="00856C40" w:rsidRDefault="00593848" w:rsidP="00593848">
      <w:pPr>
        <w:ind w:firstLine="709"/>
        <w:jc w:val="both"/>
        <w:rPr>
          <w:b/>
          <w:i/>
          <w:iCs/>
          <w:sz w:val="24"/>
          <w:szCs w:val="24"/>
        </w:rPr>
      </w:pPr>
    </w:p>
    <w:p w:rsidR="00593848" w:rsidRPr="00856C40" w:rsidRDefault="00593848" w:rsidP="00593848">
      <w:pPr>
        <w:ind w:firstLine="709"/>
        <w:jc w:val="both"/>
        <w:rPr>
          <w:b/>
          <w:i/>
          <w:iCs/>
          <w:sz w:val="24"/>
          <w:szCs w:val="24"/>
        </w:rPr>
      </w:pPr>
      <w:r w:rsidRPr="00856C40">
        <w:rPr>
          <w:b/>
          <w:i/>
          <w:iCs/>
          <w:sz w:val="24"/>
          <w:szCs w:val="24"/>
        </w:rPr>
        <w:t>От 3 лет до 4 лет</w:t>
      </w:r>
    </w:p>
    <w:p w:rsidR="00593848" w:rsidRPr="00856C40" w:rsidRDefault="00593848" w:rsidP="00593848">
      <w:pPr>
        <w:ind w:firstLine="709"/>
        <w:jc w:val="both"/>
        <w:rPr>
          <w:sz w:val="24"/>
          <w:szCs w:val="24"/>
        </w:rPr>
      </w:pPr>
      <w:r w:rsidRPr="00856C40">
        <w:rPr>
          <w:sz w:val="24"/>
          <w:szCs w:val="24"/>
        </w:rPr>
        <w:t xml:space="preserve">В области социально-коммуникативного развития основными </w:t>
      </w:r>
      <w:r w:rsidRPr="00856C40">
        <w:rPr>
          <w:b/>
          <w:i/>
          <w:sz w:val="24"/>
          <w:szCs w:val="24"/>
        </w:rPr>
        <w:t>задачами</w:t>
      </w:r>
      <w:r w:rsidRPr="00856C40">
        <w:rPr>
          <w:sz w:val="24"/>
          <w:szCs w:val="24"/>
        </w:rPr>
        <w:t xml:space="preserve"> образовательной деятельности являются:</w:t>
      </w:r>
    </w:p>
    <w:p w:rsidR="00593848" w:rsidRPr="00856C40" w:rsidRDefault="00593848" w:rsidP="00593848">
      <w:pPr>
        <w:ind w:firstLine="709"/>
        <w:jc w:val="both"/>
        <w:rPr>
          <w:sz w:val="24"/>
          <w:szCs w:val="24"/>
        </w:rPr>
      </w:pPr>
      <w:r w:rsidRPr="00856C40">
        <w:rPr>
          <w:i/>
          <w:sz w:val="24"/>
          <w:szCs w:val="24"/>
        </w:rPr>
        <w:t>В сфере социальных отношений</w:t>
      </w:r>
      <w:r w:rsidRPr="00856C40">
        <w:rPr>
          <w:sz w:val="24"/>
          <w:szCs w:val="24"/>
        </w:rPr>
        <w:t>:</w:t>
      </w:r>
    </w:p>
    <w:p w:rsidR="00593848" w:rsidRPr="00766936" w:rsidRDefault="00593848" w:rsidP="00593848">
      <w:pPr>
        <w:ind w:firstLine="709"/>
        <w:jc w:val="both"/>
        <w:rPr>
          <w:sz w:val="24"/>
          <w:szCs w:val="24"/>
        </w:rPr>
      </w:pPr>
      <w:r w:rsidRPr="00766936">
        <w:rPr>
          <w:sz w:val="24"/>
          <w:szCs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593848" w:rsidRPr="00856C40" w:rsidRDefault="00593848" w:rsidP="00593848">
      <w:pPr>
        <w:ind w:firstLine="709"/>
        <w:jc w:val="both"/>
        <w:rPr>
          <w:sz w:val="24"/>
          <w:szCs w:val="24"/>
        </w:rPr>
      </w:pPr>
      <w:r w:rsidRPr="00766936">
        <w:rPr>
          <w:sz w:val="24"/>
          <w:szCs w:val="24"/>
        </w:rPr>
        <w:t>обогащать представления детей о действиях, в которых проявляются доброе отношение и забота о членах семьи, близком окружении</w:t>
      </w:r>
      <w:r w:rsidRPr="00856C40">
        <w:rPr>
          <w:sz w:val="24"/>
          <w:szCs w:val="24"/>
        </w:rPr>
        <w:t>;</w:t>
      </w:r>
    </w:p>
    <w:p w:rsidR="00593848" w:rsidRPr="00856C40" w:rsidRDefault="00593848" w:rsidP="00593848">
      <w:pPr>
        <w:ind w:firstLine="709"/>
        <w:jc w:val="both"/>
        <w:rPr>
          <w:sz w:val="24"/>
          <w:szCs w:val="24"/>
        </w:rPr>
      </w:pPr>
      <w:r w:rsidRPr="00856C40">
        <w:rPr>
          <w:sz w:val="24"/>
          <w:szCs w:val="24"/>
        </w:rPr>
        <w:t>поддерж</w:t>
      </w:r>
      <w:r>
        <w:rPr>
          <w:sz w:val="24"/>
          <w:szCs w:val="24"/>
        </w:rPr>
        <w:t>ивать</w:t>
      </w:r>
      <w:r w:rsidRPr="00856C40">
        <w:rPr>
          <w:sz w:val="24"/>
          <w:szCs w:val="24"/>
        </w:rPr>
        <w:t xml:space="preserve"> в установлении положительных контактов между детьми, основанных на общих интересах к действиям с игрушками, предметами и взаимной симпатии;</w:t>
      </w:r>
    </w:p>
    <w:p w:rsidR="00593848" w:rsidRPr="00856C40" w:rsidRDefault="00593848" w:rsidP="00593848">
      <w:pPr>
        <w:ind w:firstLine="709"/>
        <w:jc w:val="both"/>
        <w:rPr>
          <w:sz w:val="24"/>
          <w:szCs w:val="24"/>
        </w:rPr>
      </w:pPr>
      <w:r w:rsidRPr="00856C40">
        <w:rPr>
          <w:sz w:val="24"/>
          <w:szCs w:val="24"/>
        </w:rPr>
        <w:t>оказ</w:t>
      </w:r>
      <w:r>
        <w:rPr>
          <w:sz w:val="24"/>
          <w:szCs w:val="24"/>
        </w:rPr>
        <w:t>ывать</w:t>
      </w:r>
      <w:r w:rsidRPr="00856C40">
        <w:rPr>
          <w:sz w:val="24"/>
          <w:szCs w:val="24"/>
        </w:rPr>
        <w:t xml:space="preserve"> помощ</w:t>
      </w:r>
      <w:r>
        <w:rPr>
          <w:sz w:val="24"/>
          <w:szCs w:val="24"/>
        </w:rPr>
        <w:t>ь</w:t>
      </w:r>
      <w:r w:rsidRPr="00856C40">
        <w:rPr>
          <w:sz w:val="24"/>
          <w:szCs w:val="24"/>
        </w:rPr>
        <w:t xml:space="preserve"> в освоении способов взаимодействия со сверстниками в игре, в повседневном общении и бытовой деятельности;</w:t>
      </w:r>
    </w:p>
    <w:p w:rsidR="00593848" w:rsidRPr="00856C40" w:rsidRDefault="00593848" w:rsidP="00593848">
      <w:pPr>
        <w:ind w:firstLine="709"/>
        <w:jc w:val="both"/>
        <w:rPr>
          <w:sz w:val="24"/>
          <w:szCs w:val="24"/>
        </w:rPr>
      </w:pPr>
      <w:r w:rsidRPr="00856C40">
        <w:rPr>
          <w:sz w:val="24"/>
          <w:szCs w:val="24"/>
        </w:rPr>
        <w:t>приуч</w:t>
      </w:r>
      <w:r>
        <w:rPr>
          <w:sz w:val="24"/>
          <w:szCs w:val="24"/>
        </w:rPr>
        <w:t>ать</w:t>
      </w:r>
      <w:r w:rsidRPr="00856C40">
        <w:rPr>
          <w:sz w:val="24"/>
          <w:szCs w:val="24"/>
        </w:rPr>
        <w:t xml:space="preserve"> детей к выполнению элементарных правил культуры поведения в детском саду.</w:t>
      </w:r>
    </w:p>
    <w:p w:rsidR="00593848" w:rsidRPr="00856C40" w:rsidRDefault="00593848" w:rsidP="00593848">
      <w:pPr>
        <w:ind w:firstLine="709"/>
        <w:jc w:val="both"/>
        <w:rPr>
          <w:sz w:val="24"/>
          <w:szCs w:val="24"/>
        </w:rPr>
      </w:pPr>
      <w:r w:rsidRPr="00856C40">
        <w:rPr>
          <w:i/>
          <w:iCs/>
          <w:sz w:val="24"/>
          <w:szCs w:val="24"/>
        </w:rPr>
        <w:t>В области формирования основ гражданственности и патриотизма</w:t>
      </w:r>
    </w:p>
    <w:p w:rsidR="00593848" w:rsidRPr="00856C40" w:rsidRDefault="00593848" w:rsidP="00593848">
      <w:pPr>
        <w:ind w:firstLine="709"/>
        <w:jc w:val="both"/>
        <w:rPr>
          <w:sz w:val="24"/>
          <w:szCs w:val="24"/>
        </w:rPr>
      </w:pPr>
      <w:r w:rsidRPr="00856C40">
        <w:rPr>
          <w:sz w:val="24"/>
          <w:szCs w:val="24"/>
        </w:rPr>
        <w:t>обогащ</w:t>
      </w:r>
      <w:r>
        <w:rPr>
          <w:sz w:val="24"/>
          <w:szCs w:val="24"/>
        </w:rPr>
        <w:t>ать</w:t>
      </w:r>
      <w:r w:rsidRPr="00856C40">
        <w:rPr>
          <w:sz w:val="24"/>
          <w:szCs w:val="24"/>
        </w:rPr>
        <w:t xml:space="preserve"> представления детей о малой родине и поддержив</w:t>
      </w:r>
      <w:r>
        <w:rPr>
          <w:sz w:val="24"/>
          <w:szCs w:val="24"/>
        </w:rPr>
        <w:t>ать</w:t>
      </w:r>
      <w:r w:rsidRPr="00856C40">
        <w:rPr>
          <w:sz w:val="24"/>
          <w:szCs w:val="24"/>
        </w:rPr>
        <w:t xml:space="preserve"> их отражения в различных видах деятельности.</w:t>
      </w:r>
    </w:p>
    <w:p w:rsidR="00593848" w:rsidRPr="00856C40" w:rsidRDefault="00593848" w:rsidP="00593848">
      <w:pPr>
        <w:ind w:firstLine="709"/>
        <w:jc w:val="both"/>
        <w:rPr>
          <w:sz w:val="24"/>
          <w:szCs w:val="24"/>
        </w:rPr>
      </w:pPr>
      <w:r w:rsidRPr="00856C40">
        <w:rPr>
          <w:i/>
          <w:sz w:val="24"/>
          <w:szCs w:val="24"/>
        </w:rPr>
        <w:t>В сфере трудового воспитания</w:t>
      </w:r>
      <w:r w:rsidRPr="00856C40">
        <w:rPr>
          <w:sz w:val="24"/>
          <w:szCs w:val="24"/>
        </w:rPr>
        <w:t>:</w:t>
      </w:r>
    </w:p>
    <w:p w:rsidR="00593848" w:rsidRPr="00856C40" w:rsidRDefault="00593848" w:rsidP="00593848">
      <w:pPr>
        <w:ind w:firstLine="709"/>
        <w:jc w:val="both"/>
        <w:rPr>
          <w:sz w:val="24"/>
          <w:szCs w:val="24"/>
          <w:lang w:eastAsia="ru-RU"/>
        </w:rPr>
      </w:pPr>
      <w:r w:rsidRPr="00856C40">
        <w:rPr>
          <w:sz w:val="24"/>
          <w:szCs w:val="24"/>
          <w:lang w:eastAsia="ru-RU"/>
        </w:rPr>
        <w:t>разви</w:t>
      </w:r>
      <w:r>
        <w:rPr>
          <w:sz w:val="24"/>
          <w:szCs w:val="24"/>
          <w:lang w:eastAsia="ru-RU"/>
        </w:rPr>
        <w:t>вать</w:t>
      </w:r>
      <w:r w:rsidRPr="00856C40">
        <w:rPr>
          <w:sz w:val="24"/>
          <w:szCs w:val="24"/>
          <w:lang w:eastAsia="ru-RU"/>
        </w:rPr>
        <w:t xml:space="preserve"> интерес к труду взрослых в детском саду и в семье, формирова</w:t>
      </w:r>
      <w:r>
        <w:rPr>
          <w:sz w:val="24"/>
          <w:szCs w:val="24"/>
          <w:lang w:eastAsia="ru-RU"/>
        </w:rPr>
        <w:t>ть</w:t>
      </w:r>
      <w:r w:rsidRPr="00856C40">
        <w:rPr>
          <w:sz w:val="24"/>
          <w:szCs w:val="24"/>
          <w:lang w:eastAsia="ru-RU"/>
        </w:rPr>
        <w:t xml:space="preserve"> представлени</w:t>
      </w:r>
      <w:r>
        <w:rPr>
          <w:sz w:val="24"/>
          <w:szCs w:val="24"/>
          <w:lang w:eastAsia="ru-RU"/>
        </w:rPr>
        <w:t>я</w:t>
      </w:r>
      <w:r w:rsidRPr="00856C40">
        <w:rPr>
          <w:sz w:val="24"/>
          <w:szCs w:val="24"/>
          <w:lang w:eastAsia="ru-RU"/>
        </w:rPr>
        <w:t xml:space="preserve">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593848" w:rsidRPr="00856C40" w:rsidRDefault="00593848" w:rsidP="00593848">
      <w:pPr>
        <w:ind w:firstLine="709"/>
        <w:jc w:val="both"/>
        <w:rPr>
          <w:sz w:val="24"/>
          <w:szCs w:val="24"/>
          <w:lang w:eastAsia="ru-RU"/>
        </w:rPr>
      </w:pPr>
      <w:r w:rsidRPr="00856C40">
        <w:rPr>
          <w:sz w:val="24"/>
          <w:szCs w:val="24"/>
          <w:lang w:eastAsia="ru-RU"/>
        </w:rPr>
        <w:t>воспит</w:t>
      </w:r>
      <w:r>
        <w:rPr>
          <w:sz w:val="24"/>
          <w:szCs w:val="24"/>
          <w:lang w:eastAsia="ru-RU"/>
        </w:rPr>
        <w:t>ывать</w:t>
      </w:r>
      <w:r w:rsidRPr="00856C40">
        <w:rPr>
          <w:sz w:val="24"/>
          <w:szCs w:val="24"/>
          <w:lang w:eastAsia="ru-RU"/>
        </w:rPr>
        <w:t xml:space="preserve"> бережно</w:t>
      </w:r>
      <w:r>
        <w:rPr>
          <w:sz w:val="24"/>
          <w:szCs w:val="24"/>
          <w:lang w:eastAsia="ru-RU"/>
        </w:rPr>
        <w:t>е</w:t>
      </w:r>
      <w:r w:rsidRPr="00856C40">
        <w:rPr>
          <w:sz w:val="24"/>
          <w:szCs w:val="24"/>
          <w:lang w:eastAsia="ru-RU"/>
        </w:rPr>
        <w:t xml:space="preserve"> отношени</w:t>
      </w:r>
      <w:r>
        <w:rPr>
          <w:sz w:val="24"/>
          <w:szCs w:val="24"/>
          <w:lang w:eastAsia="ru-RU"/>
        </w:rPr>
        <w:t>е</w:t>
      </w:r>
      <w:r w:rsidRPr="00856C40">
        <w:rPr>
          <w:sz w:val="24"/>
          <w:szCs w:val="24"/>
          <w:lang w:eastAsia="ru-RU"/>
        </w:rPr>
        <w:t xml:space="preserve"> к предметам и игрушкам как результатам труда взрослых;</w:t>
      </w:r>
    </w:p>
    <w:p w:rsidR="00593848" w:rsidRPr="00856C40" w:rsidRDefault="00593848" w:rsidP="00593848">
      <w:pPr>
        <w:ind w:firstLine="709"/>
        <w:jc w:val="both"/>
        <w:rPr>
          <w:sz w:val="24"/>
          <w:szCs w:val="24"/>
          <w:lang w:eastAsia="ru-RU"/>
        </w:rPr>
      </w:pPr>
      <w:r w:rsidRPr="00856C40">
        <w:rPr>
          <w:sz w:val="24"/>
          <w:szCs w:val="24"/>
          <w:lang w:eastAsia="ru-RU"/>
        </w:rPr>
        <w:t>приобщ</w:t>
      </w:r>
      <w:r>
        <w:rPr>
          <w:sz w:val="24"/>
          <w:szCs w:val="24"/>
          <w:lang w:eastAsia="ru-RU"/>
        </w:rPr>
        <w:t xml:space="preserve">ать </w:t>
      </w:r>
      <w:r w:rsidRPr="00856C40">
        <w:rPr>
          <w:sz w:val="24"/>
          <w:szCs w:val="24"/>
          <w:lang w:eastAsia="ru-RU"/>
        </w:rPr>
        <w:t>детей к самообслуживанию (одевание, раздевание, умывание), разви</w:t>
      </w:r>
      <w:r>
        <w:rPr>
          <w:sz w:val="24"/>
          <w:szCs w:val="24"/>
          <w:lang w:eastAsia="ru-RU"/>
        </w:rPr>
        <w:t>вать</w:t>
      </w:r>
      <w:r w:rsidRPr="00856C40">
        <w:rPr>
          <w:sz w:val="24"/>
          <w:szCs w:val="24"/>
          <w:lang w:eastAsia="ru-RU"/>
        </w:rPr>
        <w:t xml:space="preserve"> самостоятельност</w:t>
      </w:r>
      <w:r>
        <w:rPr>
          <w:sz w:val="24"/>
          <w:szCs w:val="24"/>
          <w:lang w:eastAsia="ru-RU"/>
        </w:rPr>
        <w:t>ь</w:t>
      </w:r>
      <w:r w:rsidRPr="00856C40">
        <w:rPr>
          <w:sz w:val="24"/>
          <w:szCs w:val="24"/>
          <w:lang w:eastAsia="ru-RU"/>
        </w:rPr>
        <w:t>, уверенност</w:t>
      </w:r>
      <w:r>
        <w:rPr>
          <w:sz w:val="24"/>
          <w:szCs w:val="24"/>
          <w:lang w:eastAsia="ru-RU"/>
        </w:rPr>
        <w:t>ь</w:t>
      </w:r>
      <w:r w:rsidRPr="00856C40">
        <w:rPr>
          <w:sz w:val="24"/>
          <w:szCs w:val="24"/>
          <w:lang w:eastAsia="ru-RU"/>
        </w:rPr>
        <w:t>, положительн</w:t>
      </w:r>
      <w:r>
        <w:rPr>
          <w:sz w:val="24"/>
          <w:szCs w:val="24"/>
          <w:lang w:eastAsia="ru-RU"/>
        </w:rPr>
        <w:t>ую</w:t>
      </w:r>
      <w:r w:rsidRPr="00856C40">
        <w:rPr>
          <w:sz w:val="24"/>
          <w:szCs w:val="24"/>
          <w:lang w:eastAsia="ru-RU"/>
        </w:rPr>
        <w:t xml:space="preserve"> самооценк</w:t>
      </w:r>
      <w:r>
        <w:rPr>
          <w:sz w:val="24"/>
          <w:szCs w:val="24"/>
          <w:lang w:eastAsia="ru-RU"/>
        </w:rPr>
        <w:t>у</w:t>
      </w:r>
      <w:r w:rsidRPr="00856C40">
        <w:rPr>
          <w:sz w:val="24"/>
          <w:szCs w:val="24"/>
          <w:lang w:eastAsia="ru-RU"/>
        </w:rPr>
        <w:t>.</w:t>
      </w:r>
    </w:p>
    <w:p w:rsidR="00593848" w:rsidRPr="00856C40" w:rsidRDefault="00593848" w:rsidP="00593848">
      <w:pPr>
        <w:ind w:firstLine="709"/>
        <w:jc w:val="both"/>
        <w:rPr>
          <w:i/>
          <w:sz w:val="24"/>
          <w:szCs w:val="24"/>
        </w:rPr>
      </w:pPr>
      <w:r w:rsidRPr="00856C40">
        <w:rPr>
          <w:i/>
          <w:sz w:val="24"/>
          <w:szCs w:val="24"/>
        </w:rPr>
        <w:t>В области формирования основ безопасного поведения:</w:t>
      </w:r>
    </w:p>
    <w:p w:rsidR="00593848" w:rsidRPr="00856C40" w:rsidRDefault="00593848" w:rsidP="00593848">
      <w:pPr>
        <w:ind w:firstLine="709"/>
        <w:jc w:val="both"/>
        <w:rPr>
          <w:sz w:val="24"/>
          <w:szCs w:val="24"/>
          <w:lang w:eastAsia="ru-RU"/>
        </w:rPr>
      </w:pPr>
      <w:r w:rsidRPr="00856C40">
        <w:rPr>
          <w:sz w:val="24"/>
          <w:szCs w:val="24"/>
          <w:lang w:eastAsia="ru-RU"/>
        </w:rPr>
        <w:lastRenderedPageBreak/>
        <w:t>разви</w:t>
      </w:r>
      <w:r>
        <w:rPr>
          <w:sz w:val="24"/>
          <w:szCs w:val="24"/>
          <w:lang w:eastAsia="ru-RU"/>
        </w:rPr>
        <w:t>вать</w:t>
      </w:r>
      <w:r w:rsidRPr="00856C40">
        <w:rPr>
          <w:sz w:val="24"/>
          <w:szCs w:val="24"/>
          <w:lang w:eastAsia="ru-RU"/>
        </w:rPr>
        <w:t xml:space="preserve"> интерес к правилам безопасного поведения;</w:t>
      </w:r>
    </w:p>
    <w:p w:rsidR="00593848" w:rsidRPr="00856C40" w:rsidRDefault="00593848" w:rsidP="00593848">
      <w:pPr>
        <w:ind w:firstLine="709"/>
        <w:jc w:val="both"/>
        <w:rPr>
          <w:sz w:val="24"/>
          <w:szCs w:val="24"/>
          <w:lang w:eastAsia="ru-RU"/>
        </w:rPr>
      </w:pPr>
      <w:r w:rsidRPr="00856C40">
        <w:rPr>
          <w:sz w:val="24"/>
          <w:szCs w:val="24"/>
          <w:lang w:eastAsia="ru-RU"/>
        </w:rPr>
        <w:t>обогащ</w:t>
      </w:r>
      <w:r>
        <w:rPr>
          <w:sz w:val="24"/>
          <w:szCs w:val="24"/>
          <w:lang w:eastAsia="ru-RU"/>
        </w:rPr>
        <w:t>ать</w:t>
      </w:r>
      <w:r w:rsidRPr="00856C40">
        <w:rPr>
          <w:sz w:val="24"/>
          <w:szCs w:val="24"/>
          <w:lang w:eastAsia="ru-RU"/>
        </w:rPr>
        <w:t xml:space="preserve"> </w:t>
      </w:r>
      <w:r w:rsidRPr="005552CC">
        <w:rPr>
          <w:sz w:val="24"/>
          <w:szCs w:val="24"/>
          <w:lang w:eastAsia="ru-RU"/>
        </w:rPr>
        <w:t>представления о правилах безопасного поведения в быту, безопасного использования бытовых предметов и гаджетов.</w:t>
      </w:r>
    </w:p>
    <w:p w:rsidR="00593848" w:rsidRPr="00856C40" w:rsidRDefault="00593848" w:rsidP="00593848">
      <w:pPr>
        <w:ind w:firstLine="709"/>
        <w:jc w:val="both"/>
        <w:rPr>
          <w:b/>
          <w:bCs/>
          <w:i/>
          <w:sz w:val="24"/>
          <w:szCs w:val="24"/>
        </w:rPr>
      </w:pPr>
      <w:r w:rsidRPr="00856C40">
        <w:rPr>
          <w:b/>
          <w:bCs/>
          <w:i/>
          <w:sz w:val="24"/>
          <w:szCs w:val="24"/>
        </w:rPr>
        <w:t>Содержание образовательной деятельности</w:t>
      </w:r>
    </w:p>
    <w:p w:rsidR="00593848" w:rsidRPr="00856C40" w:rsidRDefault="00593848" w:rsidP="00593848">
      <w:pPr>
        <w:ind w:firstLine="709"/>
        <w:jc w:val="both"/>
        <w:rPr>
          <w:i/>
          <w:iCs/>
          <w:sz w:val="24"/>
          <w:szCs w:val="24"/>
        </w:rPr>
      </w:pPr>
      <w:r w:rsidRPr="00856C40">
        <w:rPr>
          <w:i/>
          <w:iCs/>
          <w:sz w:val="24"/>
          <w:szCs w:val="24"/>
        </w:rPr>
        <w:t>В сфере социальных отношений.</w:t>
      </w:r>
    </w:p>
    <w:p w:rsidR="00593848" w:rsidRPr="00856C40" w:rsidRDefault="00593848" w:rsidP="00593848">
      <w:pPr>
        <w:ind w:firstLine="709"/>
        <w:jc w:val="both"/>
        <w:rPr>
          <w:sz w:val="24"/>
          <w:szCs w:val="24"/>
        </w:rPr>
      </w:pPr>
      <w:r>
        <w:rPr>
          <w:sz w:val="24"/>
          <w:szCs w:val="24"/>
        </w:rPr>
        <w:t>П</w:t>
      </w:r>
      <w:r w:rsidRPr="00CC3A28">
        <w:rPr>
          <w:sz w:val="24"/>
          <w:szCs w:val="24"/>
        </w:rPr>
        <w:t>едагогический работник</w:t>
      </w:r>
      <w:r w:rsidRPr="00856C40">
        <w:rPr>
          <w:sz w:val="24"/>
          <w:szCs w:val="24"/>
        </w:rPr>
        <w:t xml:space="preserve">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593848" w:rsidRPr="00AF3BCD" w:rsidRDefault="00593848" w:rsidP="00593848">
      <w:pPr>
        <w:ind w:firstLine="709"/>
        <w:jc w:val="both"/>
        <w:rPr>
          <w:sz w:val="24"/>
          <w:szCs w:val="24"/>
        </w:rPr>
      </w:pPr>
      <w:r>
        <w:rPr>
          <w:sz w:val="24"/>
          <w:szCs w:val="24"/>
          <w:lang w:eastAsia="ru-RU"/>
        </w:rPr>
        <w:t>Педагогические работники</w:t>
      </w:r>
      <w:r w:rsidRPr="00AF3BCD">
        <w:rPr>
          <w:sz w:val="24"/>
          <w:szCs w:val="24"/>
        </w:rPr>
        <w:t xml:space="preserve">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w:t>
      </w:r>
      <w:r>
        <w:rPr>
          <w:sz w:val="24"/>
          <w:szCs w:val="24"/>
          <w:lang w:eastAsia="ru-RU"/>
        </w:rPr>
        <w:t>педагогический работник</w:t>
      </w:r>
      <w:r w:rsidRPr="00AF3BCD">
        <w:rPr>
          <w:sz w:val="24"/>
          <w:szCs w:val="24"/>
        </w:rPr>
        <w:t xml:space="preserve">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w:t>
      </w:r>
      <w:r>
        <w:rPr>
          <w:sz w:val="24"/>
          <w:szCs w:val="24"/>
          <w:lang w:eastAsia="ru-RU"/>
        </w:rPr>
        <w:t>педагогический работник</w:t>
      </w:r>
      <w:r w:rsidRPr="00AF3BCD">
        <w:rPr>
          <w:sz w:val="24"/>
          <w:szCs w:val="24"/>
        </w:rPr>
        <w:t xml:space="preserve">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AF3BCD">
        <w:rPr>
          <w:sz w:val="24"/>
          <w:szCs w:val="24"/>
        </w:rPr>
        <w:t xml:space="preserve">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w:t>
      </w:r>
      <w:r w:rsidRPr="00856C40">
        <w:rPr>
          <w:sz w:val="24"/>
          <w:szCs w:val="24"/>
        </w:rPr>
        <w:t xml:space="preserve"> семьи.</w:t>
      </w:r>
    </w:p>
    <w:p w:rsidR="00593848" w:rsidRPr="00856C40" w:rsidRDefault="00593848" w:rsidP="00593848">
      <w:pPr>
        <w:ind w:firstLine="709"/>
        <w:jc w:val="both"/>
        <w:rPr>
          <w:sz w:val="24"/>
          <w:szCs w:val="24"/>
        </w:rPr>
      </w:pPr>
      <w:r w:rsidRPr="00856C40">
        <w:rPr>
          <w:sz w:val="24"/>
          <w:szCs w:val="24"/>
        </w:rPr>
        <w:t xml:space="preserve">В группе создается положительный эмоциональный фон для объединения детей, проводятся игры и упражнения в кругу, где дети видят и слышать друг друга. </w:t>
      </w:r>
      <w:r>
        <w:rPr>
          <w:sz w:val="24"/>
          <w:szCs w:val="24"/>
          <w:lang w:eastAsia="ru-RU"/>
        </w:rPr>
        <w:t>Педагогический работник</w:t>
      </w:r>
      <w:r w:rsidRPr="00856C40">
        <w:rPr>
          <w:sz w:val="24"/>
          <w:szCs w:val="24"/>
        </w:rPr>
        <w:t xml:space="preserve">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w:t>
      </w:r>
      <w:r>
        <w:rPr>
          <w:sz w:val="24"/>
          <w:szCs w:val="24"/>
          <w:lang w:eastAsia="ru-RU"/>
        </w:rPr>
        <w:t>педагогический работник</w:t>
      </w:r>
      <w:r w:rsidRPr="00856C40">
        <w:rPr>
          <w:sz w:val="24"/>
          <w:szCs w:val="24"/>
        </w:rPr>
        <w:t xml:space="preserve"> демонстрирует готовность действовать согласованно, создает условия для возникновения между детьми договорённости.</w:t>
      </w:r>
    </w:p>
    <w:p w:rsidR="00593848" w:rsidRPr="00856C40" w:rsidRDefault="00593848" w:rsidP="00593848">
      <w:pPr>
        <w:ind w:firstLine="709"/>
        <w:jc w:val="both"/>
        <w:rPr>
          <w:sz w:val="24"/>
          <w:szCs w:val="24"/>
        </w:rPr>
      </w:pPr>
      <w:r w:rsidRPr="00856C40">
        <w:rPr>
          <w:sz w:val="24"/>
          <w:szCs w:val="24"/>
        </w:rPr>
        <w:t xml:space="preserve">Знакомит детей с элементарными правилами культуры поведения, упражняет в их выполнении (здороваться, прощаться, благодарить). </w:t>
      </w:r>
    </w:p>
    <w:p w:rsidR="00593848" w:rsidRPr="00856C40" w:rsidRDefault="00593848" w:rsidP="00593848">
      <w:pPr>
        <w:ind w:firstLine="709"/>
        <w:jc w:val="both"/>
        <w:rPr>
          <w:sz w:val="24"/>
          <w:szCs w:val="24"/>
        </w:rPr>
      </w:pPr>
      <w:r w:rsidRPr="00856C40">
        <w:rPr>
          <w:i/>
          <w:iCs/>
          <w:sz w:val="24"/>
          <w:szCs w:val="24"/>
        </w:rPr>
        <w:t>В области формирования основ гражданственности и патриотизма</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593848" w:rsidRPr="00856C40" w:rsidRDefault="00593848" w:rsidP="00593848">
      <w:pPr>
        <w:ind w:firstLine="709"/>
        <w:jc w:val="both"/>
        <w:rPr>
          <w:sz w:val="24"/>
          <w:szCs w:val="24"/>
        </w:rPr>
      </w:pPr>
      <w:r w:rsidRPr="00856C40">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593848" w:rsidRPr="00856C40" w:rsidRDefault="00593848" w:rsidP="00593848">
      <w:pPr>
        <w:ind w:firstLine="709"/>
        <w:jc w:val="both"/>
        <w:rPr>
          <w:i/>
          <w:iCs/>
          <w:sz w:val="24"/>
          <w:szCs w:val="24"/>
        </w:rPr>
      </w:pPr>
      <w:r w:rsidRPr="00856C40">
        <w:rPr>
          <w:i/>
          <w:iCs/>
          <w:sz w:val="24"/>
          <w:szCs w:val="24"/>
        </w:rPr>
        <w:t>В сфере трудового воспитания.</w:t>
      </w:r>
    </w:p>
    <w:p w:rsidR="00593848" w:rsidRPr="00856C40" w:rsidRDefault="00593848" w:rsidP="00593848">
      <w:pPr>
        <w:ind w:firstLine="709"/>
        <w:jc w:val="both"/>
        <w:rPr>
          <w:sz w:val="24"/>
          <w:szCs w:val="24"/>
          <w:lang w:eastAsia="ru-RU"/>
        </w:rPr>
      </w:pPr>
      <w:r w:rsidRPr="00856C40">
        <w:rPr>
          <w:sz w:val="24"/>
          <w:szCs w:val="24"/>
          <w:lang w:eastAsia="ru-RU"/>
        </w:rPr>
        <w:t xml:space="preserve">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w:t>
      </w:r>
      <w:r>
        <w:rPr>
          <w:sz w:val="24"/>
          <w:szCs w:val="24"/>
          <w:lang w:eastAsia="ru-RU"/>
        </w:rPr>
        <w:t>педагогический работник</w:t>
      </w:r>
      <w:r w:rsidRPr="00856C40">
        <w:rPr>
          <w:sz w:val="24"/>
          <w:szCs w:val="24"/>
          <w:lang w:eastAsia="ru-RU"/>
        </w:rPr>
        <w:t xml:space="preserve">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w:t>
      </w:r>
      <w:r w:rsidRPr="00856C40">
        <w:rPr>
          <w:sz w:val="24"/>
          <w:szCs w:val="24"/>
          <w:lang w:eastAsia="ru-RU"/>
        </w:rPr>
        <w:lastRenderedPageBreak/>
        <w:t>детей включиться в выполнение простейших действий бытового труда.</w:t>
      </w:r>
    </w:p>
    <w:p w:rsidR="00593848" w:rsidRPr="00856C40" w:rsidRDefault="00593848" w:rsidP="00593848">
      <w:pPr>
        <w:ind w:firstLine="709"/>
        <w:jc w:val="both"/>
        <w:rPr>
          <w:sz w:val="24"/>
          <w:szCs w:val="24"/>
          <w:lang w:eastAsia="ru-RU"/>
        </w:rPr>
      </w:pPr>
      <w:r w:rsidRPr="00856C40">
        <w:rPr>
          <w:sz w:val="24"/>
          <w:szCs w:val="24"/>
          <w:lang w:eastAsia="ru-RU"/>
        </w:rP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воспитателю раздать наглядный материал на занятие и т.п.</w:t>
      </w:r>
    </w:p>
    <w:p w:rsidR="00593848" w:rsidRPr="00856C40" w:rsidRDefault="00593848" w:rsidP="00593848">
      <w:pPr>
        <w:ind w:firstLine="709"/>
        <w:jc w:val="both"/>
        <w:rPr>
          <w:sz w:val="24"/>
          <w:szCs w:val="24"/>
          <w:lang w:eastAsia="ru-RU"/>
        </w:rPr>
      </w:pPr>
      <w:r w:rsidRPr="00856C40">
        <w:rPr>
          <w:sz w:val="24"/>
          <w:szCs w:val="24"/>
          <w:lang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 Воспитатель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93848" w:rsidRPr="00856C40" w:rsidRDefault="00593848" w:rsidP="00593848">
      <w:pPr>
        <w:ind w:firstLine="709"/>
        <w:jc w:val="both"/>
        <w:rPr>
          <w:sz w:val="24"/>
          <w:szCs w:val="24"/>
          <w:lang w:eastAsia="ru-RU"/>
        </w:rPr>
      </w:pPr>
      <w:r w:rsidRPr="00856C40">
        <w:rPr>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93848" w:rsidRPr="00856C40" w:rsidRDefault="00593848" w:rsidP="00593848">
      <w:pPr>
        <w:ind w:firstLine="709"/>
        <w:jc w:val="both"/>
        <w:rPr>
          <w:i/>
          <w:iCs/>
          <w:sz w:val="24"/>
          <w:szCs w:val="24"/>
        </w:rPr>
      </w:pPr>
      <w:r w:rsidRPr="00856C40">
        <w:rPr>
          <w:i/>
          <w:iCs/>
          <w:sz w:val="24"/>
          <w:szCs w:val="24"/>
        </w:rPr>
        <w:t>В области формирования основ безопасного поведения.</w:t>
      </w:r>
    </w:p>
    <w:p w:rsidR="00593848" w:rsidRPr="00856C40" w:rsidRDefault="00593848" w:rsidP="00593848">
      <w:pPr>
        <w:ind w:firstLine="709"/>
        <w:jc w:val="both"/>
        <w:rPr>
          <w:sz w:val="24"/>
          <w:szCs w:val="24"/>
          <w:lang w:eastAsia="ru-RU"/>
        </w:rPr>
      </w:pPr>
      <w:r w:rsidRPr="00856C40">
        <w:rPr>
          <w:sz w:val="24"/>
          <w:szCs w:val="24"/>
          <w:lang w:eastAsia="ru-RU"/>
        </w:rPr>
        <w:t xml:space="preserve">Воспитатель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w:t>
      </w:r>
      <w:r w:rsidRPr="005552CC">
        <w:rPr>
          <w:sz w:val="24"/>
          <w:szCs w:val="24"/>
          <w:lang w:eastAsia="ru-RU"/>
        </w:rPr>
        <w:t>и гаджетов позволяет</w:t>
      </w:r>
      <w:r w:rsidRPr="00856C40">
        <w:rPr>
          <w:sz w:val="24"/>
          <w:szCs w:val="24"/>
          <w:lang w:eastAsia="ru-RU"/>
        </w:rPr>
        <w:t xml:space="preserve"> создать ситуации, небезопасные для здоровья.</w:t>
      </w:r>
    </w:p>
    <w:p w:rsidR="00593848" w:rsidRPr="00856C40" w:rsidRDefault="00593848" w:rsidP="00593848">
      <w:pPr>
        <w:ind w:firstLine="709"/>
        <w:jc w:val="both"/>
        <w:rPr>
          <w:sz w:val="24"/>
          <w:szCs w:val="24"/>
          <w:lang w:eastAsia="ru-RU"/>
        </w:rPr>
      </w:pPr>
      <w:r w:rsidRPr="00856C40">
        <w:rPr>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593848" w:rsidRPr="00856C40" w:rsidRDefault="00593848" w:rsidP="00593848">
      <w:pPr>
        <w:ind w:firstLine="709"/>
        <w:jc w:val="both"/>
        <w:rPr>
          <w:sz w:val="24"/>
          <w:szCs w:val="24"/>
          <w:lang w:eastAsia="ru-RU"/>
        </w:rPr>
      </w:pPr>
      <w:r w:rsidRPr="00856C40">
        <w:rPr>
          <w:sz w:val="24"/>
          <w:szCs w:val="24"/>
          <w:lang w:eastAsia="ru-RU"/>
        </w:rPr>
        <w:t>Воспитатель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93848" w:rsidRPr="00856C40" w:rsidRDefault="00593848" w:rsidP="00593848">
      <w:pPr>
        <w:ind w:firstLine="709"/>
        <w:jc w:val="both"/>
        <w:rPr>
          <w:sz w:val="24"/>
          <w:szCs w:val="24"/>
          <w:lang w:eastAsia="ru-RU"/>
        </w:rPr>
      </w:pPr>
      <w:r w:rsidRPr="00856C40">
        <w:rPr>
          <w:sz w:val="24"/>
          <w:szCs w:val="24"/>
          <w:lang w:eastAsia="ru-RU"/>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w:t>
      </w:r>
      <w:r w:rsidRPr="00856C40">
        <w:t xml:space="preserve"> </w:t>
      </w:r>
      <w:r w:rsidRPr="00856C40">
        <w:rPr>
          <w:sz w:val="24"/>
          <w:szCs w:val="24"/>
          <w:lang w:eastAsia="ru-RU"/>
        </w:rPr>
        <w:t>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593848" w:rsidRPr="00856C40" w:rsidRDefault="00593848" w:rsidP="00593848">
      <w:pPr>
        <w:ind w:firstLine="709"/>
        <w:jc w:val="both"/>
        <w:rPr>
          <w:sz w:val="24"/>
          <w:szCs w:val="24"/>
          <w:lang w:eastAsia="ru-RU"/>
        </w:rPr>
      </w:pPr>
      <w:r w:rsidRPr="00856C40">
        <w:rPr>
          <w:sz w:val="24"/>
          <w:szCs w:val="24"/>
          <w:lang w:eastAsia="ru-RU"/>
        </w:rPr>
        <w:t xml:space="preserve">Воспитатель поддерживает интерес детей к вопросам безопасного поведения, поощряет вопросы дошкольников, </w:t>
      </w:r>
      <w:r w:rsidRPr="005552CC">
        <w:rPr>
          <w:sz w:val="24"/>
          <w:szCs w:val="24"/>
          <w:lang w:eastAsia="ru-RU"/>
        </w:rPr>
        <w:t>с готовностью на</w:t>
      </w:r>
      <w:r w:rsidRPr="00856C40">
        <w:rPr>
          <w:sz w:val="24"/>
          <w:szCs w:val="24"/>
          <w:lang w:eastAsia="ru-RU"/>
        </w:rPr>
        <w:t xml:space="preserve">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93848" w:rsidRDefault="00593848" w:rsidP="00593848">
      <w:pPr>
        <w:ind w:firstLine="709"/>
        <w:jc w:val="both"/>
        <w:rPr>
          <w:sz w:val="24"/>
          <w:szCs w:val="24"/>
        </w:rPr>
      </w:pPr>
      <w:r w:rsidRPr="00856C40">
        <w:rPr>
          <w:b/>
          <w:bCs/>
          <w:i/>
          <w:iCs/>
          <w:sz w:val="24"/>
          <w:szCs w:val="24"/>
          <w:lang w:eastAsia="ru-RU"/>
        </w:rPr>
        <w:t>В результате, к концу 4 года жизни,</w:t>
      </w:r>
      <w:r w:rsidRPr="00856C40">
        <w:rPr>
          <w:sz w:val="24"/>
          <w:szCs w:val="24"/>
          <w:lang w:eastAsia="ru-RU"/>
        </w:rPr>
        <w:t xml:space="preserve"> ребенок </w:t>
      </w:r>
      <w:r w:rsidRPr="00856C40">
        <w:rPr>
          <w:sz w:val="24"/>
          <w:szCs w:val="24"/>
        </w:rPr>
        <w:t xml:space="preserve">говорит о себе в первом лице, </w:t>
      </w:r>
      <w:bookmarkStart w:id="5" w:name="_Hlk117187576"/>
      <w:r w:rsidRPr="00856C40">
        <w:rPr>
          <w:sz w:val="24"/>
          <w:szCs w:val="24"/>
        </w:rPr>
        <w:t xml:space="preserve">положительно оценивает себя, </w:t>
      </w:r>
      <w:r w:rsidRPr="00565C8E">
        <w:rPr>
          <w:sz w:val="24"/>
          <w:szCs w:val="24"/>
        </w:rPr>
        <w:t>проявляет доверие к миру</w:t>
      </w:r>
      <w:bookmarkEnd w:id="5"/>
      <w:r w:rsidRPr="00565C8E">
        <w:rPr>
          <w:sz w:val="24"/>
          <w:szCs w:val="24"/>
        </w:rPr>
        <w:t>;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w:t>
      </w:r>
      <w:r w:rsidRPr="00856C40">
        <w:rPr>
          <w:sz w:val="24"/>
          <w:szCs w:val="24"/>
        </w:rPr>
        <w:t xml:space="preserve">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 поведения; осваивает безопасные способы обращения со знакомыми </w:t>
      </w:r>
      <w:r w:rsidRPr="005552CC">
        <w:rPr>
          <w:sz w:val="24"/>
          <w:szCs w:val="24"/>
        </w:rPr>
        <w:t>предметами</w:t>
      </w:r>
      <w:bookmarkStart w:id="6" w:name="_Hlk117150933"/>
      <w:bookmarkEnd w:id="4"/>
      <w:r w:rsidRPr="005552CC">
        <w:rPr>
          <w:sz w:val="24"/>
          <w:szCs w:val="24"/>
        </w:rPr>
        <w:t xml:space="preserve"> в быту, в том числе электронными гаджетами.</w:t>
      </w:r>
      <w:r>
        <w:rPr>
          <w:sz w:val="24"/>
          <w:szCs w:val="24"/>
        </w:rPr>
        <w:t xml:space="preserve"> </w:t>
      </w:r>
    </w:p>
    <w:p w:rsidR="00593848" w:rsidRDefault="00593848" w:rsidP="00593848">
      <w:pPr>
        <w:ind w:firstLine="709"/>
        <w:jc w:val="both"/>
        <w:rPr>
          <w:sz w:val="24"/>
          <w:szCs w:val="24"/>
        </w:rPr>
      </w:pPr>
    </w:p>
    <w:p w:rsidR="00593848" w:rsidRPr="00856C40" w:rsidRDefault="00593848" w:rsidP="00593848">
      <w:pPr>
        <w:ind w:firstLine="709"/>
        <w:jc w:val="both"/>
        <w:rPr>
          <w:b/>
          <w:i/>
          <w:iCs/>
          <w:sz w:val="24"/>
          <w:szCs w:val="24"/>
        </w:rPr>
      </w:pPr>
      <w:r w:rsidRPr="00856C40">
        <w:rPr>
          <w:i/>
          <w:iCs/>
          <w:sz w:val="24"/>
          <w:szCs w:val="24"/>
        </w:rPr>
        <w:t xml:space="preserve"> </w:t>
      </w:r>
      <w:r w:rsidRPr="00856C40">
        <w:rPr>
          <w:b/>
          <w:i/>
          <w:iCs/>
          <w:sz w:val="24"/>
          <w:szCs w:val="24"/>
        </w:rPr>
        <w:t>От 4 лет до 5 лет</w:t>
      </w:r>
    </w:p>
    <w:p w:rsidR="00593848" w:rsidRPr="00856C40" w:rsidRDefault="00593848" w:rsidP="00593848">
      <w:pPr>
        <w:ind w:firstLine="709"/>
        <w:jc w:val="both"/>
        <w:rPr>
          <w:sz w:val="24"/>
          <w:szCs w:val="24"/>
        </w:rPr>
      </w:pPr>
      <w:r w:rsidRPr="00856C40">
        <w:rPr>
          <w:sz w:val="24"/>
          <w:szCs w:val="24"/>
        </w:rPr>
        <w:t xml:space="preserve">В области социально-коммуникативного развития основными </w:t>
      </w:r>
      <w:r w:rsidRPr="00856C40">
        <w:rPr>
          <w:b/>
          <w:i/>
          <w:sz w:val="24"/>
          <w:szCs w:val="24"/>
        </w:rPr>
        <w:t>задачами</w:t>
      </w:r>
      <w:r w:rsidRPr="00856C40">
        <w:rPr>
          <w:sz w:val="24"/>
          <w:szCs w:val="24"/>
        </w:rPr>
        <w:t xml:space="preserve"> образовательной </w:t>
      </w:r>
      <w:r w:rsidRPr="00856C40">
        <w:rPr>
          <w:sz w:val="24"/>
          <w:szCs w:val="24"/>
        </w:rPr>
        <w:lastRenderedPageBreak/>
        <w:t>деятельности являются:</w:t>
      </w:r>
    </w:p>
    <w:p w:rsidR="00593848" w:rsidRPr="00856C40" w:rsidRDefault="00593848" w:rsidP="00593848">
      <w:pPr>
        <w:ind w:firstLine="709"/>
        <w:jc w:val="both"/>
        <w:rPr>
          <w:i/>
          <w:sz w:val="24"/>
          <w:szCs w:val="24"/>
        </w:rPr>
      </w:pPr>
      <w:r w:rsidRPr="00856C40">
        <w:rPr>
          <w:i/>
          <w:sz w:val="24"/>
          <w:szCs w:val="24"/>
        </w:rPr>
        <w:t>В сфере социальных отношений:</w:t>
      </w:r>
    </w:p>
    <w:p w:rsidR="00593848" w:rsidRPr="00856C40" w:rsidRDefault="00593848" w:rsidP="00593848">
      <w:pPr>
        <w:ind w:firstLine="709"/>
        <w:jc w:val="both"/>
        <w:rPr>
          <w:sz w:val="24"/>
          <w:szCs w:val="24"/>
        </w:rPr>
      </w:pPr>
      <w:r w:rsidRPr="00856C40">
        <w:rPr>
          <w:sz w:val="24"/>
          <w:szCs w:val="24"/>
        </w:rPr>
        <w:t>формирова</w:t>
      </w:r>
      <w:r>
        <w:rPr>
          <w:sz w:val="24"/>
          <w:szCs w:val="24"/>
        </w:rPr>
        <w:t>ть</w:t>
      </w:r>
      <w:r w:rsidRPr="00856C40">
        <w:rPr>
          <w:sz w:val="24"/>
          <w:szCs w:val="24"/>
        </w:rPr>
        <w:t xml:space="preserve"> положительн</w:t>
      </w:r>
      <w:r>
        <w:rPr>
          <w:sz w:val="24"/>
          <w:szCs w:val="24"/>
        </w:rPr>
        <w:t>ую</w:t>
      </w:r>
      <w:r w:rsidRPr="00856C40">
        <w:rPr>
          <w:sz w:val="24"/>
          <w:szCs w:val="24"/>
        </w:rPr>
        <w:t xml:space="preserve"> </w:t>
      </w:r>
      <w:r>
        <w:rPr>
          <w:sz w:val="24"/>
          <w:szCs w:val="24"/>
        </w:rPr>
        <w:t xml:space="preserve">высокую </w:t>
      </w:r>
      <w:r w:rsidRPr="00856C40">
        <w:rPr>
          <w:sz w:val="24"/>
          <w:szCs w:val="24"/>
        </w:rPr>
        <w:t>самооценк</w:t>
      </w:r>
      <w:r>
        <w:rPr>
          <w:sz w:val="24"/>
          <w:szCs w:val="24"/>
        </w:rPr>
        <w:t>у</w:t>
      </w:r>
      <w:r w:rsidRPr="00856C40">
        <w:rPr>
          <w:sz w:val="24"/>
          <w:szCs w:val="24"/>
        </w:rPr>
        <w:t>, уверенность в своих силах, стремление к самостоятельности;</w:t>
      </w:r>
    </w:p>
    <w:p w:rsidR="00593848" w:rsidRPr="00565C8E" w:rsidRDefault="00593848" w:rsidP="00593848">
      <w:pPr>
        <w:ind w:firstLine="709"/>
        <w:jc w:val="both"/>
        <w:rPr>
          <w:sz w:val="24"/>
          <w:szCs w:val="24"/>
        </w:rPr>
      </w:pPr>
      <w:r w:rsidRPr="00565C8E">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593848" w:rsidRPr="00856C40" w:rsidRDefault="00593848" w:rsidP="00593848">
      <w:pPr>
        <w:ind w:firstLine="709"/>
        <w:jc w:val="both"/>
        <w:rPr>
          <w:sz w:val="24"/>
          <w:szCs w:val="24"/>
        </w:rPr>
      </w:pPr>
      <w:r w:rsidRPr="00856C40">
        <w:rPr>
          <w:sz w:val="24"/>
          <w:szCs w:val="24"/>
        </w:rPr>
        <w:t>разви</w:t>
      </w:r>
      <w:r>
        <w:rPr>
          <w:sz w:val="24"/>
          <w:szCs w:val="24"/>
        </w:rPr>
        <w:t>вать</w:t>
      </w:r>
      <w:r w:rsidRPr="00856C40">
        <w:rPr>
          <w:sz w:val="24"/>
          <w:szCs w:val="24"/>
        </w:rPr>
        <w:t xml:space="preserve"> позитивно</w:t>
      </w:r>
      <w:r>
        <w:rPr>
          <w:sz w:val="24"/>
          <w:szCs w:val="24"/>
        </w:rPr>
        <w:t>е</w:t>
      </w:r>
      <w:r w:rsidRPr="00856C40">
        <w:rPr>
          <w:sz w:val="24"/>
          <w:szCs w:val="24"/>
        </w:rPr>
        <w:t xml:space="preserve"> отношени</w:t>
      </w:r>
      <w:r>
        <w:rPr>
          <w:sz w:val="24"/>
          <w:szCs w:val="24"/>
        </w:rPr>
        <w:t>е</w:t>
      </w:r>
      <w:r w:rsidRPr="00856C40">
        <w:rPr>
          <w:sz w:val="24"/>
          <w:szCs w:val="24"/>
        </w:rPr>
        <w:t xml:space="preserve"> и чувство принадлежности детей к семье, уважение к родителям, значимым взрослым;</w:t>
      </w:r>
    </w:p>
    <w:p w:rsidR="00593848" w:rsidRPr="00856C40" w:rsidRDefault="00593848" w:rsidP="00593848">
      <w:pPr>
        <w:ind w:firstLine="709"/>
        <w:jc w:val="both"/>
        <w:rPr>
          <w:sz w:val="24"/>
          <w:szCs w:val="24"/>
        </w:rPr>
      </w:pPr>
      <w:r w:rsidRPr="00856C40">
        <w:rPr>
          <w:sz w:val="24"/>
          <w:szCs w:val="24"/>
        </w:rPr>
        <w:t>воспит</w:t>
      </w:r>
      <w:r>
        <w:rPr>
          <w:sz w:val="24"/>
          <w:szCs w:val="24"/>
        </w:rPr>
        <w:t xml:space="preserve">ывать </w:t>
      </w:r>
      <w:r w:rsidRPr="00856C40">
        <w:rPr>
          <w:sz w:val="24"/>
          <w:szCs w:val="24"/>
        </w:rPr>
        <w:t>доброжелательно</w:t>
      </w:r>
      <w:r>
        <w:rPr>
          <w:sz w:val="24"/>
          <w:szCs w:val="24"/>
        </w:rPr>
        <w:t>е</w:t>
      </w:r>
      <w:r w:rsidRPr="00856C40">
        <w:rPr>
          <w:sz w:val="24"/>
          <w:szCs w:val="24"/>
        </w:rPr>
        <w:t xml:space="preserve"> отношени</w:t>
      </w:r>
      <w:r>
        <w:rPr>
          <w:sz w:val="24"/>
          <w:szCs w:val="24"/>
        </w:rPr>
        <w:t>е</w:t>
      </w:r>
      <w:r w:rsidRPr="00856C40">
        <w:rPr>
          <w:sz w:val="24"/>
          <w:szCs w:val="24"/>
        </w:rPr>
        <w:t xml:space="preserve"> к</w:t>
      </w:r>
      <w:r>
        <w:rPr>
          <w:sz w:val="24"/>
          <w:szCs w:val="24"/>
        </w:rPr>
        <w:t>о</w:t>
      </w:r>
      <w:r w:rsidRPr="00856C40">
        <w:rPr>
          <w:sz w:val="24"/>
          <w:szCs w:val="24"/>
        </w:rPr>
        <w:t xml:space="preserve"> взрослым и детям;</w:t>
      </w:r>
    </w:p>
    <w:p w:rsidR="00593848" w:rsidRPr="00856C40" w:rsidRDefault="00593848" w:rsidP="00593848">
      <w:pPr>
        <w:ind w:firstLine="709"/>
        <w:jc w:val="both"/>
        <w:rPr>
          <w:sz w:val="24"/>
          <w:szCs w:val="24"/>
        </w:rPr>
      </w:pPr>
      <w:r w:rsidRPr="00856C40">
        <w:rPr>
          <w:sz w:val="24"/>
          <w:szCs w:val="24"/>
        </w:rPr>
        <w:t>воспит</w:t>
      </w:r>
      <w:r>
        <w:rPr>
          <w:sz w:val="24"/>
          <w:szCs w:val="24"/>
        </w:rPr>
        <w:t>ывать</w:t>
      </w:r>
      <w:r w:rsidRPr="00856C40">
        <w:rPr>
          <w:sz w:val="24"/>
          <w:szCs w:val="24"/>
        </w:rPr>
        <w:t xml:space="preserve"> культур</w:t>
      </w:r>
      <w:r>
        <w:rPr>
          <w:sz w:val="24"/>
          <w:szCs w:val="24"/>
        </w:rPr>
        <w:t>у</w:t>
      </w:r>
      <w:r w:rsidRPr="00856C40">
        <w:rPr>
          <w:sz w:val="24"/>
          <w:szCs w:val="24"/>
        </w:rPr>
        <w:t xml:space="preserve"> общения со взрослыми и сверстниками, желани</w:t>
      </w:r>
      <w:r>
        <w:rPr>
          <w:sz w:val="24"/>
          <w:szCs w:val="24"/>
        </w:rPr>
        <w:t>е</w:t>
      </w:r>
      <w:r w:rsidRPr="00856C40">
        <w:rPr>
          <w:sz w:val="24"/>
          <w:szCs w:val="24"/>
        </w:rPr>
        <w:t xml:space="preserve"> выполнять правила поведения, быть вежливыми в общении со старшими и сверстниками;</w:t>
      </w:r>
    </w:p>
    <w:p w:rsidR="00593848" w:rsidRPr="00856C40" w:rsidRDefault="00593848" w:rsidP="00593848">
      <w:pPr>
        <w:ind w:firstLine="709"/>
        <w:jc w:val="both"/>
        <w:rPr>
          <w:i/>
          <w:sz w:val="24"/>
          <w:szCs w:val="24"/>
        </w:rPr>
      </w:pPr>
      <w:r w:rsidRPr="00856C40">
        <w:rPr>
          <w:sz w:val="24"/>
          <w:szCs w:val="24"/>
        </w:rPr>
        <w:t>разви</w:t>
      </w:r>
      <w:r>
        <w:rPr>
          <w:sz w:val="24"/>
          <w:szCs w:val="24"/>
        </w:rPr>
        <w:t>вать</w:t>
      </w:r>
      <w:r w:rsidRPr="00856C40">
        <w:rPr>
          <w:sz w:val="24"/>
          <w:szCs w:val="24"/>
        </w:rPr>
        <w:t xml:space="preserve"> стремлени</w:t>
      </w:r>
      <w:r>
        <w:rPr>
          <w:sz w:val="24"/>
          <w:szCs w:val="24"/>
        </w:rPr>
        <w:t>е</w:t>
      </w:r>
      <w:r w:rsidRPr="00856C40">
        <w:rPr>
          <w:sz w:val="24"/>
          <w:szCs w:val="24"/>
        </w:rPr>
        <w:t xml:space="preserve"> к совместным играм, взаимодействию в паре или небольшой подгруппе, к взаимодействию в практической деятельности.</w:t>
      </w:r>
    </w:p>
    <w:p w:rsidR="00593848" w:rsidRPr="00856C40" w:rsidRDefault="00593848" w:rsidP="00593848">
      <w:pPr>
        <w:ind w:firstLine="709"/>
        <w:jc w:val="both"/>
        <w:rPr>
          <w:sz w:val="24"/>
          <w:szCs w:val="24"/>
        </w:rPr>
      </w:pPr>
      <w:r w:rsidRPr="00856C40">
        <w:rPr>
          <w:i/>
          <w:iCs/>
          <w:sz w:val="24"/>
          <w:szCs w:val="24"/>
        </w:rPr>
        <w:t>В области формирования основ гражданственности и патриотизма:</w:t>
      </w:r>
    </w:p>
    <w:p w:rsidR="00593848" w:rsidRPr="00856C40" w:rsidRDefault="00593848" w:rsidP="00593848">
      <w:pPr>
        <w:ind w:firstLine="709"/>
        <w:jc w:val="both"/>
        <w:rPr>
          <w:sz w:val="24"/>
          <w:szCs w:val="24"/>
        </w:rPr>
      </w:pPr>
      <w:r w:rsidRPr="00856C40">
        <w:rPr>
          <w:sz w:val="24"/>
          <w:szCs w:val="24"/>
        </w:rPr>
        <w:t>воспит</w:t>
      </w:r>
      <w:r>
        <w:rPr>
          <w:sz w:val="24"/>
          <w:szCs w:val="24"/>
        </w:rPr>
        <w:t>ывать</w:t>
      </w:r>
      <w:r w:rsidRPr="00856C40">
        <w:rPr>
          <w:sz w:val="24"/>
          <w:szCs w:val="24"/>
        </w:rPr>
        <w:t xml:space="preserve"> люб</w:t>
      </w:r>
      <w:r>
        <w:rPr>
          <w:sz w:val="24"/>
          <w:szCs w:val="24"/>
        </w:rPr>
        <w:t>овь</w:t>
      </w:r>
      <w:r w:rsidRPr="00856C40">
        <w:rPr>
          <w:sz w:val="24"/>
          <w:szCs w:val="24"/>
        </w:rPr>
        <w:t xml:space="preserve"> и уважения к Родине, уважительно</w:t>
      </w:r>
      <w:r>
        <w:rPr>
          <w:sz w:val="24"/>
          <w:szCs w:val="24"/>
        </w:rPr>
        <w:t>е</w:t>
      </w:r>
      <w:r w:rsidRPr="00856C40">
        <w:rPr>
          <w:sz w:val="24"/>
          <w:szCs w:val="24"/>
        </w:rPr>
        <w:t xml:space="preserve"> отношение к символам страны, памятным датам;</w:t>
      </w:r>
    </w:p>
    <w:p w:rsidR="00593848" w:rsidRPr="00856C40" w:rsidRDefault="00593848" w:rsidP="00593848">
      <w:pPr>
        <w:ind w:firstLine="709"/>
        <w:jc w:val="both"/>
        <w:rPr>
          <w:sz w:val="24"/>
          <w:szCs w:val="24"/>
        </w:rPr>
      </w:pPr>
      <w:r w:rsidRPr="00856C40">
        <w:rPr>
          <w:sz w:val="24"/>
          <w:szCs w:val="24"/>
        </w:rPr>
        <w:t>развива</w:t>
      </w:r>
      <w:r>
        <w:rPr>
          <w:sz w:val="24"/>
          <w:szCs w:val="24"/>
        </w:rPr>
        <w:t xml:space="preserve">ть </w:t>
      </w:r>
      <w:r w:rsidRPr="00856C40">
        <w:rPr>
          <w:sz w:val="24"/>
          <w:szCs w:val="24"/>
        </w:rPr>
        <w:t>интерес детей к основным достопримечательностями города (поселка), в котором они живут.</w:t>
      </w:r>
    </w:p>
    <w:p w:rsidR="00593848" w:rsidRPr="00856C40" w:rsidRDefault="00593848" w:rsidP="00593848">
      <w:pPr>
        <w:ind w:firstLine="709"/>
        <w:jc w:val="both"/>
        <w:rPr>
          <w:i/>
          <w:sz w:val="24"/>
          <w:szCs w:val="24"/>
        </w:rPr>
      </w:pPr>
      <w:r w:rsidRPr="00856C40">
        <w:rPr>
          <w:i/>
          <w:sz w:val="24"/>
          <w:szCs w:val="24"/>
        </w:rPr>
        <w:t>В сфере трудового воспитания:</w:t>
      </w:r>
    </w:p>
    <w:p w:rsidR="00593848" w:rsidRPr="00856C40" w:rsidRDefault="00593848" w:rsidP="00593848">
      <w:pPr>
        <w:ind w:firstLine="709"/>
        <w:jc w:val="both"/>
        <w:rPr>
          <w:sz w:val="24"/>
          <w:szCs w:val="24"/>
        </w:rPr>
      </w:pPr>
      <w:r w:rsidRPr="00856C40">
        <w:rPr>
          <w:sz w:val="24"/>
          <w:szCs w:val="24"/>
        </w:rPr>
        <w:t>формирова</w:t>
      </w:r>
      <w:r>
        <w:rPr>
          <w:sz w:val="24"/>
          <w:szCs w:val="24"/>
        </w:rPr>
        <w:t>ть</w:t>
      </w:r>
      <w:r w:rsidRPr="00856C40">
        <w:rPr>
          <w:sz w:val="24"/>
          <w:szCs w:val="24"/>
        </w:rPr>
        <w:t xml:space="preserve"> представлени</w:t>
      </w:r>
      <w:r>
        <w:rPr>
          <w:sz w:val="24"/>
          <w:szCs w:val="24"/>
        </w:rPr>
        <w:t>я</w:t>
      </w:r>
      <w:r w:rsidRPr="00856C40">
        <w:rPr>
          <w:sz w:val="24"/>
          <w:szCs w:val="24"/>
        </w:rPr>
        <w:t xml:space="preserve"> об отдельных профессиях взрослых на основе ознакомления с конкретными видами труда;</w:t>
      </w:r>
    </w:p>
    <w:p w:rsidR="00593848" w:rsidRPr="00856C40" w:rsidRDefault="00593848" w:rsidP="00593848">
      <w:pPr>
        <w:ind w:firstLine="709"/>
        <w:jc w:val="both"/>
        <w:rPr>
          <w:sz w:val="24"/>
          <w:szCs w:val="24"/>
        </w:rPr>
      </w:pPr>
      <w:r w:rsidRPr="00856C40">
        <w:rPr>
          <w:sz w:val="24"/>
          <w:szCs w:val="24"/>
        </w:rPr>
        <w:t>воспит</w:t>
      </w:r>
      <w:r>
        <w:rPr>
          <w:sz w:val="24"/>
          <w:szCs w:val="24"/>
        </w:rPr>
        <w:t>ывать</w:t>
      </w:r>
      <w:r w:rsidRPr="00856C40">
        <w:rPr>
          <w:sz w:val="24"/>
          <w:szCs w:val="24"/>
        </w:rPr>
        <w:t xml:space="preserve"> уважени</w:t>
      </w:r>
      <w:r>
        <w:rPr>
          <w:sz w:val="24"/>
          <w:szCs w:val="24"/>
        </w:rPr>
        <w:t>е</w:t>
      </w:r>
      <w:r w:rsidRPr="00856C40">
        <w:rPr>
          <w:sz w:val="24"/>
          <w:szCs w:val="24"/>
        </w:rPr>
        <w:t xml:space="preserve"> и благодарност</w:t>
      </w:r>
      <w:r>
        <w:rPr>
          <w:sz w:val="24"/>
          <w:szCs w:val="24"/>
        </w:rPr>
        <w:t>ь</w:t>
      </w:r>
      <w:r w:rsidRPr="00856C40">
        <w:rPr>
          <w:sz w:val="24"/>
          <w:szCs w:val="24"/>
        </w:rPr>
        <w:t xml:space="preserve"> взрослым за их труд, заботу о детях;</w:t>
      </w:r>
    </w:p>
    <w:p w:rsidR="00593848" w:rsidRPr="00856C40" w:rsidRDefault="00593848" w:rsidP="00593848">
      <w:pPr>
        <w:ind w:firstLine="709"/>
        <w:jc w:val="both"/>
        <w:rPr>
          <w:sz w:val="24"/>
          <w:szCs w:val="24"/>
        </w:rPr>
      </w:pPr>
      <w:r w:rsidRPr="00856C40">
        <w:rPr>
          <w:sz w:val="24"/>
          <w:szCs w:val="24"/>
        </w:rPr>
        <w:t>вовле</w:t>
      </w:r>
      <w:r>
        <w:rPr>
          <w:sz w:val="24"/>
          <w:szCs w:val="24"/>
        </w:rPr>
        <w:t>кать</w:t>
      </w:r>
      <w:r w:rsidRPr="00856C40">
        <w:rPr>
          <w:sz w:val="24"/>
          <w:szCs w:val="24"/>
        </w:rPr>
        <w:t xml:space="preserve"> в простейшие процессы хозяйственно-бытового труда;</w:t>
      </w:r>
    </w:p>
    <w:p w:rsidR="00593848" w:rsidRPr="00856C40" w:rsidRDefault="00593848" w:rsidP="00593848">
      <w:pPr>
        <w:ind w:firstLine="709"/>
        <w:jc w:val="both"/>
        <w:rPr>
          <w:sz w:val="24"/>
          <w:szCs w:val="24"/>
        </w:rPr>
      </w:pPr>
      <w:r w:rsidRPr="00856C40">
        <w:rPr>
          <w:sz w:val="24"/>
          <w:szCs w:val="24"/>
        </w:rPr>
        <w:t>разви</w:t>
      </w:r>
      <w:r>
        <w:rPr>
          <w:sz w:val="24"/>
          <w:szCs w:val="24"/>
        </w:rPr>
        <w:t>вать</w:t>
      </w:r>
      <w:r w:rsidRPr="00856C40">
        <w:rPr>
          <w:sz w:val="24"/>
          <w:szCs w:val="24"/>
        </w:rPr>
        <w:t xml:space="preserve"> самостоятельност</w:t>
      </w:r>
      <w:r>
        <w:rPr>
          <w:sz w:val="24"/>
          <w:szCs w:val="24"/>
        </w:rPr>
        <w:t>ь</w:t>
      </w:r>
      <w:r w:rsidRPr="00856C40">
        <w:rPr>
          <w:sz w:val="24"/>
          <w:szCs w:val="24"/>
        </w:rPr>
        <w:t xml:space="preserve"> и уверенност</w:t>
      </w:r>
      <w:r>
        <w:rPr>
          <w:sz w:val="24"/>
          <w:szCs w:val="24"/>
        </w:rPr>
        <w:t>ь</w:t>
      </w:r>
      <w:r w:rsidRPr="00856C40">
        <w:rPr>
          <w:sz w:val="24"/>
          <w:szCs w:val="24"/>
        </w:rPr>
        <w:t xml:space="preserve"> в самообслуживании, желани</w:t>
      </w:r>
      <w:r>
        <w:rPr>
          <w:sz w:val="24"/>
          <w:szCs w:val="24"/>
        </w:rPr>
        <w:t>и</w:t>
      </w:r>
      <w:r w:rsidRPr="00856C40">
        <w:rPr>
          <w:sz w:val="24"/>
          <w:szCs w:val="24"/>
        </w:rPr>
        <w:t xml:space="preserve"> включаться в повседневные трудовые дела в детском саду и семье.</w:t>
      </w:r>
    </w:p>
    <w:p w:rsidR="00593848" w:rsidRPr="00856C40" w:rsidRDefault="00593848" w:rsidP="00593848">
      <w:pPr>
        <w:ind w:firstLine="709"/>
        <w:jc w:val="both"/>
        <w:rPr>
          <w:i/>
          <w:sz w:val="24"/>
          <w:szCs w:val="24"/>
        </w:rPr>
      </w:pPr>
      <w:r w:rsidRPr="00856C40">
        <w:rPr>
          <w:i/>
          <w:sz w:val="24"/>
          <w:szCs w:val="24"/>
        </w:rPr>
        <w:t>В области формирования основ безопасного поведения:</w:t>
      </w:r>
    </w:p>
    <w:p w:rsidR="00593848" w:rsidRPr="00856C40" w:rsidRDefault="00593848" w:rsidP="00593848">
      <w:pPr>
        <w:ind w:firstLine="709"/>
        <w:jc w:val="both"/>
        <w:rPr>
          <w:sz w:val="24"/>
          <w:szCs w:val="24"/>
        </w:rPr>
      </w:pPr>
      <w:r w:rsidRPr="00856C40">
        <w:rPr>
          <w:sz w:val="24"/>
          <w:szCs w:val="24"/>
        </w:rPr>
        <w:t>обогащ</w:t>
      </w:r>
      <w:r>
        <w:rPr>
          <w:sz w:val="24"/>
          <w:szCs w:val="24"/>
        </w:rPr>
        <w:t>ать</w:t>
      </w:r>
      <w:r w:rsidRPr="00856C40">
        <w:rPr>
          <w:sz w:val="24"/>
          <w:szCs w:val="24"/>
        </w:rPr>
        <w:t xml:space="preserve"> представлени</w:t>
      </w:r>
      <w:r>
        <w:rPr>
          <w:sz w:val="24"/>
          <w:szCs w:val="24"/>
        </w:rPr>
        <w:t>я</w:t>
      </w:r>
      <w:r w:rsidRPr="00856C40">
        <w:rPr>
          <w:sz w:val="24"/>
          <w:szCs w:val="24"/>
        </w:rPr>
        <w:t xml:space="preserve"> детей об основных источниках и видах опасности в быту, на улице, в природе, в общении с незнакомыми людьми;</w:t>
      </w:r>
    </w:p>
    <w:p w:rsidR="00593848" w:rsidRPr="00856C40" w:rsidRDefault="00593848" w:rsidP="00593848">
      <w:pPr>
        <w:ind w:firstLine="709"/>
        <w:jc w:val="both"/>
        <w:rPr>
          <w:sz w:val="24"/>
          <w:szCs w:val="24"/>
        </w:rPr>
      </w:pPr>
      <w:r w:rsidRPr="00856C40">
        <w:rPr>
          <w:sz w:val="24"/>
          <w:szCs w:val="24"/>
        </w:rPr>
        <w:t>знаком</w:t>
      </w:r>
      <w:r>
        <w:rPr>
          <w:sz w:val="24"/>
          <w:szCs w:val="24"/>
        </w:rPr>
        <w:t>ить</w:t>
      </w:r>
      <w:r w:rsidRPr="00856C40">
        <w:rPr>
          <w:sz w:val="24"/>
          <w:szCs w:val="24"/>
        </w:rPr>
        <w:t xml:space="preserve"> детей с простейшими способами безопасного поведения в опасных ситуациях;</w:t>
      </w:r>
    </w:p>
    <w:p w:rsidR="00593848" w:rsidRDefault="00593848" w:rsidP="00593848">
      <w:pPr>
        <w:ind w:firstLine="709"/>
        <w:jc w:val="both"/>
        <w:rPr>
          <w:sz w:val="24"/>
          <w:szCs w:val="24"/>
        </w:rPr>
      </w:pPr>
      <w:r w:rsidRPr="00856C40">
        <w:rPr>
          <w:sz w:val="24"/>
          <w:szCs w:val="24"/>
        </w:rPr>
        <w:t>формирова</w:t>
      </w:r>
      <w:r>
        <w:rPr>
          <w:sz w:val="24"/>
          <w:szCs w:val="24"/>
        </w:rPr>
        <w:t>ть</w:t>
      </w:r>
      <w:r w:rsidRPr="00856C40">
        <w:rPr>
          <w:sz w:val="24"/>
          <w:szCs w:val="24"/>
        </w:rPr>
        <w:t xml:space="preserve"> представлени</w:t>
      </w:r>
      <w:r>
        <w:rPr>
          <w:sz w:val="24"/>
          <w:szCs w:val="24"/>
        </w:rPr>
        <w:t>я</w:t>
      </w:r>
      <w:r w:rsidRPr="00856C40">
        <w:rPr>
          <w:sz w:val="24"/>
          <w:szCs w:val="24"/>
        </w:rPr>
        <w:t xml:space="preserve"> о правилах безопасного дорожного движения в качестве пешехода и пассажира транспортного средства.</w:t>
      </w:r>
    </w:p>
    <w:p w:rsidR="00593848" w:rsidRDefault="00593848" w:rsidP="00593848">
      <w:pPr>
        <w:ind w:firstLine="709"/>
        <w:jc w:val="both"/>
        <w:rPr>
          <w:sz w:val="24"/>
          <w:szCs w:val="24"/>
        </w:rPr>
      </w:pPr>
      <w:r w:rsidRPr="005552CC">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w:t>
      </w:r>
      <w:r>
        <w:rPr>
          <w:sz w:val="24"/>
          <w:szCs w:val="24"/>
        </w:rPr>
        <w:t xml:space="preserve"> </w:t>
      </w:r>
    </w:p>
    <w:p w:rsidR="00593848" w:rsidRPr="00856C40" w:rsidRDefault="00593848" w:rsidP="00593848">
      <w:pPr>
        <w:ind w:firstLine="709"/>
        <w:jc w:val="both"/>
        <w:rPr>
          <w:b/>
          <w:bCs/>
          <w:i/>
          <w:sz w:val="24"/>
          <w:szCs w:val="24"/>
        </w:rPr>
      </w:pPr>
      <w:r w:rsidRPr="00856C40">
        <w:rPr>
          <w:b/>
          <w:bCs/>
          <w:i/>
          <w:sz w:val="24"/>
          <w:szCs w:val="24"/>
        </w:rPr>
        <w:t>Содержание образовательной деятельности</w:t>
      </w:r>
    </w:p>
    <w:p w:rsidR="00593848" w:rsidRPr="00856C40" w:rsidRDefault="00593848" w:rsidP="00593848">
      <w:pPr>
        <w:ind w:firstLine="709"/>
        <w:jc w:val="both"/>
        <w:rPr>
          <w:i/>
          <w:iCs/>
          <w:sz w:val="24"/>
          <w:szCs w:val="24"/>
        </w:rPr>
      </w:pPr>
      <w:r w:rsidRPr="00856C40">
        <w:rPr>
          <w:i/>
          <w:iCs/>
          <w:sz w:val="24"/>
          <w:szCs w:val="24"/>
        </w:rPr>
        <w:t>В сфере социальных отношений.</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593848" w:rsidRPr="00856C40" w:rsidRDefault="00593848" w:rsidP="00593848">
      <w:pPr>
        <w:ind w:firstLine="709"/>
        <w:jc w:val="both"/>
        <w:rPr>
          <w:sz w:val="24"/>
          <w:szCs w:val="24"/>
        </w:rPr>
      </w:pPr>
      <w:r w:rsidRPr="00856C40">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593848" w:rsidRPr="00C77B46" w:rsidRDefault="00593848" w:rsidP="00593848">
      <w:pPr>
        <w:ind w:firstLine="709"/>
        <w:jc w:val="both"/>
        <w:rPr>
          <w:sz w:val="24"/>
          <w:szCs w:val="24"/>
        </w:rPr>
      </w:pPr>
      <w:r>
        <w:rPr>
          <w:sz w:val="24"/>
          <w:szCs w:val="24"/>
          <w:lang w:eastAsia="ru-RU"/>
        </w:rPr>
        <w:t>Педагогический работник</w:t>
      </w:r>
      <w:r w:rsidRPr="00C77B46">
        <w:rPr>
          <w:sz w:val="24"/>
          <w:szCs w:val="24"/>
        </w:rPr>
        <w:t xml:space="preserve">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w:t>
      </w:r>
      <w:r>
        <w:rPr>
          <w:sz w:val="24"/>
          <w:szCs w:val="24"/>
          <w:lang w:eastAsia="ru-RU"/>
        </w:rPr>
        <w:t>педагогический работник</w:t>
      </w:r>
      <w:r w:rsidRPr="00C77B46">
        <w:rPr>
          <w:sz w:val="24"/>
          <w:szCs w:val="24"/>
        </w:rPr>
        <w:t xml:space="preserve"> обращает внимание на разнообразие эмоциональных проявлений героев, комментирует и обсуждает с детьми обусловившие их причины.</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C77B46">
        <w:rPr>
          <w:sz w:val="24"/>
          <w:szCs w:val="24"/>
        </w:rPr>
        <w:t xml:space="preserve"> развивает позитивное</w:t>
      </w:r>
      <w:r w:rsidRPr="00856C40">
        <w:rPr>
          <w:sz w:val="24"/>
          <w:szCs w:val="24"/>
        </w:rPr>
        <w:t xml:space="preserve">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  </w:t>
      </w:r>
    </w:p>
    <w:p w:rsidR="00593848" w:rsidRPr="00856C40" w:rsidRDefault="00593848" w:rsidP="00593848">
      <w:pPr>
        <w:ind w:firstLine="709"/>
        <w:jc w:val="both"/>
        <w:rPr>
          <w:sz w:val="24"/>
          <w:szCs w:val="24"/>
        </w:rPr>
      </w:pPr>
      <w:r w:rsidRPr="00856C40">
        <w:rPr>
          <w:sz w:val="24"/>
          <w:szCs w:val="24"/>
        </w:rPr>
        <w:t xml:space="preserve">Обеспечивает включенность детей в детское сообщество, умение согласовывать </w:t>
      </w:r>
      <w:r w:rsidRPr="00856C40">
        <w:rPr>
          <w:sz w:val="24"/>
          <w:szCs w:val="24"/>
        </w:rPr>
        <w:lastRenderedPageBreak/>
        <w:t>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593848" w:rsidRPr="00856C40" w:rsidRDefault="00593848" w:rsidP="00593848">
      <w:pPr>
        <w:ind w:firstLine="709"/>
        <w:jc w:val="both"/>
        <w:rPr>
          <w:sz w:val="24"/>
          <w:szCs w:val="24"/>
        </w:rPr>
      </w:pPr>
      <w:r w:rsidRPr="00856C40">
        <w:rPr>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593848" w:rsidRPr="00856C40" w:rsidRDefault="00593848" w:rsidP="00593848">
      <w:pPr>
        <w:ind w:firstLine="709"/>
        <w:jc w:val="both"/>
        <w:rPr>
          <w:sz w:val="24"/>
          <w:szCs w:val="24"/>
        </w:rPr>
      </w:pPr>
      <w:r w:rsidRPr="00856C40">
        <w:rPr>
          <w:sz w:val="24"/>
          <w:szCs w:val="24"/>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593848" w:rsidRPr="00856C40" w:rsidRDefault="00593848" w:rsidP="00593848">
      <w:pPr>
        <w:ind w:firstLine="709"/>
        <w:jc w:val="both"/>
        <w:rPr>
          <w:sz w:val="24"/>
          <w:szCs w:val="24"/>
        </w:rPr>
      </w:pPr>
      <w:r w:rsidRPr="00856C40">
        <w:rPr>
          <w:i/>
          <w:iCs/>
          <w:sz w:val="24"/>
          <w:szCs w:val="24"/>
        </w:rPr>
        <w:t>В области формирования основ гражданственности и патриотизма</w:t>
      </w:r>
    </w:p>
    <w:p w:rsidR="00593848" w:rsidRPr="00856C40" w:rsidRDefault="00593848" w:rsidP="00593848">
      <w:pPr>
        <w:ind w:firstLine="709"/>
        <w:jc w:val="both"/>
        <w:rPr>
          <w:sz w:val="24"/>
          <w:szCs w:val="24"/>
        </w:rPr>
      </w:pPr>
      <w:r w:rsidRPr="00856C40">
        <w:rPr>
          <w:sz w:val="24"/>
          <w:szCs w:val="24"/>
        </w:rPr>
        <w:t xml:space="preserve">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 </w:t>
      </w:r>
    </w:p>
    <w:p w:rsidR="00593848" w:rsidRPr="00856C40" w:rsidRDefault="00593848" w:rsidP="00593848">
      <w:pPr>
        <w:ind w:firstLine="709"/>
        <w:jc w:val="both"/>
        <w:rPr>
          <w:sz w:val="24"/>
          <w:szCs w:val="24"/>
        </w:rPr>
      </w:pPr>
      <w:r w:rsidRPr="00856C40">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w:t>
      </w:r>
      <w:r>
        <w:rPr>
          <w:sz w:val="24"/>
          <w:szCs w:val="24"/>
        </w:rPr>
        <w:t>я</w:t>
      </w:r>
      <w:r w:rsidRPr="00856C40">
        <w:rPr>
          <w:sz w:val="24"/>
          <w:szCs w:val="24"/>
        </w:rPr>
        <w:t xml:space="preserve">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593848" w:rsidRPr="00856C40" w:rsidRDefault="00593848" w:rsidP="00593848">
      <w:pPr>
        <w:ind w:firstLine="709"/>
        <w:jc w:val="both"/>
        <w:rPr>
          <w:sz w:val="24"/>
          <w:szCs w:val="24"/>
        </w:rPr>
      </w:pPr>
      <w:r w:rsidRPr="00856C40">
        <w:rPr>
          <w:sz w:val="24"/>
          <w:szCs w:val="24"/>
        </w:rPr>
        <w:t>Поддерживает интерес к народной культуре страны (устному народному творчеству, народной музыке, танцам, играм, игрушкам).</w:t>
      </w:r>
    </w:p>
    <w:p w:rsidR="00593848" w:rsidRPr="00856C40" w:rsidRDefault="00593848" w:rsidP="00593848">
      <w:pPr>
        <w:ind w:firstLine="709"/>
        <w:jc w:val="both"/>
        <w:rPr>
          <w:i/>
          <w:iCs/>
          <w:sz w:val="24"/>
          <w:szCs w:val="24"/>
        </w:rPr>
      </w:pPr>
      <w:r w:rsidRPr="00856C40">
        <w:rPr>
          <w:i/>
          <w:iCs/>
          <w:sz w:val="24"/>
          <w:szCs w:val="24"/>
        </w:rPr>
        <w:t>В сфере трудового воспитания.</w:t>
      </w:r>
    </w:p>
    <w:p w:rsidR="00593848" w:rsidRPr="00856C40" w:rsidRDefault="00593848" w:rsidP="00593848">
      <w:pPr>
        <w:ind w:firstLine="709"/>
        <w:jc w:val="both"/>
        <w:rPr>
          <w:sz w:val="24"/>
          <w:szCs w:val="24"/>
        </w:rPr>
      </w:pPr>
      <w:r w:rsidRPr="00856C40">
        <w:rPr>
          <w:sz w:val="24"/>
          <w:szCs w:val="24"/>
        </w:rPr>
        <w:t>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593848" w:rsidRPr="00856C40" w:rsidRDefault="00593848" w:rsidP="00593848">
      <w:pPr>
        <w:ind w:firstLine="709"/>
        <w:jc w:val="both"/>
        <w:rPr>
          <w:sz w:val="24"/>
          <w:szCs w:val="24"/>
        </w:rPr>
      </w:pPr>
      <w:r w:rsidRPr="00856C40">
        <w:rPr>
          <w:sz w:val="24"/>
          <w:szCs w:val="24"/>
        </w:rPr>
        <w:t>Педагог поддерживает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593848" w:rsidRPr="00856C40" w:rsidRDefault="00593848" w:rsidP="00593848">
      <w:pPr>
        <w:ind w:firstLine="709"/>
        <w:jc w:val="both"/>
        <w:rPr>
          <w:sz w:val="24"/>
          <w:szCs w:val="24"/>
        </w:rPr>
      </w:pPr>
      <w:r w:rsidRPr="00856C40">
        <w:rPr>
          <w:sz w:val="24"/>
          <w:szCs w:val="24"/>
        </w:rPr>
        <w:t>Воспитатель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593848" w:rsidRPr="00856C40" w:rsidRDefault="00593848" w:rsidP="00593848">
      <w:pPr>
        <w:ind w:firstLine="709"/>
        <w:jc w:val="both"/>
        <w:rPr>
          <w:sz w:val="24"/>
          <w:szCs w:val="24"/>
        </w:rPr>
      </w:pPr>
      <w:r w:rsidRPr="00856C40">
        <w:rPr>
          <w:sz w:val="24"/>
          <w:szCs w:val="24"/>
        </w:rPr>
        <w:t xml:space="preserve">Педагог рассказывает детям о бытовой технике, помогающей взрослым организовать </w:t>
      </w:r>
      <w:r w:rsidRPr="00856C40">
        <w:rPr>
          <w:sz w:val="24"/>
          <w:szCs w:val="24"/>
        </w:rPr>
        <w:lastRenderedPageBreak/>
        <w:t>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593848" w:rsidRPr="00856C40" w:rsidRDefault="00593848" w:rsidP="00593848">
      <w:pPr>
        <w:ind w:firstLine="709"/>
        <w:jc w:val="both"/>
        <w:rPr>
          <w:sz w:val="24"/>
          <w:szCs w:val="24"/>
        </w:rPr>
      </w:pPr>
      <w:r w:rsidRPr="00856C40">
        <w:rPr>
          <w:sz w:val="24"/>
          <w:szCs w:val="24"/>
        </w:rP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593848" w:rsidRPr="00856C40" w:rsidRDefault="00593848" w:rsidP="00593848">
      <w:pPr>
        <w:ind w:firstLine="709"/>
        <w:jc w:val="both"/>
        <w:rPr>
          <w:sz w:val="24"/>
          <w:szCs w:val="24"/>
        </w:rPr>
      </w:pPr>
      <w:r w:rsidRPr="00856C40">
        <w:rPr>
          <w:sz w:val="24"/>
          <w:szCs w:val="24"/>
        </w:rPr>
        <w:t>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93848" w:rsidRPr="00856C40" w:rsidRDefault="00593848" w:rsidP="00593848">
      <w:pPr>
        <w:ind w:firstLine="709"/>
        <w:jc w:val="both"/>
        <w:rPr>
          <w:i/>
          <w:iCs/>
          <w:sz w:val="24"/>
          <w:szCs w:val="24"/>
        </w:rPr>
      </w:pPr>
      <w:r w:rsidRPr="00856C40">
        <w:rPr>
          <w:i/>
          <w:iCs/>
          <w:sz w:val="24"/>
          <w:szCs w:val="24"/>
        </w:rPr>
        <w:t>В области формирования основ безопасности поведения.</w:t>
      </w:r>
    </w:p>
    <w:p w:rsidR="00593848" w:rsidRPr="00856C40" w:rsidRDefault="00593848" w:rsidP="00593848">
      <w:pPr>
        <w:ind w:firstLine="709"/>
        <w:jc w:val="both"/>
        <w:rPr>
          <w:sz w:val="24"/>
          <w:szCs w:val="24"/>
        </w:rPr>
      </w:pPr>
      <w:r w:rsidRPr="005552CC">
        <w:rPr>
          <w:sz w:val="24"/>
          <w:szCs w:val="24"/>
        </w:rPr>
        <w:t>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r w:rsidRPr="00856C40">
        <w:rPr>
          <w:sz w:val="24"/>
          <w:szCs w:val="24"/>
        </w:rPr>
        <w:t xml:space="preserve"> </w:t>
      </w:r>
    </w:p>
    <w:p w:rsidR="00593848" w:rsidRPr="00856C40" w:rsidRDefault="00593848" w:rsidP="00593848">
      <w:pPr>
        <w:ind w:firstLine="709"/>
        <w:jc w:val="both"/>
        <w:rPr>
          <w:sz w:val="24"/>
          <w:szCs w:val="24"/>
        </w:rPr>
      </w:pPr>
      <w:r w:rsidRPr="00856C40">
        <w:rPr>
          <w:sz w:val="24"/>
          <w:szCs w:val="24"/>
        </w:rPr>
        <w:t>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593848" w:rsidRPr="00856C40" w:rsidRDefault="00593848" w:rsidP="00593848">
      <w:pPr>
        <w:ind w:firstLine="709"/>
        <w:jc w:val="both"/>
        <w:rPr>
          <w:sz w:val="24"/>
          <w:szCs w:val="24"/>
        </w:rPr>
      </w:pPr>
      <w:r w:rsidRPr="00856C40">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93848" w:rsidRPr="00856C40" w:rsidRDefault="00593848" w:rsidP="00593848">
      <w:pPr>
        <w:ind w:firstLine="709"/>
        <w:jc w:val="both"/>
        <w:rPr>
          <w:sz w:val="24"/>
          <w:szCs w:val="24"/>
        </w:rPr>
      </w:pPr>
      <w:r w:rsidRPr="00856C40">
        <w:rPr>
          <w:sz w:val="24"/>
          <w:szCs w:val="24"/>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w:t>
      </w:r>
      <w:r w:rsidRPr="005552CC">
        <w:rPr>
          <w:sz w:val="24"/>
          <w:szCs w:val="24"/>
        </w:rPr>
        <w:t>по мобильному устройству и т.п.</w:t>
      </w:r>
    </w:p>
    <w:p w:rsidR="00593848" w:rsidRPr="00856C40" w:rsidRDefault="00593848" w:rsidP="00593848">
      <w:pPr>
        <w:ind w:firstLine="709"/>
        <w:jc w:val="both"/>
        <w:rPr>
          <w:sz w:val="24"/>
          <w:szCs w:val="24"/>
        </w:rPr>
      </w:pPr>
      <w:r w:rsidRPr="00856C40">
        <w:rPr>
          <w:b/>
          <w:i/>
          <w:sz w:val="24"/>
          <w:szCs w:val="24"/>
        </w:rPr>
        <w:t>В результате</w:t>
      </w:r>
      <w:r w:rsidRPr="00501FDC">
        <w:rPr>
          <w:b/>
          <w:i/>
          <w:sz w:val="24"/>
          <w:szCs w:val="24"/>
        </w:rPr>
        <w:t>, к концу 5 года жизни</w:t>
      </w:r>
      <w:r w:rsidRPr="00856C40">
        <w:rPr>
          <w:sz w:val="24"/>
          <w:szCs w:val="24"/>
        </w:rPr>
        <w:t xml:space="preserve">, ребенок демонстрирует положительную самооценку, </w:t>
      </w:r>
      <w:r w:rsidRPr="00021DCB">
        <w:rPr>
          <w:sz w:val="24"/>
          <w:szCs w:val="24"/>
        </w:rPr>
        <w:t>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w:t>
      </w:r>
      <w:r w:rsidRPr="00856C40">
        <w:rPr>
          <w:sz w:val="24"/>
          <w:szCs w:val="24"/>
        </w:rPr>
        <w:t>;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593848" w:rsidRPr="00856C40" w:rsidRDefault="00593848" w:rsidP="00593848">
      <w:pPr>
        <w:ind w:firstLine="709"/>
        <w:jc w:val="both"/>
        <w:rPr>
          <w:sz w:val="24"/>
          <w:szCs w:val="24"/>
        </w:rPr>
      </w:pPr>
      <w:r w:rsidRPr="00856C40">
        <w:rPr>
          <w:sz w:val="24"/>
          <w:szCs w:val="24"/>
        </w:rPr>
        <w:t xml:space="preserve">Знает символам страны (флаг и герб), ряд памятных дат и демонстрирует уважительное к ним отношение, проявляет интерес </w:t>
      </w:r>
      <w:r w:rsidR="00CA6D8F" w:rsidRPr="00856C40">
        <w:rPr>
          <w:sz w:val="24"/>
          <w:szCs w:val="24"/>
        </w:rPr>
        <w:t>к основным достопримечательностям город</w:t>
      </w:r>
      <w:r w:rsidR="00CA6D8F">
        <w:rPr>
          <w:sz w:val="24"/>
          <w:szCs w:val="24"/>
        </w:rPr>
        <w:t>а</w:t>
      </w:r>
      <w:r w:rsidRPr="00856C40">
        <w:rPr>
          <w:sz w:val="24"/>
          <w:szCs w:val="24"/>
        </w:rPr>
        <w:t xml:space="preserve"> (поселка), в котором он живет.</w:t>
      </w:r>
    </w:p>
    <w:p w:rsidR="00593848" w:rsidRPr="00856C40" w:rsidRDefault="00593848" w:rsidP="00593848">
      <w:pPr>
        <w:ind w:firstLine="709"/>
        <w:jc w:val="both"/>
        <w:rPr>
          <w:sz w:val="24"/>
          <w:szCs w:val="24"/>
        </w:rPr>
      </w:pPr>
      <w:r w:rsidRPr="00856C40">
        <w:rPr>
          <w:sz w:val="24"/>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 </w:t>
      </w:r>
    </w:p>
    <w:p w:rsidR="00593848" w:rsidRPr="00856C40" w:rsidRDefault="00593848" w:rsidP="00593848">
      <w:pPr>
        <w:ind w:firstLine="709"/>
        <w:jc w:val="both"/>
        <w:rPr>
          <w:sz w:val="24"/>
          <w:szCs w:val="24"/>
        </w:rPr>
      </w:pPr>
      <w:r w:rsidRPr="00856C40">
        <w:rPr>
          <w:sz w:val="24"/>
          <w:szCs w:val="24"/>
        </w:rPr>
        <w:lastRenderedPageBreak/>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w:t>
      </w:r>
      <w:r>
        <w:rPr>
          <w:sz w:val="24"/>
          <w:szCs w:val="24"/>
        </w:rPr>
        <w:t xml:space="preserve">, </w:t>
      </w:r>
      <w:r w:rsidRPr="005552CC">
        <w:rPr>
          <w:sz w:val="24"/>
          <w:szCs w:val="24"/>
        </w:rPr>
        <w:t>основные правила безопасного использования гаджетов.</w:t>
      </w:r>
    </w:p>
    <w:p w:rsidR="00593848" w:rsidRPr="00856C40" w:rsidRDefault="00593848" w:rsidP="00593848">
      <w:pPr>
        <w:ind w:firstLine="709"/>
        <w:jc w:val="both"/>
        <w:rPr>
          <w:b/>
          <w:i/>
          <w:iCs/>
          <w:sz w:val="24"/>
          <w:szCs w:val="24"/>
        </w:rPr>
      </w:pPr>
    </w:p>
    <w:p w:rsidR="00593848" w:rsidRPr="00856C40" w:rsidRDefault="00593848" w:rsidP="00593848">
      <w:pPr>
        <w:ind w:firstLine="709"/>
        <w:jc w:val="both"/>
        <w:rPr>
          <w:b/>
          <w:i/>
          <w:iCs/>
          <w:sz w:val="24"/>
          <w:szCs w:val="24"/>
        </w:rPr>
      </w:pPr>
      <w:r w:rsidRPr="00856C40">
        <w:rPr>
          <w:b/>
          <w:i/>
          <w:iCs/>
          <w:sz w:val="24"/>
          <w:szCs w:val="24"/>
        </w:rPr>
        <w:t>От 5 лет до 6 лет</w:t>
      </w:r>
    </w:p>
    <w:p w:rsidR="00593848" w:rsidRPr="00856C40" w:rsidRDefault="00593848" w:rsidP="00593848">
      <w:pPr>
        <w:ind w:firstLine="709"/>
        <w:jc w:val="both"/>
        <w:rPr>
          <w:sz w:val="24"/>
          <w:szCs w:val="24"/>
        </w:rPr>
      </w:pPr>
      <w:r w:rsidRPr="00856C40">
        <w:rPr>
          <w:sz w:val="24"/>
          <w:szCs w:val="24"/>
        </w:rPr>
        <w:t xml:space="preserve">В области социально-коммуникативного развития основными </w:t>
      </w:r>
      <w:r w:rsidRPr="00856C40">
        <w:rPr>
          <w:b/>
          <w:i/>
          <w:sz w:val="24"/>
          <w:szCs w:val="24"/>
        </w:rPr>
        <w:t>задачами</w:t>
      </w:r>
      <w:r w:rsidRPr="00856C40">
        <w:rPr>
          <w:sz w:val="24"/>
          <w:szCs w:val="24"/>
        </w:rPr>
        <w:t xml:space="preserve"> образовательной деятельности являются:</w:t>
      </w:r>
    </w:p>
    <w:p w:rsidR="00593848" w:rsidRPr="00856C40" w:rsidRDefault="00593848" w:rsidP="00593848">
      <w:pPr>
        <w:ind w:firstLine="709"/>
        <w:jc w:val="both"/>
        <w:rPr>
          <w:sz w:val="24"/>
          <w:szCs w:val="24"/>
        </w:rPr>
      </w:pPr>
      <w:r w:rsidRPr="00856C40">
        <w:rPr>
          <w:i/>
          <w:sz w:val="24"/>
          <w:szCs w:val="24"/>
        </w:rPr>
        <w:t>В сфере социальных отношений</w:t>
      </w:r>
      <w:r w:rsidRPr="00856C40">
        <w:rPr>
          <w:sz w:val="24"/>
          <w:szCs w:val="24"/>
        </w:rPr>
        <w:t>:</w:t>
      </w:r>
    </w:p>
    <w:p w:rsidR="00593848" w:rsidRPr="00856C40" w:rsidRDefault="00593848" w:rsidP="00593848">
      <w:pPr>
        <w:ind w:firstLine="709"/>
        <w:jc w:val="both"/>
        <w:rPr>
          <w:sz w:val="24"/>
          <w:szCs w:val="24"/>
        </w:rPr>
      </w:pPr>
      <w:r w:rsidRPr="00856C40">
        <w:rPr>
          <w:sz w:val="24"/>
          <w:szCs w:val="24"/>
        </w:rPr>
        <w:t>обогащ</w:t>
      </w:r>
      <w:r>
        <w:rPr>
          <w:sz w:val="24"/>
          <w:szCs w:val="24"/>
        </w:rPr>
        <w:t>ать</w:t>
      </w:r>
      <w:r w:rsidRPr="00856C40">
        <w:rPr>
          <w:sz w:val="24"/>
          <w:szCs w:val="24"/>
        </w:rPr>
        <w:t xml:space="preserve"> представления детей о форм</w:t>
      </w:r>
      <w:r>
        <w:rPr>
          <w:sz w:val="24"/>
          <w:szCs w:val="24"/>
        </w:rPr>
        <w:t>ах</w:t>
      </w:r>
      <w:r w:rsidRPr="00856C40">
        <w:rPr>
          <w:sz w:val="24"/>
          <w:szCs w:val="24"/>
        </w:rPr>
        <w:t xml:space="preserve"> поведения и действий детей в </w:t>
      </w:r>
      <w:r>
        <w:rPr>
          <w:sz w:val="24"/>
          <w:szCs w:val="24"/>
        </w:rPr>
        <w:t xml:space="preserve">различных </w:t>
      </w:r>
      <w:r w:rsidRPr="00856C40">
        <w:rPr>
          <w:sz w:val="24"/>
          <w:szCs w:val="24"/>
        </w:rPr>
        <w:t>ситуаци</w:t>
      </w:r>
      <w:r>
        <w:rPr>
          <w:sz w:val="24"/>
          <w:szCs w:val="24"/>
        </w:rPr>
        <w:t>ях</w:t>
      </w:r>
      <w:r w:rsidRPr="00856C40">
        <w:rPr>
          <w:sz w:val="24"/>
          <w:szCs w:val="24"/>
        </w:rPr>
        <w:t xml:space="preserve"> в семье и детском саду;</w:t>
      </w:r>
    </w:p>
    <w:p w:rsidR="00593848" w:rsidRPr="00DA4D33" w:rsidRDefault="00593848" w:rsidP="00593848">
      <w:pPr>
        <w:ind w:firstLine="709"/>
        <w:jc w:val="both"/>
        <w:rPr>
          <w:sz w:val="24"/>
          <w:szCs w:val="24"/>
        </w:rPr>
      </w:pPr>
      <w:r w:rsidRPr="00DA4D33">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93848" w:rsidRPr="00856C40" w:rsidRDefault="00593848" w:rsidP="00593848">
      <w:pPr>
        <w:ind w:firstLine="709"/>
        <w:jc w:val="both"/>
        <w:rPr>
          <w:sz w:val="24"/>
          <w:szCs w:val="24"/>
        </w:rPr>
      </w:pPr>
      <w:r w:rsidRPr="00DA4D33">
        <w:rPr>
          <w:sz w:val="24"/>
          <w:szCs w:val="24"/>
        </w:rPr>
        <w:t>поддерживать интерес детей к отношениям и событиям в коллективе</w:t>
      </w:r>
      <w:r w:rsidRPr="00856C40">
        <w:rPr>
          <w:sz w:val="24"/>
          <w:szCs w:val="24"/>
        </w:rPr>
        <w:t>, согласованию действий между собой и заинтересованности в общем результате совместной деятельности;</w:t>
      </w:r>
    </w:p>
    <w:p w:rsidR="00593848" w:rsidRPr="00856C40" w:rsidRDefault="00593848" w:rsidP="00593848">
      <w:pPr>
        <w:ind w:firstLine="709"/>
        <w:jc w:val="both"/>
        <w:rPr>
          <w:sz w:val="24"/>
          <w:szCs w:val="24"/>
        </w:rPr>
      </w:pPr>
      <w:r w:rsidRPr="00856C40">
        <w:rPr>
          <w:sz w:val="24"/>
          <w:szCs w:val="24"/>
        </w:rPr>
        <w:t>обеспеч</w:t>
      </w:r>
      <w:r>
        <w:rPr>
          <w:sz w:val="24"/>
          <w:szCs w:val="24"/>
        </w:rPr>
        <w:t>ивать</w:t>
      </w:r>
      <w:r w:rsidRPr="00856C40">
        <w:rPr>
          <w:sz w:val="24"/>
          <w:szCs w:val="24"/>
        </w:rPr>
        <w:t xml:space="preserve"> умени</w:t>
      </w:r>
      <w:r>
        <w:rPr>
          <w:sz w:val="24"/>
          <w:szCs w:val="24"/>
        </w:rPr>
        <w:t>е</w:t>
      </w:r>
      <w:r w:rsidRPr="00856C40">
        <w:rPr>
          <w:sz w:val="24"/>
          <w:szCs w:val="24"/>
        </w:rPr>
        <w:t xml:space="preserve"> детей вырабатывать и принимать правил</w:t>
      </w:r>
      <w:r>
        <w:rPr>
          <w:sz w:val="24"/>
          <w:szCs w:val="24"/>
        </w:rPr>
        <w:t>а</w:t>
      </w:r>
      <w:r w:rsidRPr="00856C40">
        <w:rPr>
          <w:sz w:val="24"/>
          <w:szCs w:val="24"/>
        </w:rPr>
        <w:t xml:space="preserve"> взаимодействия в группе, понимание детьми последствий несоблюдения принятых правил;</w:t>
      </w:r>
    </w:p>
    <w:p w:rsidR="00593848" w:rsidRPr="00856C40" w:rsidRDefault="00593848" w:rsidP="00593848">
      <w:pPr>
        <w:ind w:firstLine="709"/>
        <w:jc w:val="both"/>
        <w:rPr>
          <w:sz w:val="24"/>
          <w:szCs w:val="24"/>
        </w:rPr>
      </w:pPr>
      <w:r w:rsidRPr="00856C40">
        <w:rPr>
          <w:sz w:val="24"/>
          <w:szCs w:val="24"/>
        </w:rPr>
        <w:t>расшир</w:t>
      </w:r>
      <w:r>
        <w:rPr>
          <w:sz w:val="24"/>
          <w:szCs w:val="24"/>
        </w:rPr>
        <w:t>ять</w:t>
      </w:r>
      <w:r w:rsidRPr="00856C40">
        <w:rPr>
          <w:sz w:val="24"/>
          <w:szCs w:val="24"/>
        </w:rPr>
        <w:t xml:space="preserve"> представлени</w:t>
      </w:r>
      <w:r>
        <w:rPr>
          <w:sz w:val="24"/>
          <w:szCs w:val="24"/>
        </w:rPr>
        <w:t>я</w:t>
      </w:r>
      <w:r w:rsidRPr="00856C40">
        <w:rPr>
          <w:sz w:val="24"/>
          <w:szCs w:val="24"/>
        </w:rPr>
        <w:t xml:space="preserve"> о правилах поведения в общественных местах; об обязанностях в группе детского сада.</w:t>
      </w:r>
    </w:p>
    <w:p w:rsidR="00593848" w:rsidRPr="00856C40" w:rsidRDefault="00593848" w:rsidP="00593848">
      <w:pPr>
        <w:ind w:firstLine="709"/>
        <w:jc w:val="both"/>
        <w:rPr>
          <w:sz w:val="24"/>
          <w:szCs w:val="24"/>
        </w:rPr>
      </w:pPr>
      <w:r w:rsidRPr="00856C40">
        <w:rPr>
          <w:i/>
          <w:iCs/>
          <w:sz w:val="24"/>
          <w:szCs w:val="24"/>
        </w:rPr>
        <w:t>В области формирования основ гражданственности и патриотизма:</w:t>
      </w:r>
    </w:p>
    <w:p w:rsidR="00593848" w:rsidRPr="00856C40" w:rsidRDefault="00593848" w:rsidP="00593848">
      <w:pPr>
        <w:ind w:firstLine="709"/>
        <w:jc w:val="both"/>
        <w:rPr>
          <w:sz w:val="24"/>
          <w:szCs w:val="24"/>
        </w:rPr>
      </w:pPr>
      <w:r>
        <w:rPr>
          <w:sz w:val="24"/>
          <w:szCs w:val="24"/>
        </w:rPr>
        <w:t>в</w:t>
      </w:r>
      <w:r w:rsidRPr="00856C40">
        <w:rPr>
          <w:sz w:val="24"/>
          <w:szCs w:val="24"/>
        </w:rPr>
        <w:t>оспит</w:t>
      </w:r>
      <w:r>
        <w:rPr>
          <w:sz w:val="24"/>
          <w:szCs w:val="24"/>
        </w:rPr>
        <w:t xml:space="preserve">ывать </w:t>
      </w:r>
      <w:r w:rsidRPr="00856C40">
        <w:rPr>
          <w:sz w:val="24"/>
          <w:szCs w:val="24"/>
        </w:rPr>
        <w:t>люб</w:t>
      </w:r>
      <w:r>
        <w:rPr>
          <w:sz w:val="24"/>
          <w:szCs w:val="24"/>
        </w:rPr>
        <w:t>овь</w:t>
      </w:r>
      <w:r w:rsidRPr="00856C40">
        <w:rPr>
          <w:sz w:val="24"/>
          <w:szCs w:val="24"/>
        </w:rPr>
        <w:t xml:space="preserve"> и уважени</w:t>
      </w:r>
      <w:r>
        <w:rPr>
          <w:sz w:val="24"/>
          <w:szCs w:val="24"/>
        </w:rPr>
        <w:t>е</w:t>
      </w:r>
      <w:r w:rsidRPr="00856C40">
        <w:rPr>
          <w:sz w:val="24"/>
          <w:szCs w:val="24"/>
        </w:rPr>
        <w:t xml:space="preserve"> к Родине, к людям разных национальностей, проживающим на территории России, их культурному наследию;</w:t>
      </w:r>
    </w:p>
    <w:p w:rsidR="00593848" w:rsidRPr="00856C40" w:rsidRDefault="00593848" w:rsidP="00593848">
      <w:pPr>
        <w:ind w:firstLine="709"/>
        <w:jc w:val="both"/>
        <w:rPr>
          <w:sz w:val="24"/>
          <w:szCs w:val="24"/>
        </w:rPr>
      </w:pPr>
      <w:r w:rsidRPr="00856C40">
        <w:rPr>
          <w:sz w:val="24"/>
          <w:szCs w:val="24"/>
        </w:rPr>
        <w:t>знаком</w:t>
      </w:r>
      <w:r>
        <w:rPr>
          <w:sz w:val="24"/>
          <w:szCs w:val="24"/>
        </w:rPr>
        <w:t>ить</w:t>
      </w:r>
      <w:r w:rsidRPr="00856C40">
        <w:rPr>
          <w:sz w:val="24"/>
          <w:szCs w:val="24"/>
        </w:rPr>
        <w:t xml:space="preserve"> детей с содержанием государственных праздников и традициями празднования, разви</w:t>
      </w:r>
      <w:r>
        <w:rPr>
          <w:sz w:val="24"/>
          <w:szCs w:val="24"/>
        </w:rPr>
        <w:t xml:space="preserve">вать </w:t>
      </w:r>
      <w:r w:rsidRPr="00856C40">
        <w:rPr>
          <w:sz w:val="24"/>
          <w:szCs w:val="24"/>
        </w:rPr>
        <w:t>патриотически</w:t>
      </w:r>
      <w:r>
        <w:rPr>
          <w:sz w:val="24"/>
          <w:szCs w:val="24"/>
        </w:rPr>
        <w:t>е</w:t>
      </w:r>
      <w:r w:rsidRPr="00856C40">
        <w:rPr>
          <w:sz w:val="24"/>
          <w:szCs w:val="24"/>
        </w:rPr>
        <w:t xml:space="preserve"> чувств</w:t>
      </w:r>
      <w:r>
        <w:rPr>
          <w:sz w:val="24"/>
          <w:szCs w:val="24"/>
        </w:rPr>
        <w:t>а</w:t>
      </w:r>
      <w:r w:rsidRPr="00856C40">
        <w:rPr>
          <w:sz w:val="24"/>
          <w:szCs w:val="24"/>
        </w:rPr>
        <w:t>, уважени</w:t>
      </w:r>
      <w:r>
        <w:rPr>
          <w:sz w:val="24"/>
          <w:szCs w:val="24"/>
        </w:rPr>
        <w:t>е</w:t>
      </w:r>
      <w:r w:rsidRPr="00856C40">
        <w:rPr>
          <w:sz w:val="24"/>
          <w:szCs w:val="24"/>
        </w:rPr>
        <w:t xml:space="preserve"> и гордост</w:t>
      </w:r>
      <w:r>
        <w:rPr>
          <w:sz w:val="24"/>
          <w:szCs w:val="24"/>
        </w:rPr>
        <w:t>ь</w:t>
      </w:r>
      <w:r w:rsidRPr="00856C40">
        <w:rPr>
          <w:sz w:val="24"/>
          <w:szCs w:val="24"/>
        </w:rPr>
        <w:t xml:space="preserve"> за поступки героев Отечества;</w:t>
      </w:r>
    </w:p>
    <w:p w:rsidR="00593848" w:rsidRPr="00856C40" w:rsidRDefault="00593848" w:rsidP="00593848">
      <w:pPr>
        <w:ind w:firstLine="709"/>
        <w:jc w:val="both"/>
        <w:rPr>
          <w:sz w:val="24"/>
          <w:szCs w:val="24"/>
        </w:rPr>
      </w:pPr>
      <w:r w:rsidRPr="00856C40">
        <w:rPr>
          <w:sz w:val="24"/>
          <w:szCs w:val="24"/>
        </w:rPr>
        <w:t>поддерж</w:t>
      </w:r>
      <w:r>
        <w:rPr>
          <w:sz w:val="24"/>
          <w:szCs w:val="24"/>
        </w:rPr>
        <w:t>ивать детскую</w:t>
      </w:r>
      <w:r w:rsidRPr="00856C40">
        <w:rPr>
          <w:sz w:val="24"/>
          <w:szCs w:val="24"/>
        </w:rPr>
        <w:t xml:space="preserve"> любознательност</w:t>
      </w:r>
      <w:r>
        <w:rPr>
          <w:sz w:val="24"/>
          <w:szCs w:val="24"/>
        </w:rPr>
        <w:t>ь</w:t>
      </w:r>
      <w:r w:rsidRPr="00856C40">
        <w:rPr>
          <w:sz w:val="24"/>
          <w:szCs w:val="24"/>
        </w:rPr>
        <w:t xml:space="preserve"> по отношению к родному краю, эмоциональн</w:t>
      </w:r>
      <w:r>
        <w:rPr>
          <w:sz w:val="24"/>
          <w:szCs w:val="24"/>
        </w:rPr>
        <w:t>ый</w:t>
      </w:r>
      <w:r w:rsidRPr="00856C40">
        <w:rPr>
          <w:sz w:val="24"/>
          <w:szCs w:val="24"/>
        </w:rPr>
        <w:t xml:space="preserve"> отклик на проявления красоты в различных архитектурных объектах</w:t>
      </w:r>
      <w:r>
        <w:rPr>
          <w:sz w:val="24"/>
          <w:szCs w:val="24"/>
        </w:rPr>
        <w:t xml:space="preserve"> и произведениях искусства</w:t>
      </w:r>
      <w:r w:rsidRPr="00856C40">
        <w:rPr>
          <w:sz w:val="24"/>
          <w:szCs w:val="24"/>
        </w:rPr>
        <w:t>, явлениях природы.</w:t>
      </w:r>
    </w:p>
    <w:p w:rsidR="00593848" w:rsidRPr="00856C40" w:rsidRDefault="00593848" w:rsidP="00593848">
      <w:pPr>
        <w:ind w:firstLine="709"/>
        <w:jc w:val="both"/>
        <w:rPr>
          <w:i/>
          <w:sz w:val="24"/>
          <w:szCs w:val="24"/>
        </w:rPr>
      </w:pPr>
      <w:r w:rsidRPr="00856C40">
        <w:rPr>
          <w:i/>
          <w:sz w:val="24"/>
          <w:szCs w:val="24"/>
        </w:rPr>
        <w:t>В сфере трудового воспитания:</w:t>
      </w:r>
    </w:p>
    <w:p w:rsidR="00593848" w:rsidRPr="00856C40" w:rsidRDefault="00593848" w:rsidP="00593848">
      <w:pPr>
        <w:ind w:firstLine="709"/>
        <w:jc w:val="both"/>
        <w:rPr>
          <w:sz w:val="24"/>
          <w:szCs w:val="24"/>
        </w:rPr>
      </w:pPr>
      <w:r w:rsidRPr="00856C40">
        <w:rPr>
          <w:sz w:val="24"/>
          <w:szCs w:val="24"/>
        </w:rPr>
        <w:t>формирова</w:t>
      </w:r>
      <w:r>
        <w:rPr>
          <w:sz w:val="24"/>
          <w:szCs w:val="24"/>
        </w:rPr>
        <w:t>ть</w:t>
      </w:r>
      <w:r w:rsidRPr="00856C40">
        <w:rPr>
          <w:sz w:val="24"/>
          <w:szCs w:val="24"/>
        </w:rPr>
        <w:t xml:space="preserve"> представлени</w:t>
      </w:r>
      <w:r>
        <w:rPr>
          <w:sz w:val="24"/>
          <w:szCs w:val="24"/>
        </w:rPr>
        <w:t>я</w:t>
      </w:r>
      <w:r w:rsidRPr="00856C40">
        <w:rPr>
          <w:sz w:val="24"/>
          <w:szCs w:val="24"/>
        </w:rPr>
        <w:t xml:space="preserve"> о профессиях и трудовых процессах;</w:t>
      </w:r>
    </w:p>
    <w:p w:rsidR="00593848" w:rsidRPr="00856C40" w:rsidRDefault="00593848" w:rsidP="00593848">
      <w:pPr>
        <w:ind w:firstLine="709"/>
        <w:jc w:val="both"/>
        <w:rPr>
          <w:sz w:val="24"/>
          <w:szCs w:val="24"/>
        </w:rPr>
      </w:pPr>
      <w:r w:rsidRPr="00856C40">
        <w:rPr>
          <w:sz w:val="24"/>
          <w:szCs w:val="24"/>
        </w:rPr>
        <w:t>воспит</w:t>
      </w:r>
      <w:r>
        <w:rPr>
          <w:sz w:val="24"/>
          <w:szCs w:val="24"/>
        </w:rPr>
        <w:t>ывать</w:t>
      </w:r>
      <w:r w:rsidRPr="00856C40">
        <w:rPr>
          <w:sz w:val="24"/>
          <w:szCs w:val="24"/>
        </w:rPr>
        <w:t xml:space="preserve"> бережно</w:t>
      </w:r>
      <w:r>
        <w:rPr>
          <w:sz w:val="24"/>
          <w:szCs w:val="24"/>
        </w:rPr>
        <w:t xml:space="preserve">е </w:t>
      </w:r>
      <w:r w:rsidRPr="00856C40">
        <w:rPr>
          <w:sz w:val="24"/>
          <w:szCs w:val="24"/>
        </w:rPr>
        <w:t>отношени</w:t>
      </w:r>
      <w:r>
        <w:rPr>
          <w:sz w:val="24"/>
          <w:szCs w:val="24"/>
        </w:rPr>
        <w:t>е</w:t>
      </w:r>
      <w:r w:rsidRPr="00856C40">
        <w:rPr>
          <w:sz w:val="24"/>
          <w:szCs w:val="24"/>
        </w:rPr>
        <w:t xml:space="preserve"> к труду взрослых, к результатам их труда;</w:t>
      </w:r>
    </w:p>
    <w:p w:rsidR="00593848" w:rsidRPr="00856C40" w:rsidRDefault="00593848" w:rsidP="00593848">
      <w:pPr>
        <w:ind w:firstLine="709"/>
        <w:jc w:val="both"/>
        <w:rPr>
          <w:sz w:val="24"/>
          <w:szCs w:val="24"/>
        </w:rPr>
      </w:pPr>
      <w:r w:rsidRPr="00856C40">
        <w:rPr>
          <w:sz w:val="24"/>
          <w:szCs w:val="24"/>
        </w:rPr>
        <w:t>разви</w:t>
      </w:r>
      <w:r>
        <w:rPr>
          <w:sz w:val="24"/>
          <w:szCs w:val="24"/>
        </w:rPr>
        <w:t>вать</w:t>
      </w:r>
      <w:r w:rsidRPr="00856C40">
        <w:rPr>
          <w:sz w:val="24"/>
          <w:szCs w:val="24"/>
        </w:rPr>
        <w:t xml:space="preserve"> самостоятельност</w:t>
      </w:r>
      <w:r>
        <w:rPr>
          <w:sz w:val="24"/>
          <w:szCs w:val="24"/>
        </w:rPr>
        <w:t>ь</w:t>
      </w:r>
      <w:r w:rsidRPr="00856C40">
        <w:rPr>
          <w:sz w:val="24"/>
          <w:szCs w:val="24"/>
        </w:rPr>
        <w:t xml:space="preserve"> и инициатив</w:t>
      </w:r>
      <w:r>
        <w:rPr>
          <w:sz w:val="24"/>
          <w:szCs w:val="24"/>
        </w:rPr>
        <w:t>у</w:t>
      </w:r>
      <w:r w:rsidRPr="00856C40">
        <w:rPr>
          <w:sz w:val="24"/>
          <w:szCs w:val="24"/>
        </w:rPr>
        <w:t xml:space="preserve"> в трудовой деятельности по самообслуживанию, хозяйственно-бытовому, ручному труду и конструированию, труду в природе;</w:t>
      </w:r>
    </w:p>
    <w:p w:rsidR="00593848" w:rsidRPr="00856C40" w:rsidRDefault="00593848" w:rsidP="00593848">
      <w:pPr>
        <w:ind w:firstLine="709"/>
        <w:jc w:val="both"/>
        <w:rPr>
          <w:sz w:val="24"/>
          <w:szCs w:val="24"/>
        </w:rPr>
      </w:pPr>
      <w:r w:rsidRPr="00856C40">
        <w:rPr>
          <w:sz w:val="24"/>
          <w:szCs w:val="24"/>
        </w:rPr>
        <w:t>знаком</w:t>
      </w:r>
      <w:r>
        <w:rPr>
          <w:sz w:val="24"/>
          <w:szCs w:val="24"/>
        </w:rPr>
        <w:t>ить</w:t>
      </w:r>
      <w:r w:rsidRPr="00856C40">
        <w:rPr>
          <w:sz w:val="24"/>
          <w:szCs w:val="24"/>
        </w:rPr>
        <w:t xml:space="preserve"> детей с </w:t>
      </w:r>
      <w:r>
        <w:rPr>
          <w:sz w:val="24"/>
          <w:szCs w:val="24"/>
        </w:rPr>
        <w:t xml:space="preserve">элементарными </w:t>
      </w:r>
      <w:r w:rsidRPr="00856C40">
        <w:rPr>
          <w:sz w:val="24"/>
          <w:szCs w:val="24"/>
        </w:rPr>
        <w:t>экономическими знаниями, формирова</w:t>
      </w:r>
      <w:r>
        <w:rPr>
          <w:sz w:val="24"/>
          <w:szCs w:val="24"/>
        </w:rPr>
        <w:t>ть</w:t>
      </w:r>
      <w:r w:rsidRPr="00856C40">
        <w:rPr>
          <w:sz w:val="24"/>
          <w:szCs w:val="24"/>
        </w:rPr>
        <w:t xml:space="preserve"> первоначальн</w:t>
      </w:r>
      <w:r>
        <w:rPr>
          <w:sz w:val="24"/>
          <w:szCs w:val="24"/>
        </w:rPr>
        <w:t xml:space="preserve">ые </w:t>
      </w:r>
      <w:r w:rsidRPr="00856C40">
        <w:rPr>
          <w:sz w:val="24"/>
          <w:szCs w:val="24"/>
        </w:rPr>
        <w:t xml:space="preserve">представления о финансовой грамотности. </w:t>
      </w:r>
    </w:p>
    <w:p w:rsidR="00593848" w:rsidRPr="00856C40" w:rsidRDefault="00593848" w:rsidP="00593848">
      <w:pPr>
        <w:ind w:firstLine="709"/>
        <w:jc w:val="both"/>
        <w:rPr>
          <w:i/>
          <w:sz w:val="24"/>
          <w:szCs w:val="24"/>
        </w:rPr>
      </w:pPr>
      <w:r w:rsidRPr="00856C40">
        <w:rPr>
          <w:i/>
          <w:sz w:val="24"/>
          <w:szCs w:val="24"/>
        </w:rPr>
        <w:t>В области формирования безопасного поведения:</w:t>
      </w:r>
    </w:p>
    <w:p w:rsidR="00593848" w:rsidRPr="00856C40" w:rsidRDefault="00593848" w:rsidP="00593848">
      <w:pPr>
        <w:ind w:firstLine="709"/>
        <w:jc w:val="both"/>
        <w:rPr>
          <w:sz w:val="24"/>
          <w:szCs w:val="24"/>
        </w:rPr>
      </w:pPr>
      <w:r w:rsidRPr="00856C40">
        <w:rPr>
          <w:sz w:val="24"/>
          <w:szCs w:val="24"/>
        </w:rPr>
        <w:t>формирова</w:t>
      </w:r>
      <w:r>
        <w:rPr>
          <w:sz w:val="24"/>
          <w:szCs w:val="24"/>
        </w:rPr>
        <w:t>ть</w:t>
      </w:r>
      <w:r w:rsidRPr="00856C40">
        <w:rPr>
          <w:sz w:val="24"/>
          <w:szCs w:val="24"/>
        </w:rPr>
        <w:t xml:space="preserve"> представлени</w:t>
      </w:r>
      <w:r>
        <w:rPr>
          <w:sz w:val="24"/>
          <w:szCs w:val="24"/>
        </w:rPr>
        <w:t>я</w:t>
      </w:r>
      <w:r w:rsidRPr="00856C40">
        <w:rPr>
          <w:sz w:val="24"/>
          <w:szCs w:val="24"/>
        </w:rPr>
        <w:t xml:space="preserve"> детей об основных источниках и видах опасности в быту, на улице, в природе</w:t>
      </w:r>
      <w:r>
        <w:rPr>
          <w:sz w:val="24"/>
          <w:szCs w:val="24"/>
        </w:rPr>
        <w:t>, в интернет сети</w:t>
      </w:r>
      <w:r w:rsidRPr="00856C40">
        <w:rPr>
          <w:sz w:val="24"/>
          <w:szCs w:val="24"/>
        </w:rPr>
        <w:t xml:space="preserve"> и способах безопасного поведения; о правилах безопасности дорожного движения в качестве пешехода и пассажира транспортного средства;</w:t>
      </w:r>
    </w:p>
    <w:p w:rsidR="00593848" w:rsidRPr="00856C40" w:rsidRDefault="00593848" w:rsidP="00593848">
      <w:pPr>
        <w:ind w:firstLine="709"/>
        <w:jc w:val="both"/>
        <w:rPr>
          <w:sz w:val="24"/>
          <w:szCs w:val="24"/>
        </w:rPr>
      </w:pPr>
      <w:r w:rsidRPr="00856C40">
        <w:rPr>
          <w:sz w:val="24"/>
          <w:szCs w:val="24"/>
        </w:rPr>
        <w:t>формирова</w:t>
      </w:r>
      <w:r>
        <w:rPr>
          <w:sz w:val="24"/>
          <w:szCs w:val="24"/>
        </w:rPr>
        <w:t>ть</w:t>
      </w:r>
      <w:r w:rsidRPr="00856C40">
        <w:rPr>
          <w:sz w:val="24"/>
          <w:szCs w:val="24"/>
        </w:rPr>
        <w:t xml:space="preserve"> осмотрительно</w:t>
      </w:r>
      <w:r>
        <w:rPr>
          <w:sz w:val="24"/>
          <w:szCs w:val="24"/>
        </w:rPr>
        <w:t>е</w:t>
      </w:r>
      <w:r w:rsidRPr="00856C40">
        <w:rPr>
          <w:sz w:val="24"/>
          <w:szCs w:val="24"/>
        </w:rPr>
        <w:t xml:space="preserve"> отношени</w:t>
      </w:r>
      <w:r>
        <w:rPr>
          <w:sz w:val="24"/>
          <w:szCs w:val="24"/>
        </w:rPr>
        <w:t>е</w:t>
      </w:r>
      <w:r w:rsidRPr="00856C40">
        <w:rPr>
          <w:sz w:val="24"/>
          <w:szCs w:val="24"/>
        </w:rPr>
        <w:t xml:space="preserve"> к потенциально опасным для человека ситуациям;</w:t>
      </w:r>
    </w:p>
    <w:p w:rsidR="00593848" w:rsidRPr="00856C40" w:rsidRDefault="00593848" w:rsidP="00593848">
      <w:pPr>
        <w:ind w:firstLine="709"/>
        <w:jc w:val="both"/>
        <w:rPr>
          <w:sz w:val="24"/>
          <w:szCs w:val="24"/>
        </w:rPr>
      </w:pPr>
      <w:r w:rsidRPr="00856C40">
        <w:rPr>
          <w:sz w:val="24"/>
          <w:szCs w:val="24"/>
        </w:rPr>
        <w:t>знаком</w:t>
      </w:r>
      <w:r>
        <w:rPr>
          <w:sz w:val="24"/>
          <w:szCs w:val="24"/>
        </w:rPr>
        <w:t>ить</w:t>
      </w:r>
      <w:r w:rsidRPr="00856C40">
        <w:rPr>
          <w:sz w:val="24"/>
          <w:szCs w:val="24"/>
        </w:rPr>
        <w:t xml:space="preserve"> с </w:t>
      </w:r>
      <w:r>
        <w:rPr>
          <w:sz w:val="24"/>
          <w:szCs w:val="24"/>
        </w:rPr>
        <w:t xml:space="preserve">основными </w:t>
      </w:r>
      <w:r w:rsidRPr="00856C40">
        <w:rPr>
          <w:sz w:val="24"/>
          <w:szCs w:val="24"/>
        </w:rPr>
        <w:t>правилами пользования сети Интернет, цифровыми ресурсами.</w:t>
      </w:r>
    </w:p>
    <w:p w:rsidR="00593848" w:rsidRPr="00856C40" w:rsidRDefault="00593848" w:rsidP="00593848">
      <w:pPr>
        <w:ind w:firstLine="709"/>
        <w:jc w:val="both"/>
        <w:rPr>
          <w:b/>
          <w:bCs/>
          <w:i/>
          <w:sz w:val="24"/>
          <w:szCs w:val="24"/>
        </w:rPr>
      </w:pPr>
      <w:r w:rsidRPr="00856C40">
        <w:rPr>
          <w:b/>
          <w:bCs/>
          <w:i/>
          <w:sz w:val="24"/>
          <w:szCs w:val="24"/>
        </w:rPr>
        <w:t>Содержание образовательной деятельности</w:t>
      </w:r>
    </w:p>
    <w:p w:rsidR="00593848" w:rsidRPr="00856C40" w:rsidRDefault="00593848" w:rsidP="00593848">
      <w:pPr>
        <w:ind w:firstLine="709"/>
        <w:jc w:val="both"/>
        <w:rPr>
          <w:i/>
          <w:iCs/>
          <w:sz w:val="24"/>
          <w:szCs w:val="24"/>
        </w:rPr>
      </w:pPr>
      <w:r w:rsidRPr="00856C40">
        <w:rPr>
          <w:i/>
          <w:iCs/>
          <w:sz w:val="24"/>
          <w:szCs w:val="24"/>
        </w:rPr>
        <w:t>В сфере социальных отношений.</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593848" w:rsidRPr="00E40C47" w:rsidRDefault="00593848" w:rsidP="00593848">
      <w:pPr>
        <w:ind w:firstLine="709"/>
        <w:jc w:val="both"/>
        <w:rPr>
          <w:sz w:val="24"/>
          <w:szCs w:val="24"/>
        </w:rPr>
      </w:pPr>
      <w:r>
        <w:rPr>
          <w:sz w:val="24"/>
          <w:szCs w:val="24"/>
          <w:lang w:eastAsia="ru-RU"/>
        </w:rPr>
        <w:t>Педагогический работник</w:t>
      </w:r>
      <w:r w:rsidRPr="00E40C47">
        <w:rPr>
          <w:sz w:val="24"/>
          <w:szCs w:val="24"/>
        </w:rPr>
        <w:t xml:space="preserve">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w:t>
      </w:r>
      <w:r w:rsidRPr="00E40C47">
        <w:rPr>
          <w:sz w:val="24"/>
          <w:szCs w:val="24"/>
        </w:rPr>
        <w:lastRenderedPageBreak/>
        <w:t>примеры эмоциональной поддержки и адекватные возрасту способы регуляции эмоциональных состояний.</w:t>
      </w:r>
    </w:p>
    <w:p w:rsidR="00593848" w:rsidRPr="00856C40" w:rsidRDefault="00593848" w:rsidP="00593848">
      <w:pPr>
        <w:ind w:firstLine="709"/>
        <w:jc w:val="both"/>
        <w:rPr>
          <w:sz w:val="24"/>
          <w:szCs w:val="24"/>
        </w:rPr>
      </w:pPr>
      <w:r w:rsidRPr="00856C40">
        <w:rPr>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593848" w:rsidRPr="00856C40" w:rsidRDefault="00593848" w:rsidP="00593848">
      <w:pPr>
        <w:ind w:firstLine="709"/>
        <w:jc w:val="both"/>
        <w:rPr>
          <w:sz w:val="24"/>
          <w:szCs w:val="24"/>
        </w:rPr>
      </w:pPr>
      <w:r w:rsidRPr="00856C40">
        <w:rPr>
          <w:sz w:val="24"/>
          <w:szCs w:val="24"/>
        </w:rPr>
        <w:t xml:space="preserve">В совместной деятельности с детьми </w:t>
      </w:r>
      <w:r>
        <w:rPr>
          <w:sz w:val="24"/>
          <w:szCs w:val="24"/>
          <w:lang w:eastAsia="ru-RU"/>
        </w:rPr>
        <w:t>педагогический работник</w:t>
      </w:r>
      <w:r w:rsidRPr="00856C40">
        <w:rPr>
          <w:sz w:val="24"/>
          <w:szCs w:val="24"/>
        </w:rPr>
        <w:t xml:space="preserve">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593848" w:rsidRPr="00856C40" w:rsidRDefault="00593848" w:rsidP="00593848">
      <w:pPr>
        <w:ind w:firstLine="709"/>
        <w:jc w:val="both"/>
        <w:rPr>
          <w:sz w:val="24"/>
          <w:szCs w:val="24"/>
        </w:rPr>
      </w:pPr>
      <w:r w:rsidRPr="00856C40">
        <w:rPr>
          <w:sz w:val="24"/>
          <w:szCs w:val="24"/>
        </w:rPr>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593848" w:rsidRPr="00856C40" w:rsidRDefault="00593848" w:rsidP="00593848">
      <w:pPr>
        <w:ind w:firstLine="709"/>
        <w:jc w:val="both"/>
        <w:rPr>
          <w:sz w:val="24"/>
          <w:szCs w:val="24"/>
        </w:rPr>
      </w:pPr>
      <w:bookmarkStart w:id="7" w:name="_Hlk117178496"/>
      <w:r w:rsidRPr="00856C40">
        <w:rPr>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p>
    <w:bookmarkEnd w:id="7"/>
    <w:p w:rsidR="00593848" w:rsidRPr="00856C40" w:rsidRDefault="00593848" w:rsidP="00593848">
      <w:pPr>
        <w:ind w:firstLine="709"/>
        <w:jc w:val="both"/>
        <w:rPr>
          <w:sz w:val="24"/>
          <w:szCs w:val="24"/>
        </w:rPr>
      </w:pPr>
      <w:r w:rsidRPr="00856C40">
        <w:rPr>
          <w:i/>
          <w:iCs/>
          <w:sz w:val="24"/>
          <w:szCs w:val="24"/>
        </w:rPr>
        <w:t>В области формирования основ гражданственности и патриотизма.</w:t>
      </w:r>
    </w:p>
    <w:p w:rsidR="00593848" w:rsidRPr="00856C40" w:rsidRDefault="00593848" w:rsidP="00593848">
      <w:pPr>
        <w:ind w:firstLine="709"/>
        <w:jc w:val="both"/>
        <w:rPr>
          <w:sz w:val="24"/>
          <w:szCs w:val="24"/>
        </w:rPr>
      </w:pPr>
      <w:bookmarkStart w:id="8" w:name="_Hlk117190854"/>
      <w:r>
        <w:rPr>
          <w:sz w:val="24"/>
          <w:szCs w:val="24"/>
          <w:lang w:eastAsia="ru-RU"/>
        </w:rPr>
        <w:t>Педагогический работник</w:t>
      </w:r>
      <w:r w:rsidRPr="00856C40">
        <w:rPr>
          <w:sz w:val="24"/>
          <w:szCs w:val="24"/>
        </w:rPr>
        <w:t xml:space="preserve">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w:t>
      </w:r>
      <w:r w:rsidRPr="00856C40">
        <w:t xml:space="preserve"> </w:t>
      </w:r>
      <w:r w:rsidRPr="00856C40">
        <w:rPr>
          <w:sz w:val="24"/>
          <w:szCs w:val="24"/>
        </w:rPr>
        <w:t>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93848" w:rsidRPr="00856C40" w:rsidRDefault="00593848" w:rsidP="00593848">
      <w:pPr>
        <w:ind w:firstLine="709"/>
        <w:jc w:val="both"/>
        <w:rPr>
          <w:sz w:val="24"/>
          <w:szCs w:val="24"/>
        </w:rPr>
      </w:pPr>
      <w:r w:rsidRPr="00856C40">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p>
    <w:bookmarkEnd w:id="8"/>
    <w:p w:rsidR="00593848" w:rsidRPr="00856C40" w:rsidRDefault="00593848" w:rsidP="00593848">
      <w:pPr>
        <w:ind w:firstLine="709"/>
        <w:jc w:val="both"/>
        <w:rPr>
          <w:i/>
          <w:iCs/>
          <w:sz w:val="24"/>
          <w:szCs w:val="24"/>
        </w:rPr>
      </w:pPr>
      <w:r w:rsidRPr="00856C40">
        <w:rPr>
          <w:i/>
          <w:iCs/>
          <w:sz w:val="24"/>
          <w:szCs w:val="24"/>
        </w:rPr>
        <w:t>В сфере трудового воспитания.</w:t>
      </w:r>
    </w:p>
    <w:p w:rsidR="00593848" w:rsidRPr="00856C40" w:rsidRDefault="00593848" w:rsidP="00593848">
      <w:pPr>
        <w:ind w:firstLine="709"/>
        <w:jc w:val="both"/>
        <w:rPr>
          <w:sz w:val="24"/>
          <w:szCs w:val="24"/>
        </w:rPr>
      </w:pPr>
      <w:r w:rsidRPr="00856C40">
        <w:rPr>
          <w:sz w:val="24"/>
          <w:szCs w:val="24"/>
        </w:rPr>
        <w:lastRenderedPageBreak/>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593848" w:rsidRPr="00856C40" w:rsidRDefault="00593848" w:rsidP="00593848">
      <w:pPr>
        <w:ind w:firstLine="709"/>
        <w:jc w:val="both"/>
        <w:rPr>
          <w:sz w:val="24"/>
          <w:szCs w:val="24"/>
        </w:rPr>
      </w:pPr>
      <w:r w:rsidRPr="00856C40">
        <w:rPr>
          <w:sz w:val="24"/>
          <w:szCs w:val="24"/>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593848" w:rsidRPr="00856C40" w:rsidRDefault="00593848" w:rsidP="00593848">
      <w:pPr>
        <w:ind w:firstLine="709"/>
        <w:jc w:val="both"/>
        <w:rPr>
          <w:sz w:val="24"/>
          <w:szCs w:val="24"/>
        </w:rPr>
      </w:pPr>
      <w:r w:rsidRPr="00856C40">
        <w:rPr>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593848" w:rsidRPr="00856C40" w:rsidRDefault="00593848" w:rsidP="00593848">
      <w:pPr>
        <w:ind w:firstLine="709"/>
        <w:jc w:val="both"/>
        <w:rPr>
          <w:sz w:val="24"/>
          <w:szCs w:val="24"/>
        </w:rPr>
      </w:pPr>
      <w:r w:rsidRPr="00856C40">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93848" w:rsidRPr="00856C40" w:rsidRDefault="00593848" w:rsidP="00593848">
      <w:pPr>
        <w:ind w:firstLine="709"/>
        <w:jc w:val="both"/>
        <w:rPr>
          <w:i/>
          <w:iCs/>
          <w:sz w:val="24"/>
          <w:szCs w:val="24"/>
        </w:rPr>
      </w:pPr>
      <w:r w:rsidRPr="00856C40">
        <w:rPr>
          <w:i/>
          <w:iCs/>
          <w:sz w:val="24"/>
          <w:szCs w:val="24"/>
        </w:rPr>
        <w:t>В области формирования безопасного поведения.</w:t>
      </w:r>
    </w:p>
    <w:p w:rsidR="00593848" w:rsidRPr="00856C40" w:rsidRDefault="00593848" w:rsidP="00593848">
      <w:pPr>
        <w:ind w:firstLine="709"/>
        <w:jc w:val="both"/>
        <w:rPr>
          <w:sz w:val="24"/>
          <w:szCs w:val="24"/>
        </w:rPr>
      </w:pPr>
      <w:r w:rsidRPr="00856C40">
        <w:rPr>
          <w:sz w:val="24"/>
          <w:szCs w:val="24"/>
        </w:rPr>
        <w:t>Воспитатель создает условия для закрепления представлений детей о правилах безопасного поведения ребенка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93848" w:rsidRPr="00856C40" w:rsidRDefault="00593848" w:rsidP="00593848">
      <w:pPr>
        <w:ind w:firstLine="709"/>
        <w:jc w:val="both"/>
        <w:rPr>
          <w:sz w:val="24"/>
          <w:szCs w:val="24"/>
        </w:rPr>
      </w:pPr>
      <w:r w:rsidRPr="00856C40">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93848" w:rsidRPr="00856C40" w:rsidRDefault="00593848" w:rsidP="00593848">
      <w:pPr>
        <w:ind w:firstLine="709"/>
        <w:jc w:val="both"/>
        <w:rPr>
          <w:sz w:val="24"/>
          <w:szCs w:val="24"/>
        </w:rPr>
      </w:pPr>
      <w:r w:rsidRPr="00856C40">
        <w:rPr>
          <w:sz w:val="24"/>
          <w:szCs w:val="24"/>
        </w:rPr>
        <w:t>Воспитатель обсуждает с детьми правила пользования сетью Интернет, цифровыми ресурсами.</w:t>
      </w:r>
    </w:p>
    <w:p w:rsidR="00593848" w:rsidRPr="00856C40" w:rsidRDefault="00593848" w:rsidP="00593848">
      <w:pPr>
        <w:ind w:firstLine="709"/>
        <w:jc w:val="both"/>
        <w:rPr>
          <w:sz w:val="24"/>
          <w:szCs w:val="24"/>
        </w:rPr>
      </w:pPr>
      <w:r w:rsidRPr="00856C40">
        <w:rPr>
          <w:b/>
          <w:i/>
          <w:sz w:val="24"/>
          <w:szCs w:val="24"/>
        </w:rPr>
        <w:t>В результате, к концу 6 года жизни</w:t>
      </w:r>
      <w:r w:rsidRPr="00856C40">
        <w:rPr>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w:t>
      </w:r>
      <w:r w:rsidRPr="00856C40">
        <w:rPr>
          <w:sz w:val="24"/>
          <w:szCs w:val="24"/>
        </w:rPr>
        <w:lastRenderedPageBreak/>
        <w:t xml:space="preserve">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 </w:t>
      </w:r>
    </w:p>
    <w:p w:rsidR="00593848" w:rsidRPr="00856C40" w:rsidRDefault="00593848" w:rsidP="00593848">
      <w:pPr>
        <w:ind w:firstLine="709"/>
        <w:jc w:val="both"/>
        <w:rPr>
          <w:sz w:val="24"/>
          <w:szCs w:val="24"/>
        </w:rPr>
      </w:pPr>
      <w:r w:rsidRPr="00856C40">
        <w:rPr>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593848" w:rsidRPr="00856C40" w:rsidRDefault="00593848" w:rsidP="00593848">
      <w:pPr>
        <w:ind w:firstLine="709"/>
        <w:jc w:val="both"/>
        <w:rPr>
          <w:sz w:val="24"/>
          <w:szCs w:val="24"/>
        </w:rPr>
      </w:pPr>
      <w:r w:rsidRPr="00856C40">
        <w:rPr>
          <w:sz w:val="24"/>
          <w:szCs w:val="24"/>
        </w:rPr>
        <w:t xml:space="preserve">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 </w:t>
      </w:r>
    </w:p>
    <w:p w:rsidR="00593848" w:rsidRPr="00856C40" w:rsidRDefault="00593848" w:rsidP="00593848">
      <w:pPr>
        <w:ind w:firstLine="709"/>
        <w:jc w:val="both"/>
        <w:rPr>
          <w:sz w:val="24"/>
          <w:szCs w:val="24"/>
        </w:rPr>
      </w:pPr>
      <w:r w:rsidRPr="00856C40">
        <w:rPr>
          <w:sz w:val="24"/>
          <w:szCs w:val="24"/>
        </w:rPr>
        <w:t xml:space="preserve">Представления о безопасном поведении достаточно осмысленны; </w:t>
      </w:r>
      <w:r>
        <w:rPr>
          <w:sz w:val="24"/>
          <w:szCs w:val="24"/>
        </w:rPr>
        <w:t xml:space="preserve">ребенок способен </w:t>
      </w:r>
      <w:r w:rsidRPr="00856C40">
        <w:rPr>
          <w:sz w:val="24"/>
          <w:szCs w:val="24"/>
        </w:rPr>
        <w:t>соблюдать правила безопасного поведения в подвижных играх; пользоваться под присмотром взрослого опасными бытовыми предметами и приборами</w:t>
      </w:r>
      <w:r w:rsidRPr="009A63A3">
        <w:rPr>
          <w:sz w:val="24"/>
          <w:szCs w:val="24"/>
        </w:rPr>
        <w:t>, безопасно и по назначению использовать мобильные устройства и планшеты; быть осторожным</w:t>
      </w:r>
      <w:r w:rsidRPr="00856C40">
        <w:rPr>
          <w:sz w:val="24"/>
          <w:szCs w:val="24"/>
        </w:rPr>
        <w:t xml:space="preserve"> при общении с незнакомыми животными; соблюдать правила перехода дороги, правильно вести себя в транспорте; избегает контактов с незнакомыми людьми на улице.</w:t>
      </w:r>
    </w:p>
    <w:p w:rsidR="00593848" w:rsidRPr="00856C40" w:rsidRDefault="00593848" w:rsidP="00593848">
      <w:pPr>
        <w:ind w:firstLine="709"/>
        <w:jc w:val="both"/>
        <w:rPr>
          <w:b/>
          <w:i/>
          <w:iCs/>
          <w:sz w:val="24"/>
          <w:szCs w:val="24"/>
        </w:rPr>
      </w:pPr>
    </w:p>
    <w:p w:rsidR="00593848" w:rsidRPr="00856C40" w:rsidRDefault="00593848" w:rsidP="00593848">
      <w:pPr>
        <w:ind w:firstLine="709"/>
        <w:jc w:val="both"/>
        <w:rPr>
          <w:b/>
          <w:i/>
          <w:iCs/>
          <w:sz w:val="24"/>
          <w:szCs w:val="24"/>
        </w:rPr>
      </w:pPr>
      <w:r w:rsidRPr="00856C40">
        <w:rPr>
          <w:b/>
          <w:i/>
          <w:iCs/>
          <w:sz w:val="24"/>
          <w:szCs w:val="24"/>
        </w:rPr>
        <w:t>От 6 лет до 7 лет</w:t>
      </w:r>
    </w:p>
    <w:p w:rsidR="00593848" w:rsidRPr="00856C40" w:rsidRDefault="00593848" w:rsidP="00593848">
      <w:pPr>
        <w:ind w:firstLine="709"/>
        <w:jc w:val="both"/>
        <w:rPr>
          <w:sz w:val="24"/>
          <w:szCs w:val="24"/>
        </w:rPr>
      </w:pPr>
      <w:r w:rsidRPr="00856C40">
        <w:rPr>
          <w:sz w:val="24"/>
          <w:szCs w:val="24"/>
        </w:rPr>
        <w:t xml:space="preserve">В области социально-коммуникативного развития основными </w:t>
      </w:r>
      <w:r w:rsidRPr="00856C40">
        <w:rPr>
          <w:b/>
          <w:i/>
          <w:sz w:val="24"/>
          <w:szCs w:val="24"/>
        </w:rPr>
        <w:t>задачам</w:t>
      </w:r>
      <w:r w:rsidRPr="00856C40">
        <w:rPr>
          <w:sz w:val="24"/>
          <w:szCs w:val="24"/>
        </w:rPr>
        <w:t>и образовательной деятельности являются:</w:t>
      </w:r>
    </w:p>
    <w:p w:rsidR="00593848" w:rsidRPr="00856C40" w:rsidRDefault="00593848" w:rsidP="00593848">
      <w:pPr>
        <w:ind w:firstLine="709"/>
        <w:jc w:val="both"/>
        <w:rPr>
          <w:i/>
          <w:sz w:val="24"/>
          <w:szCs w:val="24"/>
        </w:rPr>
      </w:pPr>
      <w:r w:rsidRPr="00856C40">
        <w:rPr>
          <w:i/>
          <w:sz w:val="24"/>
          <w:szCs w:val="24"/>
        </w:rPr>
        <w:t>В сфере социальных отношений:</w:t>
      </w:r>
    </w:p>
    <w:p w:rsidR="00593848" w:rsidRPr="00856C40" w:rsidRDefault="00593848" w:rsidP="00593848">
      <w:pPr>
        <w:ind w:firstLine="709"/>
        <w:jc w:val="both"/>
        <w:rPr>
          <w:sz w:val="24"/>
          <w:szCs w:val="24"/>
        </w:rPr>
      </w:pPr>
      <w:r>
        <w:rPr>
          <w:sz w:val="24"/>
          <w:szCs w:val="24"/>
        </w:rPr>
        <w:t xml:space="preserve">поддерживать </w:t>
      </w:r>
      <w:r w:rsidRPr="00856C40">
        <w:rPr>
          <w:sz w:val="24"/>
          <w:szCs w:val="24"/>
        </w:rPr>
        <w:t>положительн</w:t>
      </w:r>
      <w:r>
        <w:rPr>
          <w:sz w:val="24"/>
          <w:szCs w:val="24"/>
        </w:rPr>
        <w:t xml:space="preserve">ую и высокую </w:t>
      </w:r>
      <w:r w:rsidRPr="00856C40">
        <w:rPr>
          <w:sz w:val="24"/>
          <w:szCs w:val="24"/>
        </w:rPr>
        <w:t>самооценк</w:t>
      </w:r>
      <w:r>
        <w:rPr>
          <w:sz w:val="24"/>
          <w:szCs w:val="24"/>
        </w:rPr>
        <w:t>у ребенка</w:t>
      </w:r>
      <w:r w:rsidRPr="00856C40">
        <w:rPr>
          <w:sz w:val="24"/>
          <w:szCs w:val="24"/>
        </w:rPr>
        <w:t>, уверенност</w:t>
      </w:r>
      <w:r>
        <w:rPr>
          <w:sz w:val="24"/>
          <w:szCs w:val="24"/>
        </w:rPr>
        <w:t>ь</w:t>
      </w:r>
      <w:r w:rsidRPr="00856C40">
        <w:rPr>
          <w:sz w:val="24"/>
          <w:szCs w:val="24"/>
        </w:rPr>
        <w:t xml:space="preserve"> в себе, осознани</w:t>
      </w:r>
      <w:r>
        <w:rPr>
          <w:sz w:val="24"/>
          <w:szCs w:val="24"/>
        </w:rPr>
        <w:t>е</w:t>
      </w:r>
      <w:r w:rsidRPr="00856C40">
        <w:rPr>
          <w:sz w:val="24"/>
          <w:szCs w:val="24"/>
        </w:rPr>
        <w:t xml:space="preserve"> роста своих достижений, чувства собственного достоинства, стремления стать школьником;</w:t>
      </w:r>
    </w:p>
    <w:p w:rsidR="00593848" w:rsidRPr="00856C40" w:rsidRDefault="00593848" w:rsidP="00593848">
      <w:pPr>
        <w:ind w:firstLine="709"/>
        <w:jc w:val="both"/>
        <w:rPr>
          <w:sz w:val="24"/>
          <w:szCs w:val="24"/>
        </w:rPr>
      </w:pPr>
      <w:r w:rsidRPr="00856C40">
        <w:rPr>
          <w:sz w:val="24"/>
          <w:szCs w:val="24"/>
        </w:rPr>
        <w:t>обогащ</w:t>
      </w:r>
      <w:r>
        <w:rPr>
          <w:sz w:val="24"/>
          <w:szCs w:val="24"/>
        </w:rPr>
        <w:t>ать</w:t>
      </w:r>
      <w:r w:rsidRPr="00856C40">
        <w:rPr>
          <w:sz w:val="24"/>
          <w:szCs w:val="24"/>
        </w:rPr>
        <w:t xml:space="preserve"> опыт применения разнообразных способов взаимодействия со взрослыми и сверстниками; развитие начал социально-значимой активности;</w:t>
      </w:r>
    </w:p>
    <w:p w:rsidR="00593848" w:rsidRPr="00732F1F" w:rsidRDefault="00593848" w:rsidP="00593848">
      <w:pPr>
        <w:ind w:firstLine="709"/>
        <w:jc w:val="both"/>
        <w:rPr>
          <w:sz w:val="24"/>
          <w:szCs w:val="24"/>
        </w:rPr>
      </w:pPr>
      <w:r w:rsidRPr="00732F1F">
        <w:rPr>
          <w:sz w:val="24"/>
          <w:szCs w:val="24"/>
        </w:rPr>
        <w:t xml:space="preserve">обогащать эмоциональный опыт ребенка, развивать способность ребенка </w:t>
      </w:r>
      <w:r w:rsidR="00741734" w:rsidRPr="00732F1F">
        <w:rPr>
          <w:sz w:val="24"/>
          <w:szCs w:val="24"/>
        </w:rPr>
        <w:t>распознавать свои</w:t>
      </w:r>
      <w:r w:rsidRPr="00732F1F">
        <w:rPr>
          <w:sz w:val="24"/>
          <w:szCs w:val="24"/>
        </w:rPr>
        <w:t xml:space="preserve">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593848" w:rsidRPr="00703BD9" w:rsidRDefault="00593848" w:rsidP="00593848">
      <w:pPr>
        <w:ind w:firstLine="709"/>
        <w:jc w:val="both"/>
        <w:rPr>
          <w:color w:val="FF0000"/>
          <w:sz w:val="24"/>
          <w:szCs w:val="24"/>
        </w:rPr>
      </w:pPr>
      <w:r w:rsidRPr="00732F1F">
        <w:rPr>
          <w:sz w:val="24"/>
          <w:szCs w:val="24"/>
        </w:rPr>
        <w:t>развивать способность ребенка понимать и учитывать интересы и чувства</w:t>
      </w:r>
      <w:r w:rsidRPr="00856C40">
        <w:rPr>
          <w:sz w:val="24"/>
          <w:szCs w:val="24"/>
        </w:rPr>
        <w:t xml:space="preserve"> других; договариваться и дружить со сверстниками; разрешать возникающие конфликты конструктивными способами;</w:t>
      </w:r>
      <w:r w:rsidRPr="00732F1F">
        <w:rPr>
          <w:color w:val="FF0000"/>
          <w:sz w:val="24"/>
          <w:szCs w:val="24"/>
        </w:rPr>
        <w:t xml:space="preserve"> </w:t>
      </w:r>
    </w:p>
    <w:p w:rsidR="00593848" w:rsidRPr="00856C40" w:rsidRDefault="00593848" w:rsidP="00593848">
      <w:pPr>
        <w:ind w:firstLine="709"/>
        <w:jc w:val="both"/>
        <w:rPr>
          <w:sz w:val="24"/>
          <w:szCs w:val="24"/>
        </w:rPr>
      </w:pPr>
      <w:r w:rsidRPr="00856C40">
        <w:rPr>
          <w:sz w:val="24"/>
          <w:szCs w:val="24"/>
        </w:rPr>
        <w:t>воспит</w:t>
      </w:r>
      <w:r>
        <w:rPr>
          <w:sz w:val="24"/>
          <w:szCs w:val="24"/>
        </w:rPr>
        <w:t xml:space="preserve">ывать </w:t>
      </w:r>
      <w:r w:rsidRPr="00856C40">
        <w:rPr>
          <w:sz w:val="24"/>
          <w:szCs w:val="24"/>
        </w:rPr>
        <w:t>привычки культурного поведения и общения с людьми, основ этикета, правил поведения в общественных местах.</w:t>
      </w:r>
    </w:p>
    <w:p w:rsidR="00593848" w:rsidRPr="00856C40" w:rsidRDefault="00593848" w:rsidP="00593848">
      <w:pPr>
        <w:ind w:firstLine="709"/>
        <w:jc w:val="both"/>
        <w:rPr>
          <w:sz w:val="24"/>
          <w:szCs w:val="24"/>
        </w:rPr>
      </w:pPr>
      <w:r w:rsidRPr="00856C40">
        <w:rPr>
          <w:i/>
          <w:iCs/>
          <w:sz w:val="24"/>
          <w:szCs w:val="24"/>
        </w:rPr>
        <w:t>В области формирования основ гражданственности и патриотизма:</w:t>
      </w:r>
    </w:p>
    <w:p w:rsidR="00593848" w:rsidRPr="00856C40" w:rsidRDefault="00593848" w:rsidP="00593848">
      <w:pPr>
        <w:ind w:firstLine="709"/>
        <w:jc w:val="both"/>
        <w:rPr>
          <w:sz w:val="24"/>
          <w:szCs w:val="24"/>
        </w:rPr>
      </w:pPr>
      <w:r w:rsidRPr="00856C40">
        <w:rPr>
          <w:sz w:val="24"/>
          <w:szCs w:val="24"/>
        </w:rPr>
        <w:t>воспит</w:t>
      </w:r>
      <w:r>
        <w:rPr>
          <w:sz w:val="24"/>
          <w:szCs w:val="24"/>
        </w:rPr>
        <w:t>ывать</w:t>
      </w:r>
      <w:r w:rsidRPr="00856C40">
        <w:rPr>
          <w:sz w:val="24"/>
          <w:szCs w:val="24"/>
        </w:rPr>
        <w:t xml:space="preserve"> патриотически</w:t>
      </w:r>
      <w:r>
        <w:rPr>
          <w:sz w:val="24"/>
          <w:szCs w:val="24"/>
        </w:rPr>
        <w:t>е</w:t>
      </w:r>
      <w:r w:rsidRPr="00856C40">
        <w:rPr>
          <w:sz w:val="24"/>
          <w:szCs w:val="24"/>
        </w:rPr>
        <w:t xml:space="preserve"> и интернациональны</w:t>
      </w:r>
      <w:r>
        <w:rPr>
          <w:sz w:val="24"/>
          <w:szCs w:val="24"/>
        </w:rPr>
        <w:t>е</w:t>
      </w:r>
      <w:r w:rsidRPr="00856C40">
        <w:rPr>
          <w:sz w:val="24"/>
          <w:szCs w:val="24"/>
        </w:rPr>
        <w:t xml:space="preserve"> чувств</w:t>
      </w:r>
      <w:r>
        <w:rPr>
          <w:sz w:val="24"/>
          <w:szCs w:val="24"/>
        </w:rPr>
        <w:t>а</w:t>
      </w:r>
      <w:r w:rsidRPr="00856C40">
        <w:rPr>
          <w:sz w:val="24"/>
          <w:szCs w:val="24"/>
        </w:rPr>
        <w:t>, любовь и уважение к Родине, к представителям разных национальностей, интерес к их культуре и обычаям</w:t>
      </w:r>
      <w:r>
        <w:rPr>
          <w:sz w:val="24"/>
          <w:szCs w:val="24"/>
        </w:rPr>
        <w:t>;</w:t>
      </w:r>
    </w:p>
    <w:p w:rsidR="00593848" w:rsidRPr="00856C40" w:rsidRDefault="00593848" w:rsidP="00593848">
      <w:pPr>
        <w:ind w:firstLine="709"/>
        <w:jc w:val="both"/>
        <w:rPr>
          <w:sz w:val="24"/>
          <w:szCs w:val="24"/>
        </w:rPr>
      </w:pPr>
      <w:r w:rsidRPr="00856C40">
        <w:rPr>
          <w:sz w:val="24"/>
          <w:szCs w:val="24"/>
        </w:rPr>
        <w:t>расшир</w:t>
      </w:r>
      <w:r>
        <w:rPr>
          <w:sz w:val="24"/>
          <w:szCs w:val="24"/>
        </w:rPr>
        <w:t>ять</w:t>
      </w:r>
      <w:r w:rsidRPr="00856C40">
        <w:rPr>
          <w:sz w:val="24"/>
          <w:szCs w:val="24"/>
        </w:rPr>
        <w:t xml:space="preserve"> представлени</w:t>
      </w:r>
      <w:r>
        <w:rPr>
          <w:sz w:val="24"/>
          <w:szCs w:val="24"/>
        </w:rPr>
        <w:t>я</w:t>
      </w:r>
      <w:r w:rsidRPr="00856C40">
        <w:rPr>
          <w:sz w:val="24"/>
          <w:szCs w:val="24"/>
        </w:rPr>
        <w:t xml:space="preserve"> детей о праздновании государственных праздниках и поддерж</w:t>
      </w:r>
      <w:r>
        <w:rPr>
          <w:sz w:val="24"/>
          <w:szCs w:val="24"/>
        </w:rPr>
        <w:t>ивать</w:t>
      </w:r>
      <w:r w:rsidRPr="00856C40">
        <w:rPr>
          <w:sz w:val="24"/>
          <w:szCs w:val="24"/>
        </w:rPr>
        <w:t xml:space="preserve"> интерес детей к событиям, происходящим в стране, развитие чувства гордости за  достижения</w:t>
      </w:r>
      <w:r>
        <w:rPr>
          <w:sz w:val="24"/>
          <w:szCs w:val="24"/>
        </w:rPr>
        <w:t xml:space="preserve"> страны в области спорта, науки и искусства, служения и верности интересам страны;</w:t>
      </w:r>
    </w:p>
    <w:p w:rsidR="00593848" w:rsidRPr="00856C40" w:rsidRDefault="00593848" w:rsidP="00593848">
      <w:pPr>
        <w:ind w:firstLine="709"/>
        <w:jc w:val="both"/>
        <w:rPr>
          <w:sz w:val="24"/>
          <w:szCs w:val="24"/>
        </w:rPr>
      </w:pPr>
      <w:r w:rsidRPr="00856C40">
        <w:rPr>
          <w:sz w:val="24"/>
          <w:szCs w:val="24"/>
        </w:rPr>
        <w:t>знаком</w:t>
      </w:r>
      <w:r>
        <w:rPr>
          <w:sz w:val="24"/>
          <w:szCs w:val="24"/>
        </w:rPr>
        <w:t>ить</w:t>
      </w:r>
      <w:r w:rsidRPr="00856C40">
        <w:rPr>
          <w:sz w:val="24"/>
          <w:szCs w:val="24"/>
        </w:rPr>
        <w:t xml:space="preserve"> с </w:t>
      </w:r>
      <w:r>
        <w:rPr>
          <w:sz w:val="24"/>
          <w:szCs w:val="24"/>
        </w:rPr>
        <w:t xml:space="preserve">целями и </w:t>
      </w:r>
      <w:r w:rsidRPr="00856C40">
        <w:rPr>
          <w:sz w:val="24"/>
          <w:szCs w:val="24"/>
        </w:rPr>
        <w:t>доступными практиками волонтерства в России и включ</w:t>
      </w:r>
      <w:r>
        <w:rPr>
          <w:sz w:val="24"/>
          <w:szCs w:val="24"/>
        </w:rPr>
        <w:t>ать</w:t>
      </w:r>
      <w:r w:rsidRPr="00856C40">
        <w:rPr>
          <w:sz w:val="24"/>
          <w:szCs w:val="24"/>
        </w:rPr>
        <w:t xml:space="preserve"> </w:t>
      </w:r>
      <w:r>
        <w:rPr>
          <w:sz w:val="24"/>
          <w:szCs w:val="24"/>
        </w:rPr>
        <w:t xml:space="preserve">детей </w:t>
      </w:r>
      <w:r w:rsidRPr="00856C40">
        <w:rPr>
          <w:sz w:val="24"/>
          <w:szCs w:val="24"/>
        </w:rPr>
        <w:t xml:space="preserve">при поддержке взрослых в социальные акции, волонтерские мероприятия в детском саду и в городе (поселке); </w:t>
      </w:r>
    </w:p>
    <w:p w:rsidR="00593848" w:rsidRPr="00856C40" w:rsidRDefault="00593848" w:rsidP="00593848">
      <w:pPr>
        <w:ind w:firstLine="709"/>
        <w:jc w:val="both"/>
        <w:rPr>
          <w:sz w:val="24"/>
          <w:szCs w:val="24"/>
        </w:rPr>
      </w:pPr>
      <w:r w:rsidRPr="00856C40">
        <w:rPr>
          <w:sz w:val="24"/>
          <w:szCs w:val="24"/>
        </w:rPr>
        <w:t>разви</w:t>
      </w:r>
      <w:r>
        <w:rPr>
          <w:sz w:val="24"/>
          <w:szCs w:val="24"/>
        </w:rPr>
        <w:t>вать</w:t>
      </w:r>
      <w:r w:rsidRPr="00856C40">
        <w:rPr>
          <w:sz w:val="24"/>
          <w:szCs w:val="24"/>
        </w:rPr>
        <w:t xml:space="preserve"> интерес детей к родному городу (поселку), переживание чувства удивления, восхищения достопримечательностями, событиям прошлого и настоящего; активное участие в праздновани</w:t>
      </w:r>
      <w:r>
        <w:rPr>
          <w:sz w:val="24"/>
          <w:szCs w:val="24"/>
        </w:rPr>
        <w:t>е</w:t>
      </w:r>
      <w:r w:rsidRPr="00856C40">
        <w:rPr>
          <w:sz w:val="24"/>
          <w:szCs w:val="24"/>
        </w:rPr>
        <w:t xml:space="preserve"> событий, связанных с его </w:t>
      </w:r>
      <w:r>
        <w:rPr>
          <w:sz w:val="24"/>
          <w:szCs w:val="24"/>
        </w:rPr>
        <w:t>местом проживания.</w:t>
      </w:r>
    </w:p>
    <w:p w:rsidR="00593848" w:rsidRPr="00856C40" w:rsidRDefault="00593848" w:rsidP="00593848">
      <w:pPr>
        <w:ind w:firstLine="709"/>
        <w:jc w:val="both"/>
        <w:rPr>
          <w:sz w:val="24"/>
          <w:szCs w:val="24"/>
        </w:rPr>
      </w:pPr>
      <w:r w:rsidRPr="00856C40">
        <w:rPr>
          <w:i/>
          <w:sz w:val="24"/>
          <w:szCs w:val="24"/>
        </w:rPr>
        <w:t>В сфере трудового воспитания</w:t>
      </w:r>
      <w:r w:rsidRPr="00856C40">
        <w:rPr>
          <w:sz w:val="24"/>
          <w:szCs w:val="24"/>
        </w:rPr>
        <w:t>:</w:t>
      </w:r>
    </w:p>
    <w:p w:rsidR="00593848" w:rsidRPr="00856C40" w:rsidRDefault="00593848" w:rsidP="00593848">
      <w:pPr>
        <w:ind w:firstLine="709"/>
        <w:jc w:val="both"/>
        <w:rPr>
          <w:sz w:val="24"/>
          <w:szCs w:val="24"/>
        </w:rPr>
      </w:pPr>
      <w:r w:rsidRPr="00856C40">
        <w:rPr>
          <w:sz w:val="24"/>
          <w:szCs w:val="24"/>
        </w:rPr>
        <w:t>Разви</w:t>
      </w:r>
      <w:r>
        <w:rPr>
          <w:sz w:val="24"/>
          <w:szCs w:val="24"/>
        </w:rPr>
        <w:t>вать</w:t>
      </w:r>
      <w:r w:rsidRPr="00856C40">
        <w:rPr>
          <w:sz w:val="24"/>
          <w:szCs w:val="24"/>
        </w:rPr>
        <w:t xml:space="preserve"> ценностно</w:t>
      </w:r>
      <w:r>
        <w:rPr>
          <w:sz w:val="24"/>
          <w:szCs w:val="24"/>
        </w:rPr>
        <w:t>е</w:t>
      </w:r>
      <w:r w:rsidRPr="00856C40">
        <w:rPr>
          <w:sz w:val="24"/>
          <w:szCs w:val="24"/>
        </w:rPr>
        <w:t xml:space="preserve"> отношени</w:t>
      </w:r>
      <w:r>
        <w:rPr>
          <w:sz w:val="24"/>
          <w:szCs w:val="24"/>
        </w:rPr>
        <w:t>е</w:t>
      </w:r>
      <w:r w:rsidRPr="00856C40">
        <w:rPr>
          <w:sz w:val="24"/>
          <w:szCs w:val="24"/>
        </w:rPr>
        <w:t xml:space="preserve"> к труду взрослых;</w:t>
      </w:r>
    </w:p>
    <w:p w:rsidR="00593848" w:rsidRPr="00856C40" w:rsidRDefault="00593848" w:rsidP="00593848">
      <w:pPr>
        <w:ind w:firstLine="709"/>
        <w:jc w:val="both"/>
        <w:rPr>
          <w:sz w:val="24"/>
          <w:szCs w:val="24"/>
        </w:rPr>
      </w:pPr>
      <w:r w:rsidRPr="00856C40">
        <w:rPr>
          <w:sz w:val="24"/>
          <w:szCs w:val="24"/>
        </w:rPr>
        <w:t>формирова</w:t>
      </w:r>
      <w:r>
        <w:rPr>
          <w:sz w:val="24"/>
          <w:szCs w:val="24"/>
        </w:rPr>
        <w:t>ть</w:t>
      </w:r>
      <w:r w:rsidRPr="00856C40">
        <w:rPr>
          <w:sz w:val="24"/>
          <w:szCs w:val="24"/>
        </w:rPr>
        <w:t xml:space="preserve"> представлени</w:t>
      </w:r>
      <w:r>
        <w:rPr>
          <w:sz w:val="24"/>
          <w:szCs w:val="24"/>
        </w:rPr>
        <w:t>я</w:t>
      </w:r>
      <w:r w:rsidRPr="00856C40">
        <w:rPr>
          <w:sz w:val="24"/>
          <w:szCs w:val="24"/>
        </w:rPr>
        <w:t xml:space="preserve"> о труде как ценности общества, о разнообразии и взаимосвязи </w:t>
      </w:r>
      <w:r w:rsidRPr="00856C40">
        <w:rPr>
          <w:sz w:val="24"/>
          <w:szCs w:val="24"/>
        </w:rPr>
        <w:lastRenderedPageBreak/>
        <w:t>видов труда и профессий;</w:t>
      </w:r>
    </w:p>
    <w:p w:rsidR="00593848" w:rsidRPr="00856C40" w:rsidRDefault="00593848" w:rsidP="00593848">
      <w:pPr>
        <w:ind w:firstLine="709"/>
        <w:jc w:val="both"/>
        <w:rPr>
          <w:sz w:val="24"/>
          <w:szCs w:val="24"/>
        </w:rPr>
      </w:pPr>
      <w:r w:rsidRPr="00856C40">
        <w:rPr>
          <w:sz w:val="24"/>
          <w:szCs w:val="24"/>
        </w:rPr>
        <w:t>формирова</w:t>
      </w:r>
      <w:r>
        <w:rPr>
          <w:sz w:val="24"/>
          <w:szCs w:val="24"/>
        </w:rPr>
        <w:t xml:space="preserve">ть </w:t>
      </w:r>
      <w:r w:rsidRPr="00856C40">
        <w:rPr>
          <w:sz w:val="24"/>
          <w:szCs w:val="24"/>
        </w:rPr>
        <w:t>элемент</w:t>
      </w:r>
      <w:r>
        <w:rPr>
          <w:sz w:val="24"/>
          <w:szCs w:val="24"/>
        </w:rPr>
        <w:t>ы</w:t>
      </w:r>
      <w:r w:rsidRPr="00856C40">
        <w:rPr>
          <w:sz w:val="24"/>
          <w:szCs w:val="24"/>
        </w:rPr>
        <w:t xml:space="preserve"> финансовой грамотности, осознания материальных возможностей родителей, ограниченности </w:t>
      </w:r>
      <w:r>
        <w:rPr>
          <w:sz w:val="24"/>
          <w:szCs w:val="24"/>
        </w:rPr>
        <w:t xml:space="preserve">материальных </w:t>
      </w:r>
      <w:r w:rsidRPr="00856C40">
        <w:rPr>
          <w:sz w:val="24"/>
          <w:szCs w:val="24"/>
        </w:rPr>
        <w:t>ресурсов;</w:t>
      </w:r>
    </w:p>
    <w:p w:rsidR="00593848" w:rsidRPr="00856C40" w:rsidRDefault="00593848" w:rsidP="00593848">
      <w:pPr>
        <w:ind w:firstLine="709"/>
        <w:jc w:val="both"/>
        <w:rPr>
          <w:sz w:val="24"/>
          <w:szCs w:val="24"/>
        </w:rPr>
      </w:pPr>
      <w:r>
        <w:rPr>
          <w:sz w:val="24"/>
          <w:szCs w:val="24"/>
        </w:rPr>
        <w:t xml:space="preserve">развивать </w:t>
      </w:r>
      <w:r w:rsidRPr="00856C40">
        <w:rPr>
          <w:sz w:val="24"/>
          <w:szCs w:val="24"/>
        </w:rPr>
        <w:t>интерес и самостоятельност</w:t>
      </w:r>
      <w:r>
        <w:rPr>
          <w:sz w:val="24"/>
          <w:szCs w:val="24"/>
        </w:rPr>
        <w:t>ь</w:t>
      </w:r>
      <w:r w:rsidRPr="00856C40">
        <w:rPr>
          <w:sz w:val="24"/>
          <w:szCs w:val="24"/>
        </w:rPr>
        <w:t xml:space="preserve"> в разных видах доступного труда, умени</w:t>
      </w:r>
      <w:r>
        <w:rPr>
          <w:sz w:val="24"/>
          <w:szCs w:val="24"/>
        </w:rPr>
        <w:t>я</w:t>
      </w:r>
      <w:r w:rsidRPr="00856C40">
        <w:rPr>
          <w:sz w:val="24"/>
          <w:szCs w:val="24"/>
        </w:rPr>
        <w:t xml:space="preserve"> включаться в реальные трудовые связи со взрослыми и сверстниками;</w:t>
      </w:r>
    </w:p>
    <w:p w:rsidR="00593848" w:rsidRPr="00856C40" w:rsidRDefault="00593848" w:rsidP="00593848">
      <w:pPr>
        <w:ind w:firstLine="709"/>
        <w:jc w:val="both"/>
        <w:rPr>
          <w:sz w:val="24"/>
          <w:szCs w:val="24"/>
        </w:rPr>
      </w:pPr>
      <w:r w:rsidRPr="00856C40">
        <w:rPr>
          <w:sz w:val="24"/>
          <w:szCs w:val="24"/>
        </w:rPr>
        <w:t>поддерж</w:t>
      </w:r>
      <w:r>
        <w:rPr>
          <w:sz w:val="24"/>
          <w:szCs w:val="24"/>
        </w:rPr>
        <w:t xml:space="preserve">ивать </w:t>
      </w:r>
      <w:r w:rsidRPr="00856C40">
        <w:rPr>
          <w:sz w:val="24"/>
          <w:szCs w:val="24"/>
        </w:rPr>
        <w:t>освоени</w:t>
      </w:r>
      <w:r>
        <w:rPr>
          <w:sz w:val="24"/>
          <w:szCs w:val="24"/>
        </w:rPr>
        <w:t>е</w:t>
      </w:r>
      <w:r w:rsidRPr="00856C40">
        <w:rPr>
          <w:sz w:val="24"/>
          <w:szCs w:val="24"/>
        </w:rPr>
        <w:t xml:space="preserve"> умений сотрудничества в совместном труде;</w:t>
      </w:r>
    </w:p>
    <w:p w:rsidR="00593848" w:rsidRPr="00856C40" w:rsidRDefault="00593848" w:rsidP="00593848">
      <w:pPr>
        <w:ind w:firstLine="709"/>
        <w:jc w:val="both"/>
        <w:rPr>
          <w:sz w:val="24"/>
          <w:szCs w:val="24"/>
        </w:rPr>
      </w:pPr>
      <w:r w:rsidRPr="00856C40">
        <w:rPr>
          <w:sz w:val="24"/>
          <w:szCs w:val="24"/>
        </w:rPr>
        <w:t>воспит</w:t>
      </w:r>
      <w:r>
        <w:rPr>
          <w:sz w:val="24"/>
          <w:szCs w:val="24"/>
        </w:rPr>
        <w:t>ывать</w:t>
      </w:r>
      <w:r w:rsidRPr="00856C40">
        <w:rPr>
          <w:sz w:val="24"/>
          <w:szCs w:val="24"/>
        </w:rPr>
        <w:t xml:space="preserve"> ответственност</w:t>
      </w:r>
      <w:r>
        <w:rPr>
          <w:sz w:val="24"/>
          <w:szCs w:val="24"/>
        </w:rPr>
        <w:t>ь</w:t>
      </w:r>
      <w:r w:rsidRPr="00856C40">
        <w:rPr>
          <w:sz w:val="24"/>
          <w:szCs w:val="24"/>
        </w:rPr>
        <w:t>, добросовестност</w:t>
      </w:r>
      <w:r>
        <w:rPr>
          <w:sz w:val="24"/>
          <w:szCs w:val="24"/>
        </w:rPr>
        <w:t>ь</w:t>
      </w:r>
      <w:r w:rsidRPr="00856C40">
        <w:rPr>
          <w:sz w:val="24"/>
          <w:szCs w:val="24"/>
        </w:rPr>
        <w:t>, стремлени</w:t>
      </w:r>
      <w:r>
        <w:rPr>
          <w:sz w:val="24"/>
          <w:szCs w:val="24"/>
        </w:rPr>
        <w:t>е</w:t>
      </w:r>
      <w:r w:rsidRPr="00856C40">
        <w:rPr>
          <w:sz w:val="24"/>
          <w:szCs w:val="24"/>
        </w:rPr>
        <w:t xml:space="preserve"> к участию в труде взрослых, оказанию посильной помощи.</w:t>
      </w:r>
    </w:p>
    <w:p w:rsidR="00593848" w:rsidRPr="00856C40" w:rsidRDefault="00593848" w:rsidP="00593848">
      <w:pPr>
        <w:ind w:firstLine="709"/>
        <w:jc w:val="both"/>
        <w:rPr>
          <w:sz w:val="24"/>
          <w:szCs w:val="24"/>
        </w:rPr>
      </w:pPr>
      <w:r w:rsidRPr="00856C40">
        <w:rPr>
          <w:i/>
          <w:sz w:val="24"/>
          <w:szCs w:val="24"/>
        </w:rPr>
        <w:t>В области формирования безопасного поведения</w:t>
      </w:r>
      <w:r w:rsidRPr="00856C40">
        <w:rPr>
          <w:sz w:val="24"/>
          <w:szCs w:val="24"/>
        </w:rPr>
        <w:t>:</w:t>
      </w:r>
    </w:p>
    <w:p w:rsidR="00593848" w:rsidRPr="00856C40" w:rsidRDefault="00593848" w:rsidP="00593848">
      <w:pPr>
        <w:ind w:firstLine="709"/>
        <w:jc w:val="both"/>
        <w:rPr>
          <w:sz w:val="24"/>
          <w:szCs w:val="24"/>
        </w:rPr>
      </w:pPr>
      <w:r w:rsidRPr="00856C40">
        <w:rPr>
          <w:sz w:val="24"/>
          <w:szCs w:val="24"/>
        </w:rPr>
        <w:t>формирова</w:t>
      </w:r>
      <w:r>
        <w:rPr>
          <w:sz w:val="24"/>
          <w:szCs w:val="24"/>
        </w:rPr>
        <w:t>ть</w:t>
      </w:r>
      <w:r w:rsidRPr="00856C40">
        <w:rPr>
          <w:sz w:val="24"/>
          <w:szCs w:val="24"/>
        </w:rPr>
        <w:t xml:space="preserve"> представлени</w:t>
      </w:r>
      <w:r>
        <w:rPr>
          <w:sz w:val="24"/>
          <w:szCs w:val="24"/>
        </w:rPr>
        <w:t>я</w:t>
      </w:r>
      <w:r w:rsidRPr="00856C40">
        <w:rPr>
          <w:sz w:val="24"/>
          <w:szCs w:val="24"/>
        </w:rPr>
        <w:t xml:space="preserve">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r>
        <w:rPr>
          <w:sz w:val="24"/>
          <w:szCs w:val="24"/>
        </w:rPr>
        <w:t>;</w:t>
      </w:r>
    </w:p>
    <w:p w:rsidR="00593848" w:rsidRPr="00856C40" w:rsidRDefault="00593848" w:rsidP="00593848">
      <w:pPr>
        <w:ind w:firstLine="709"/>
        <w:jc w:val="both"/>
        <w:rPr>
          <w:sz w:val="24"/>
          <w:szCs w:val="24"/>
        </w:rPr>
      </w:pPr>
      <w:r w:rsidRPr="00856C40">
        <w:rPr>
          <w:sz w:val="24"/>
          <w:szCs w:val="24"/>
        </w:rPr>
        <w:t>воспит</w:t>
      </w:r>
      <w:r>
        <w:rPr>
          <w:sz w:val="24"/>
          <w:szCs w:val="24"/>
        </w:rPr>
        <w:t xml:space="preserve">ывать </w:t>
      </w:r>
      <w:r w:rsidRPr="00856C40">
        <w:rPr>
          <w:sz w:val="24"/>
          <w:szCs w:val="24"/>
        </w:rPr>
        <w:t>осторожно</w:t>
      </w:r>
      <w:r>
        <w:rPr>
          <w:sz w:val="24"/>
          <w:szCs w:val="24"/>
        </w:rPr>
        <w:t>е</w:t>
      </w:r>
      <w:r w:rsidRPr="00856C40">
        <w:rPr>
          <w:sz w:val="24"/>
          <w:szCs w:val="24"/>
        </w:rPr>
        <w:t xml:space="preserve"> и осмотрительно</w:t>
      </w:r>
      <w:r>
        <w:rPr>
          <w:sz w:val="24"/>
          <w:szCs w:val="24"/>
        </w:rPr>
        <w:t>е</w:t>
      </w:r>
      <w:r w:rsidRPr="00856C40">
        <w:rPr>
          <w:sz w:val="24"/>
          <w:szCs w:val="24"/>
        </w:rPr>
        <w:t xml:space="preserve"> отношени</w:t>
      </w:r>
      <w:r>
        <w:rPr>
          <w:sz w:val="24"/>
          <w:szCs w:val="24"/>
        </w:rPr>
        <w:t>е</w:t>
      </w:r>
      <w:r w:rsidRPr="00856C40">
        <w:rPr>
          <w:sz w:val="24"/>
          <w:szCs w:val="24"/>
        </w:rPr>
        <w:t xml:space="preserve"> к потенциально опасным для человека ситуациям в общении, в быту, на улице, в природе</w:t>
      </w:r>
      <w:r>
        <w:rPr>
          <w:sz w:val="24"/>
          <w:szCs w:val="24"/>
        </w:rPr>
        <w:t>, в интернет сети.</w:t>
      </w:r>
    </w:p>
    <w:p w:rsidR="00593848" w:rsidRPr="00856C40" w:rsidRDefault="00593848" w:rsidP="00593848">
      <w:pPr>
        <w:ind w:firstLine="709"/>
        <w:jc w:val="both"/>
        <w:rPr>
          <w:b/>
          <w:bCs/>
          <w:sz w:val="24"/>
          <w:szCs w:val="24"/>
        </w:rPr>
      </w:pPr>
      <w:r w:rsidRPr="00856C40">
        <w:rPr>
          <w:b/>
          <w:bCs/>
          <w:i/>
          <w:sz w:val="24"/>
          <w:szCs w:val="24"/>
        </w:rPr>
        <w:t>Содержание образовательной деятельности</w:t>
      </w:r>
      <w:r w:rsidRPr="00856C40">
        <w:rPr>
          <w:b/>
          <w:bCs/>
          <w:sz w:val="24"/>
          <w:szCs w:val="24"/>
        </w:rPr>
        <w:t>.</w:t>
      </w:r>
    </w:p>
    <w:p w:rsidR="00593848" w:rsidRPr="00856C40" w:rsidRDefault="00593848" w:rsidP="00593848">
      <w:pPr>
        <w:ind w:firstLine="709"/>
        <w:jc w:val="both"/>
        <w:rPr>
          <w:i/>
          <w:iCs/>
          <w:sz w:val="24"/>
          <w:szCs w:val="24"/>
        </w:rPr>
      </w:pPr>
      <w:r w:rsidRPr="00856C40">
        <w:rPr>
          <w:i/>
          <w:iCs/>
          <w:sz w:val="24"/>
          <w:szCs w:val="24"/>
        </w:rPr>
        <w:t>В сфере социальных отношений.</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593848" w:rsidRPr="00856C40" w:rsidRDefault="00593848" w:rsidP="00593848">
      <w:pPr>
        <w:ind w:firstLine="709"/>
        <w:jc w:val="both"/>
        <w:rPr>
          <w:sz w:val="24"/>
          <w:szCs w:val="24"/>
        </w:rPr>
      </w:pPr>
      <w:r w:rsidRPr="00856C40">
        <w:rPr>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593848" w:rsidRPr="003D408C" w:rsidRDefault="00593848" w:rsidP="00593848">
      <w:pPr>
        <w:ind w:firstLine="709"/>
        <w:jc w:val="both"/>
        <w:rPr>
          <w:sz w:val="24"/>
          <w:szCs w:val="24"/>
        </w:rPr>
      </w:pPr>
      <w:r>
        <w:rPr>
          <w:sz w:val="24"/>
          <w:szCs w:val="24"/>
          <w:lang w:eastAsia="ru-RU"/>
        </w:rPr>
        <w:t>Педагогический работник</w:t>
      </w:r>
      <w:r w:rsidRPr="003D408C">
        <w:rPr>
          <w:sz w:val="24"/>
          <w:szCs w:val="24"/>
        </w:rPr>
        <w:t xml:space="preserve">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593848" w:rsidRPr="00856C40" w:rsidRDefault="00593848" w:rsidP="00593848">
      <w:pPr>
        <w:ind w:firstLine="709"/>
        <w:jc w:val="both"/>
        <w:rPr>
          <w:sz w:val="24"/>
          <w:szCs w:val="24"/>
        </w:rPr>
      </w:pPr>
      <w:r w:rsidRPr="00856C40">
        <w:rPr>
          <w:sz w:val="24"/>
          <w:szCs w:val="24"/>
        </w:rPr>
        <w:t>Расширяет представлени</w:t>
      </w:r>
      <w:r>
        <w:rPr>
          <w:sz w:val="24"/>
          <w:szCs w:val="24"/>
        </w:rPr>
        <w:t>я</w:t>
      </w:r>
      <w:r w:rsidRPr="00856C40">
        <w:rPr>
          <w:sz w:val="24"/>
          <w:szCs w:val="24"/>
        </w:rPr>
        <w:t xml:space="preserve"> о семье, семейных и родственных отношениях: взаимные чувства, правила общения в семье, значимые и памятные события, досуг семьи, семейный бюджет.</w:t>
      </w:r>
    </w:p>
    <w:p w:rsidR="00593848" w:rsidRPr="00856C40" w:rsidRDefault="00593848" w:rsidP="00593848">
      <w:pPr>
        <w:ind w:firstLine="709"/>
        <w:jc w:val="both"/>
        <w:rPr>
          <w:sz w:val="24"/>
          <w:szCs w:val="24"/>
        </w:rPr>
      </w:pPr>
      <w:r w:rsidRPr="00856C40">
        <w:rPr>
          <w:sz w:val="24"/>
          <w:szCs w:val="24"/>
        </w:rPr>
        <w:t xml:space="preserve">Обогащает представления о нравственных качествах людей, их проявлении в поступках и взаимоотношениях. </w:t>
      </w:r>
    </w:p>
    <w:p w:rsidR="00593848" w:rsidRPr="00856C40" w:rsidRDefault="00593848" w:rsidP="00593848">
      <w:pPr>
        <w:ind w:firstLine="709"/>
        <w:jc w:val="both"/>
        <w:rPr>
          <w:sz w:val="24"/>
          <w:szCs w:val="24"/>
        </w:rPr>
      </w:pPr>
      <w:r>
        <w:rPr>
          <w:sz w:val="24"/>
          <w:szCs w:val="24"/>
          <w:lang w:eastAsia="ru-RU"/>
        </w:rPr>
        <w:t>Педагогический работник</w:t>
      </w:r>
      <w:r>
        <w:rPr>
          <w:sz w:val="24"/>
          <w:szCs w:val="24"/>
        </w:rPr>
        <w:t xml:space="preserve"> р</w:t>
      </w:r>
      <w:r w:rsidRPr="00856C40">
        <w:rPr>
          <w:sz w:val="24"/>
          <w:szCs w:val="24"/>
        </w:rPr>
        <w:t xml:space="preserve">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w:t>
      </w:r>
      <w:r w:rsidRPr="00492986">
        <w:rPr>
          <w:sz w:val="24"/>
          <w:szCs w:val="24"/>
        </w:rPr>
        <w:t>темп совместных действий</w:t>
      </w:r>
      <w:r w:rsidRPr="00856C40">
        <w:rPr>
          <w:sz w:val="24"/>
          <w:szCs w:val="24"/>
        </w:rPr>
        <w:t xml:space="preserve">. </w:t>
      </w:r>
    </w:p>
    <w:p w:rsidR="00593848" w:rsidRPr="00856C40" w:rsidRDefault="00593848" w:rsidP="00593848">
      <w:pPr>
        <w:ind w:firstLine="709"/>
        <w:jc w:val="both"/>
        <w:rPr>
          <w:sz w:val="24"/>
          <w:szCs w:val="24"/>
        </w:rPr>
      </w:pPr>
      <w:r w:rsidRPr="00856C40">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93848" w:rsidRPr="00856C40" w:rsidRDefault="00593848" w:rsidP="00593848">
      <w:pPr>
        <w:ind w:firstLine="709"/>
        <w:jc w:val="both"/>
        <w:rPr>
          <w:sz w:val="24"/>
          <w:szCs w:val="24"/>
        </w:rPr>
      </w:pPr>
      <w:r w:rsidRPr="00856C40">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593848" w:rsidRPr="00856C40" w:rsidRDefault="00593848" w:rsidP="00593848">
      <w:pPr>
        <w:ind w:firstLine="709"/>
        <w:jc w:val="both"/>
        <w:rPr>
          <w:sz w:val="24"/>
          <w:szCs w:val="24"/>
        </w:rPr>
      </w:pPr>
      <w:r w:rsidRPr="00856C40">
        <w:rPr>
          <w:i/>
          <w:iCs/>
          <w:sz w:val="24"/>
          <w:szCs w:val="24"/>
        </w:rPr>
        <w:t>В области формирования основ гражданственности и патриотизма.</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воспитывает патриотические и интернациональные чувства, </w:t>
      </w:r>
      <w:r w:rsidRPr="00856C40">
        <w:rPr>
          <w:sz w:val="24"/>
          <w:szCs w:val="24"/>
        </w:rPr>
        <w:lastRenderedPageBreak/>
        <w:t>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93848" w:rsidRPr="00856C40" w:rsidRDefault="00593848" w:rsidP="00593848">
      <w:pPr>
        <w:ind w:firstLine="709"/>
        <w:jc w:val="both"/>
        <w:rPr>
          <w:sz w:val="24"/>
          <w:szCs w:val="24"/>
        </w:rPr>
      </w:pPr>
      <w:r w:rsidRPr="00856C40">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93848" w:rsidRPr="00856C40" w:rsidRDefault="00593848" w:rsidP="00593848">
      <w:pPr>
        <w:ind w:firstLine="709"/>
        <w:jc w:val="both"/>
        <w:rPr>
          <w:sz w:val="24"/>
          <w:szCs w:val="24"/>
        </w:rPr>
      </w:pPr>
      <w:r w:rsidRPr="00856C40">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593848" w:rsidRPr="00856C40" w:rsidRDefault="00593848" w:rsidP="00593848">
      <w:pPr>
        <w:ind w:firstLine="709"/>
        <w:jc w:val="both"/>
        <w:rPr>
          <w:sz w:val="24"/>
          <w:szCs w:val="24"/>
        </w:rPr>
      </w:pPr>
      <w:r w:rsidRPr="00856C40">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593848" w:rsidRPr="00856C40" w:rsidRDefault="00593848" w:rsidP="00593848">
      <w:pPr>
        <w:ind w:firstLine="709"/>
        <w:jc w:val="both"/>
        <w:rPr>
          <w:sz w:val="24"/>
          <w:szCs w:val="24"/>
        </w:rPr>
      </w:pPr>
      <w:r w:rsidRPr="00856C40">
        <w:rPr>
          <w:sz w:val="24"/>
          <w:szCs w:val="24"/>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593848" w:rsidRPr="00856C40" w:rsidRDefault="00593848" w:rsidP="00593848">
      <w:pPr>
        <w:ind w:firstLine="709"/>
        <w:jc w:val="both"/>
        <w:rPr>
          <w:i/>
          <w:iCs/>
          <w:sz w:val="24"/>
          <w:szCs w:val="24"/>
        </w:rPr>
      </w:pPr>
      <w:r w:rsidRPr="00856C40">
        <w:rPr>
          <w:i/>
          <w:iCs/>
          <w:sz w:val="24"/>
          <w:szCs w:val="24"/>
        </w:rPr>
        <w:t>В сфере трудового воспитания.</w:t>
      </w:r>
    </w:p>
    <w:p w:rsidR="00593848" w:rsidRPr="00856C40" w:rsidRDefault="00593848" w:rsidP="00593848">
      <w:pPr>
        <w:ind w:firstLine="709"/>
        <w:jc w:val="both"/>
        <w:rPr>
          <w:iCs/>
          <w:sz w:val="24"/>
          <w:szCs w:val="24"/>
        </w:rPr>
      </w:pPr>
      <w:r w:rsidRPr="00856C40">
        <w:rPr>
          <w:iCs/>
          <w:sz w:val="24"/>
          <w:szCs w:val="24"/>
        </w:rPr>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93848" w:rsidRPr="00856C40" w:rsidRDefault="00593848" w:rsidP="00593848">
      <w:pPr>
        <w:ind w:firstLine="709"/>
        <w:jc w:val="both"/>
        <w:rPr>
          <w:sz w:val="24"/>
          <w:szCs w:val="24"/>
        </w:rPr>
      </w:pPr>
      <w:r w:rsidRPr="00856C40">
        <w:rPr>
          <w:iCs/>
          <w:sz w:val="24"/>
          <w:szCs w:val="24"/>
        </w:rPr>
        <w:t xml:space="preserve">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rsidRPr="00856C40">
        <w:rPr>
          <w:sz w:val="24"/>
          <w:szCs w:val="24"/>
        </w:rPr>
        <w:t>о реальной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93848" w:rsidRPr="00856C40" w:rsidRDefault="00593848" w:rsidP="00593848">
      <w:pPr>
        <w:ind w:firstLine="709"/>
        <w:jc w:val="both"/>
        <w:rPr>
          <w:sz w:val="24"/>
          <w:szCs w:val="24"/>
        </w:rPr>
      </w:pPr>
      <w:r w:rsidRPr="00856C40">
        <w:rPr>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w:t>
      </w:r>
      <w:r w:rsidRPr="00856C40">
        <w:rPr>
          <w:sz w:val="24"/>
          <w:szCs w:val="24"/>
        </w:rPr>
        <w:lastRenderedPageBreak/>
        <w:t>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593848" w:rsidRPr="00856C40" w:rsidRDefault="00593848" w:rsidP="00593848">
      <w:pPr>
        <w:ind w:firstLine="709"/>
        <w:jc w:val="both"/>
        <w:rPr>
          <w:iCs/>
          <w:sz w:val="24"/>
          <w:szCs w:val="24"/>
        </w:rPr>
      </w:pPr>
      <w:r w:rsidRPr="00856C40">
        <w:rPr>
          <w:sz w:val="24"/>
          <w:szCs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 </w:t>
      </w:r>
    </w:p>
    <w:p w:rsidR="00593848" w:rsidRPr="00856C40" w:rsidRDefault="00593848" w:rsidP="00593848">
      <w:pPr>
        <w:ind w:firstLine="709"/>
        <w:jc w:val="both"/>
        <w:rPr>
          <w:i/>
          <w:iCs/>
          <w:sz w:val="24"/>
          <w:szCs w:val="24"/>
        </w:rPr>
      </w:pPr>
      <w:r w:rsidRPr="00856C40">
        <w:rPr>
          <w:i/>
          <w:iCs/>
          <w:sz w:val="24"/>
          <w:szCs w:val="24"/>
        </w:rPr>
        <w:t>В области формирования безопасного поведения.</w:t>
      </w:r>
    </w:p>
    <w:p w:rsidR="00593848" w:rsidRPr="00856C40" w:rsidRDefault="00593848" w:rsidP="00593848">
      <w:pPr>
        <w:ind w:firstLine="709"/>
        <w:jc w:val="both"/>
        <w:rPr>
          <w:sz w:val="24"/>
          <w:szCs w:val="24"/>
        </w:rPr>
      </w:pPr>
      <w:r w:rsidRPr="00856C40">
        <w:rPr>
          <w:sz w:val="24"/>
          <w:szCs w:val="24"/>
        </w:rPr>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93848" w:rsidRPr="00856C40" w:rsidRDefault="00593848" w:rsidP="00593848">
      <w:pPr>
        <w:ind w:firstLine="709"/>
        <w:jc w:val="both"/>
        <w:rPr>
          <w:sz w:val="24"/>
          <w:szCs w:val="24"/>
        </w:rPr>
      </w:pPr>
      <w:r>
        <w:rPr>
          <w:sz w:val="24"/>
          <w:szCs w:val="24"/>
          <w:lang w:eastAsia="ru-RU"/>
        </w:rPr>
        <w:t>Педагогический работник</w:t>
      </w:r>
      <w:r w:rsidRPr="00856C40">
        <w:rPr>
          <w:sz w:val="24"/>
          <w:szCs w:val="24"/>
        </w:rPr>
        <w:t xml:space="preserve">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93848" w:rsidRPr="00856C40" w:rsidRDefault="00593848" w:rsidP="00593848">
      <w:pPr>
        <w:ind w:firstLine="709"/>
        <w:jc w:val="both"/>
        <w:rPr>
          <w:sz w:val="24"/>
          <w:szCs w:val="24"/>
        </w:rPr>
      </w:pPr>
      <w:r w:rsidRPr="00856C40">
        <w:rPr>
          <w:sz w:val="24"/>
          <w:szCs w:val="24"/>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93848" w:rsidRPr="00856C40" w:rsidRDefault="00593848" w:rsidP="00593848">
      <w:pPr>
        <w:ind w:firstLine="709"/>
        <w:jc w:val="both"/>
        <w:rPr>
          <w:sz w:val="24"/>
          <w:szCs w:val="24"/>
        </w:rPr>
      </w:pPr>
      <w:r w:rsidRPr="00856C40">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593848" w:rsidRPr="00856C40" w:rsidRDefault="00593848" w:rsidP="00593848">
      <w:pPr>
        <w:ind w:firstLine="709"/>
        <w:jc w:val="both"/>
        <w:rPr>
          <w:sz w:val="24"/>
          <w:szCs w:val="24"/>
        </w:rPr>
      </w:pPr>
      <w:r w:rsidRPr="00856C40">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593848" w:rsidRPr="00856C40" w:rsidRDefault="00593848" w:rsidP="00593848">
      <w:pPr>
        <w:ind w:firstLine="709"/>
        <w:jc w:val="both"/>
        <w:rPr>
          <w:sz w:val="24"/>
          <w:szCs w:val="24"/>
        </w:rPr>
      </w:pPr>
      <w:r w:rsidRPr="00856C40">
        <w:rPr>
          <w:sz w:val="24"/>
          <w:szCs w:val="24"/>
        </w:rPr>
        <w:t>Обсуждает с детьми безопасные правила использования цифровых ресурсов, правила пользования мобильными телефонами.</w:t>
      </w:r>
    </w:p>
    <w:p w:rsidR="00593848" w:rsidRDefault="00593848" w:rsidP="00593848">
      <w:pPr>
        <w:shd w:val="clear" w:color="auto" w:fill="FFFFFF"/>
        <w:ind w:firstLine="709"/>
        <w:jc w:val="both"/>
        <w:rPr>
          <w:sz w:val="24"/>
          <w:szCs w:val="24"/>
          <w:lang w:eastAsia="ru-RU"/>
        </w:rPr>
      </w:pPr>
      <w:r w:rsidRPr="00856C40">
        <w:rPr>
          <w:b/>
          <w:i/>
          <w:sz w:val="24"/>
          <w:szCs w:val="24"/>
        </w:rPr>
        <w:t>В результате, к концу 7 года жизни,</w:t>
      </w:r>
      <w:r w:rsidRPr="00856C40">
        <w:rPr>
          <w:sz w:val="24"/>
          <w:szCs w:val="24"/>
        </w:rPr>
        <w:t xml:space="preserve"> </w:t>
      </w:r>
      <w:r w:rsidRPr="00492986">
        <w:rPr>
          <w:sz w:val="24"/>
          <w:szCs w:val="24"/>
        </w:rPr>
        <w:t xml:space="preserve">ребенок </w:t>
      </w:r>
      <w:r w:rsidRPr="00492986">
        <w:rPr>
          <w:sz w:val="24"/>
          <w:szCs w:val="24"/>
          <w:lang w:eastAsia="ru-RU"/>
        </w:rPr>
        <w:t xml:space="preserve">проявляет положительное отношение к миру, другим людям и самому себе; </w:t>
      </w:r>
      <w:r w:rsidRPr="003D408C">
        <w:rPr>
          <w:sz w:val="24"/>
          <w:szCs w:val="24"/>
          <w:lang w:eastAsia="ru-RU"/>
        </w:rPr>
        <w:t xml:space="preserve">стремится сохранять позитивную самооценку; способен к распознаванию и пониманию основных эмоций и чувств </w:t>
      </w:r>
      <w:r w:rsidRPr="003D408C">
        <w:rPr>
          <w:bCs/>
          <w:sz w:val="24"/>
          <w:szCs w:val="24"/>
        </w:rPr>
        <w:t xml:space="preserve">(радость, печаль, гнев, страх, </w:t>
      </w:r>
      <w:r>
        <w:rPr>
          <w:noProof/>
          <w:lang w:eastAsia="ru-RU"/>
        </w:rPr>
        <mc:AlternateContent>
          <mc:Choice Requires="wps">
            <w:drawing>
              <wp:anchor distT="0" distB="0" distL="114300" distR="114300" simplePos="0" relativeHeight="251803648" behindDoc="0" locked="0" layoutInCell="0" allowOverlap="1">
                <wp:simplePos x="0" y="0"/>
                <wp:positionH relativeFrom="page">
                  <wp:posOffset>9981565</wp:posOffset>
                </wp:positionH>
                <wp:positionV relativeFrom="page">
                  <wp:posOffset>7068185</wp:posOffset>
                </wp:positionV>
                <wp:extent cx="368300" cy="274320"/>
                <wp:effectExtent l="0" t="0" r="12700" b="11430"/>
                <wp:wrapNone/>
                <wp:docPr id="24" name="Загнутый угол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C114B4" w:rsidRDefault="00C114B4" w:rsidP="00593848">
                            <w:pPr>
                              <w:jc w:val="center"/>
                            </w:pPr>
                            <w:r>
                              <w:fldChar w:fldCharType="begin"/>
                            </w:r>
                            <w:r>
                              <w:instrText xml:space="preserve"> PAGE    \* MERGEFORMAT </w:instrText>
                            </w:r>
                            <w:r>
                              <w:fldChar w:fldCharType="separate"/>
                            </w:r>
                            <w:r w:rsidR="006F4E32" w:rsidRPr="006F4E32">
                              <w:rPr>
                                <w:noProof/>
                                <w:sz w:val="16"/>
                                <w:szCs w:val="16"/>
                              </w:rPr>
                              <w:t>36</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24" o:spid="_x0000_s1048" type="#_x0000_t65" style="position:absolute;left:0;text-align:left;margin-left:785.95pt;margin-top:556.55pt;width:29pt;height:21.6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" o:allowincell="f" adj="14135" strokecolor="gray" strokeweight=".25pt">
                <v:path arrowok="t"/>
                <v:textbox>
                  <w:txbxContent>
                    <w:p w:rsidR="00C114B4" w:rsidRDefault="00C114B4" w:rsidP="00593848">
                      <w:pPr>
                        <w:jc w:val="center"/>
                      </w:pPr>
                      <w:r>
                        <w:fldChar w:fldCharType="begin"/>
                      </w:r>
                      <w:r>
                        <w:instrText xml:space="preserve"> PAGE    \* MERGEFORMAT </w:instrText>
                      </w:r>
                      <w:r>
                        <w:fldChar w:fldCharType="separate"/>
                      </w:r>
                      <w:r w:rsidR="006F4E32" w:rsidRPr="006F4E32">
                        <w:rPr>
                          <w:noProof/>
                          <w:sz w:val="16"/>
                          <w:szCs w:val="16"/>
                        </w:rPr>
                        <w:t>36</w:t>
                      </w:r>
                      <w:r>
                        <w:fldChar w:fldCharType="end"/>
                      </w:r>
                    </w:p>
                  </w:txbxContent>
                </v:textbox>
                <w10:wrap anchorx="page" anchory="page"/>
              </v:shape>
            </w:pict>
          </mc:Fallback>
        </mc:AlternateContent>
      </w:r>
      <w:r w:rsidRPr="003D408C">
        <w:rPr>
          <w:bCs/>
          <w:sz w:val="24"/>
          <w:szCs w:val="24"/>
        </w:rPr>
        <w:t xml:space="preserve">удивление, обида, </w:t>
      </w:r>
      <w:r w:rsidRPr="00E40C47">
        <w:rPr>
          <w:sz w:val="24"/>
          <w:szCs w:val="24"/>
        </w:rPr>
        <w:t>вина, зависть</w:t>
      </w:r>
      <w:r>
        <w:rPr>
          <w:sz w:val="24"/>
          <w:szCs w:val="24"/>
        </w:rPr>
        <w:t>,</w:t>
      </w:r>
      <w:r w:rsidRPr="003D408C">
        <w:rPr>
          <w:bCs/>
          <w:sz w:val="24"/>
          <w:szCs w:val="24"/>
        </w:rPr>
        <w:t xml:space="preserve"> сочувствие, </w:t>
      </w:r>
      <w:r w:rsidRPr="00E40C47">
        <w:rPr>
          <w:bCs/>
          <w:sz w:val="24"/>
          <w:szCs w:val="24"/>
        </w:rPr>
        <w:t>любовь),</w:t>
      </w:r>
      <w:r w:rsidRPr="003D408C">
        <w:rPr>
          <w:bCs/>
          <w:sz w:val="24"/>
          <w:szCs w:val="24"/>
        </w:rPr>
        <w:t xml:space="preserve"> называет их,  ориентируется в особенностях их выражения и причинах возникновения у себя и других людей;</w:t>
      </w:r>
      <w:r w:rsidRPr="003D408C">
        <w:rPr>
          <w:sz w:val="24"/>
          <w:szCs w:val="24"/>
          <w:lang w:eastAsia="ru-RU"/>
        </w:rPr>
        <w:t xml:space="preserve">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w:t>
      </w:r>
      <w:r w:rsidRPr="003D408C">
        <w:rPr>
          <w:iCs/>
          <w:sz w:val="24"/>
          <w:szCs w:val="24"/>
          <w:lang w:eastAsia="ru-RU"/>
        </w:rPr>
        <w:t xml:space="preserve">адекватными возрасту способами </w:t>
      </w:r>
      <w:r w:rsidRPr="003D408C">
        <w:rPr>
          <w:bCs/>
          <w:sz w:val="24"/>
          <w:szCs w:val="24"/>
        </w:rPr>
        <w:t>эмоциональной регуляции поведения</w:t>
      </w:r>
      <w:r w:rsidRPr="003D408C">
        <w:rPr>
          <w:sz w:val="24"/>
          <w:szCs w:val="24"/>
          <w:lang w:eastAsia="ru-RU"/>
        </w:rPr>
        <w:t xml:space="preserve"> (умеет успокоить и пожалеть сверстника)</w:t>
      </w:r>
      <w:r w:rsidRPr="003D408C">
        <w:rPr>
          <w:bCs/>
          <w:sz w:val="24"/>
          <w:szCs w:val="24"/>
        </w:rPr>
        <w:t xml:space="preserve">; способен </w:t>
      </w:r>
      <w:r w:rsidRPr="003D408C">
        <w:rPr>
          <w:sz w:val="24"/>
          <w:szCs w:val="24"/>
          <w:lang w:eastAsia="ru-RU"/>
        </w:rPr>
        <w:t>осуществлять</w:t>
      </w:r>
      <w:r w:rsidRPr="00492986">
        <w:rPr>
          <w:sz w:val="24"/>
          <w:szCs w:val="24"/>
          <w:lang w:eastAsia="ru-RU"/>
        </w:rPr>
        <w:t xml:space="preserve"> выбор социально одобряемых действий в конкретных ситуациях, обосновывать свои ценностные ориентации.</w:t>
      </w:r>
      <w:r w:rsidRPr="00856C40">
        <w:rPr>
          <w:sz w:val="24"/>
          <w:szCs w:val="24"/>
          <w:lang w:eastAsia="ru-RU"/>
        </w:rPr>
        <w:t xml:space="preserve"> </w:t>
      </w:r>
    </w:p>
    <w:p w:rsidR="00593848" w:rsidRPr="00492986" w:rsidRDefault="00593848" w:rsidP="00593848">
      <w:pPr>
        <w:shd w:val="clear" w:color="auto" w:fill="FFFFFF"/>
        <w:ind w:firstLine="709"/>
        <w:jc w:val="both"/>
        <w:rPr>
          <w:sz w:val="24"/>
          <w:szCs w:val="24"/>
          <w:lang w:eastAsia="ru-RU"/>
        </w:rPr>
      </w:pPr>
      <w:r>
        <w:rPr>
          <w:sz w:val="24"/>
          <w:szCs w:val="24"/>
          <w:lang w:eastAsia="ru-RU"/>
        </w:rPr>
        <w:t>В</w:t>
      </w:r>
      <w:r w:rsidRPr="00856C40">
        <w:rPr>
          <w:sz w:val="24"/>
          <w:szCs w:val="24"/>
          <w:lang w:eastAsia="ru-RU"/>
        </w:rPr>
        <w:t xml:space="preserve">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w:t>
      </w:r>
      <w:r>
        <w:rPr>
          <w:sz w:val="24"/>
          <w:szCs w:val="24"/>
          <w:lang w:eastAsia="ru-RU"/>
        </w:rPr>
        <w:t xml:space="preserve">он </w:t>
      </w:r>
      <w:r w:rsidRPr="00856C40">
        <w:rPr>
          <w:sz w:val="24"/>
          <w:szCs w:val="24"/>
          <w:lang w:eastAsia="ru-RU"/>
        </w:rPr>
        <w:t>соблюдает элементарные социальные нормы и правила поведения в различных видах деятельности, взаимоотношениях со взрослыми и сверстниками.</w:t>
      </w:r>
      <w:r w:rsidRPr="00856C40">
        <w:rPr>
          <w:sz w:val="24"/>
          <w:szCs w:val="24"/>
        </w:rPr>
        <w:t xml:space="preserve"> </w:t>
      </w:r>
      <w:r>
        <w:rPr>
          <w:sz w:val="24"/>
          <w:szCs w:val="24"/>
        </w:rPr>
        <w:t xml:space="preserve">Проявляет </w:t>
      </w:r>
      <w:r w:rsidRPr="00492986">
        <w:rPr>
          <w:sz w:val="24"/>
          <w:szCs w:val="24"/>
        </w:rPr>
        <w:t>стремление и мотивацию к школьному обучению, демонстрирует готовность к освоению новой социальной роли ученика.</w:t>
      </w:r>
    </w:p>
    <w:p w:rsidR="00593848" w:rsidRPr="00492986" w:rsidRDefault="00593848" w:rsidP="00593848">
      <w:pPr>
        <w:ind w:firstLine="709"/>
        <w:jc w:val="both"/>
        <w:rPr>
          <w:sz w:val="24"/>
          <w:szCs w:val="24"/>
        </w:rPr>
      </w:pPr>
      <w:r w:rsidRPr="00492986">
        <w:rPr>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593848" w:rsidRPr="00856C40" w:rsidRDefault="00593848" w:rsidP="00593848">
      <w:pPr>
        <w:ind w:firstLine="709"/>
        <w:jc w:val="both"/>
        <w:rPr>
          <w:bCs/>
          <w:sz w:val="24"/>
          <w:szCs w:val="24"/>
          <w:lang w:eastAsia="ru-RU"/>
        </w:rPr>
      </w:pPr>
      <w:r w:rsidRPr="00492986">
        <w:rPr>
          <w:bCs/>
          <w:sz w:val="24"/>
          <w:szCs w:val="24"/>
          <w:lang w:eastAsia="ru-RU"/>
        </w:rPr>
        <w:t>Проявляет познавательный интерес к профессиям, предметному миру</w:t>
      </w:r>
      <w:r w:rsidRPr="00856C40">
        <w:rPr>
          <w:bCs/>
          <w:sz w:val="24"/>
          <w:szCs w:val="24"/>
          <w:lang w:eastAsia="ru-RU"/>
        </w:rPr>
        <w:t xml:space="preserve">,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w:t>
      </w:r>
      <w:r w:rsidRPr="00856C40">
        <w:rPr>
          <w:bCs/>
          <w:sz w:val="24"/>
          <w:szCs w:val="24"/>
          <w:lang w:eastAsia="ru-RU"/>
        </w:rPr>
        <w:lastRenderedPageBreak/>
        <w:t>самообслуживании; добросовестно выполняет трудовые поручения в детском саду и в семье.</w:t>
      </w:r>
    </w:p>
    <w:p w:rsidR="00593848" w:rsidRPr="00856C40" w:rsidRDefault="00593848" w:rsidP="00593848">
      <w:pPr>
        <w:ind w:firstLine="709"/>
        <w:jc w:val="both"/>
        <w:rPr>
          <w:bCs/>
          <w:sz w:val="24"/>
          <w:szCs w:val="24"/>
          <w:lang w:eastAsia="ru-RU"/>
        </w:rPr>
      </w:pPr>
      <w:r w:rsidRPr="00856C40">
        <w:rPr>
          <w:bCs/>
          <w:sz w:val="24"/>
          <w:szCs w:val="24"/>
          <w:lang w:eastAsia="ru-RU"/>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w:t>
      </w:r>
      <w:bookmarkEnd w:id="6"/>
      <w:r w:rsidRPr="00856C40">
        <w:rPr>
          <w:bCs/>
          <w:sz w:val="24"/>
          <w:szCs w:val="24"/>
          <w:lang w:eastAsia="ru-RU"/>
        </w:rPr>
        <w:t>пособен к соблюдению правил безопасности в реальном и цифровом взаимодействии.</w:t>
      </w:r>
    </w:p>
    <w:p w:rsidR="00763A7F" w:rsidRPr="00F12856" w:rsidRDefault="00763A7F" w:rsidP="00F12856">
      <w:pPr>
        <w:tabs>
          <w:tab w:val="left" w:pos="2621"/>
        </w:tabs>
        <w:ind w:left="708" w:right="669"/>
        <w:jc w:val="both"/>
        <w:rPr>
          <w:b/>
          <w:sz w:val="26"/>
          <w:szCs w:val="26"/>
        </w:rPr>
      </w:pPr>
    </w:p>
    <w:p w:rsidR="00A66C42" w:rsidRDefault="00A66C42" w:rsidP="006511F8">
      <w:pPr>
        <w:tabs>
          <w:tab w:val="left" w:pos="2621"/>
        </w:tabs>
        <w:ind w:left="708" w:right="669"/>
        <w:jc w:val="both"/>
      </w:pPr>
    </w:p>
    <w:p w:rsidR="00A66C42" w:rsidRPr="00DA4344" w:rsidRDefault="00A66C42" w:rsidP="00F12856">
      <w:pPr>
        <w:pStyle w:val="21"/>
        <w:shd w:val="clear" w:color="auto" w:fill="auto"/>
        <w:tabs>
          <w:tab w:val="left" w:pos="993"/>
        </w:tabs>
        <w:spacing w:before="0" w:after="0" w:line="240" w:lineRule="auto"/>
        <w:ind w:left="708"/>
        <w:jc w:val="both"/>
        <w:rPr>
          <w:b/>
          <w:sz w:val="24"/>
          <w:szCs w:val="24"/>
        </w:rPr>
      </w:pPr>
      <w:r w:rsidRPr="00DA4344">
        <w:rPr>
          <w:b/>
          <w:sz w:val="24"/>
          <w:szCs w:val="24"/>
        </w:rPr>
        <w:t>2.2.</w:t>
      </w:r>
      <w:r w:rsidR="002320B4" w:rsidRPr="00DA4344">
        <w:rPr>
          <w:b/>
          <w:sz w:val="24"/>
          <w:szCs w:val="24"/>
        </w:rPr>
        <w:t>1</w:t>
      </w:r>
      <w:r w:rsidRPr="00DA4344">
        <w:rPr>
          <w:b/>
          <w:sz w:val="24"/>
          <w:szCs w:val="24"/>
        </w:rPr>
        <w:t>.1. Часть, формируемая участниками образовательных отношений в образовательной области «Социально – коммуникативное развитие»</w:t>
      </w:r>
      <w:r w:rsidR="001C3080" w:rsidRPr="00DA4344">
        <w:rPr>
          <w:b/>
          <w:sz w:val="24"/>
          <w:szCs w:val="24"/>
        </w:rPr>
        <w:t xml:space="preserve"> в </w:t>
      </w:r>
      <w:r w:rsidR="00BC41D2" w:rsidRPr="00DA4344">
        <w:rPr>
          <w:b/>
          <w:sz w:val="24"/>
          <w:szCs w:val="24"/>
        </w:rPr>
        <w:t>части «</w:t>
      </w:r>
      <w:r w:rsidR="0087157D" w:rsidRPr="00DA4344">
        <w:rPr>
          <w:b/>
          <w:sz w:val="24"/>
          <w:szCs w:val="24"/>
        </w:rPr>
        <w:t>Ф</w:t>
      </w:r>
      <w:r w:rsidRPr="00DA4344">
        <w:rPr>
          <w:b/>
          <w:sz w:val="24"/>
          <w:szCs w:val="24"/>
        </w:rPr>
        <w:t>ормирование основ гражданственности и патриотизма</w:t>
      </w:r>
      <w:r w:rsidR="0087157D" w:rsidRPr="00DA4344">
        <w:rPr>
          <w:b/>
          <w:sz w:val="24"/>
          <w:szCs w:val="24"/>
        </w:rPr>
        <w:t>»</w:t>
      </w:r>
    </w:p>
    <w:p w:rsidR="00A66C42" w:rsidRPr="00DA4344" w:rsidRDefault="00A66C42" w:rsidP="00F12856">
      <w:pPr>
        <w:pStyle w:val="21"/>
        <w:shd w:val="clear" w:color="auto" w:fill="auto"/>
        <w:tabs>
          <w:tab w:val="left" w:pos="993"/>
        </w:tabs>
        <w:spacing w:before="0" w:after="0" w:line="240" w:lineRule="auto"/>
        <w:jc w:val="both"/>
        <w:rPr>
          <w:sz w:val="24"/>
          <w:szCs w:val="24"/>
        </w:rPr>
      </w:pPr>
    </w:p>
    <w:p w:rsidR="0087157D"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xml:space="preserve">  В Федеральной образовательной программе в качестве одной из главных задач дошкольного образования названа задача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государства. С целью их решения, а также включен</w:t>
      </w:r>
      <w:r w:rsidR="0090140A" w:rsidRPr="00DA4344">
        <w:rPr>
          <w:sz w:val="24"/>
          <w:szCs w:val="24"/>
        </w:rPr>
        <w:t>и</w:t>
      </w:r>
      <w:r w:rsidRPr="00DA4344">
        <w:rPr>
          <w:sz w:val="24"/>
          <w:szCs w:val="24"/>
        </w:rPr>
        <w:t xml:space="preserve">я элементов регионального компонента в образовательно – воспитательный процесс по образовательной области «Социально – </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коммуникативное развитие» в части «Формирование основ гражданственности и патриотизма», в ОП МБДОУ включена воспитательно – образовательная программа «Донбасс – мой край родной» / сост.  Арутюнян Л.Н.,        Сипачёва Е.В., Савченко М.В., Макеенко Е.П., Губанова Н.В., Котова Л.Н., Бридько Г.Ф., - 2-е издание, доработанное, - ГОУ ДПО «Донецкий РИДПО».  Донецк: Истоки, 2018.-48 с. Рекомендована: МОН ДНР (Приказ от 23.08.2018г №725)</w:t>
      </w:r>
    </w:p>
    <w:p w:rsidR="00A66C42" w:rsidRPr="00DA4344" w:rsidRDefault="00A66C42" w:rsidP="00BC41D2">
      <w:pPr>
        <w:pStyle w:val="21"/>
        <w:shd w:val="clear" w:color="auto" w:fill="auto"/>
        <w:tabs>
          <w:tab w:val="left" w:pos="993"/>
        </w:tabs>
        <w:spacing w:before="0" w:after="0" w:line="240" w:lineRule="auto"/>
        <w:jc w:val="both"/>
        <w:rPr>
          <w:sz w:val="24"/>
          <w:szCs w:val="24"/>
        </w:rPr>
      </w:pPr>
      <w:r w:rsidRPr="00DA4344">
        <w:rPr>
          <w:sz w:val="24"/>
          <w:szCs w:val="24"/>
        </w:rPr>
        <w:t>Данная программа основана на идеях и принципах ФГОС ДО, ФОП ДО и нацелена на качественно новый подход к образовательной деятельности, способный помочь ребенку XXI века раскрыться в своей индивидуальности, обрести эмоциональное благополучие, вырасти духовной, свободной и творческой личностью, обеспечить гражданско-патриотическое и духовно - нравственное развитие граждан Российской Федерации, Донецкой Народной Республики, что является ключевой задачей современ</w:t>
      </w:r>
      <w:r w:rsidR="00BC41D2">
        <w:rPr>
          <w:sz w:val="24"/>
          <w:szCs w:val="24"/>
        </w:rPr>
        <w:t xml:space="preserve">ной государственной политики.  </w:t>
      </w:r>
      <w:r w:rsidRPr="00DA4344">
        <w:rPr>
          <w:sz w:val="24"/>
          <w:szCs w:val="24"/>
        </w:rPr>
        <w:t>Концептуальной основой</w:t>
      </w:r>
      <w:r w:rsidRPr="00DA4344">
        <w:rPr>
          <w:i/>
          <w:sz w:val="24"/>
          <w:szCs w:val="24"/>
        </w:rPr>
        <w:t xml:space="preserve"> </w:t>
      </w:r>
      <w:r w:rsidRPr="00DA4344">
        <w:rPr>
          <w:sz w:val="24"/>
          <w:szCs w:val="24"/>
        </w:rPr>
        <w:t xml:space="preserve">программы является обогащение, амплификация детского развития, взаимосвязь всех его сторон через знакомство детей дошкольного возраста с историей, культурой и природой родного города (района). </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xml:space="preserve">  Основная </w:t>
      </w:r>
      <w:r w:rsidRPr="00DA4344">
        <w:rPr>
          <w:b/>
          <w:i/>
          <w:sz w:val="24"/>
          <w:szCs w:val="24"/>
        </w:rPr>
        <w:t>цель программы</w:t>
      </w:r>
      <w:r w:rsidRPr="00DA4344">
        <w:rPr>
          <w:sz w:val="24"/>
          <w:szCs w:val="24"/>
        </w:rPr>
        <w:t xml:space="preserve"> - формирование у детей дошкольного возраста духовно-нравственного и патриотического отношения и чувства сопричастности к малой родине через познание историко-национальных, социальных, экономических, природных особенностей родного края, сопричастности к окружающему, развитие таких качеств как гражданственность, милосердие, доброжелательность, любознательность, уважение к труду земляков, гордость за их достижения. </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b/>
          <w:i/>
          <w:sz w:val="24"/>
          <w:szCs w:val="24"/>
        </w:rPr>
        <w:t xml:space="preserve"> Основные</w:t>
      </w:r>
      <w:r w:rsidRPr="00DA4344">
        <w:rPr>
          <w:sz w:val="24"/>
          <w:szCs w:val="24"/>
        </w:rPr>
        <w:t xml:space="preserve"> </w:t>
      </w:r>
      <w:r w:rsidRPr="00DA4344">
        <w:rPr>
          <w:b/>
          <w:i/>
          <w:sz w:val="24"/>
          <w:szCs w:val="24"/>
        </w:rPr>
        <w:t>задачи программы «Донбасс – мой край родной»</w:t>
      </w:r>
      <w:r w:rsidRPr="00DA4344">
        <w:rPr>
          <w:sz w:val="24"/>
          <w:szCs w:val="24"/>
        </w:rPr>
        <w:t xml:space="preserve">: </w:t>
      </w:r>
      <w:bookmarkStart w:id="9" w:name="_Hlk137545242"/>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Образовательные:</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xml:space="preserve">- сформировать у детей дошкольного возраста представления о малой родине как месте, где человек родился, и стране, где он живет; </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xml:space="preserve">- формировать краеведческие знания об исторических традициях и культурном наследии родного края; </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xml:space="preserve">- формировать экологические знания о природе родного края и о влиянии человека на нее; </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xml:space="preserve">- формировать начальные представления о здоровом образе жизни. </w:t>
      </w:r>
    </w:p>
    <w:p w:rsidR="00A66C42" w:rsidRPr="00DA4344" w:rsidRDefault="00A66C42" w:rsidP="00F12856">
      <w:pPr>
        <w:pStyle w:val="21"/>
        <w:shd w:val="clear" w:color="auto" w:fill="auto"/>
        <w:tabs>
          <w:tab w:val="left" w:pos="993"/>
        </w:tabs>
        <w:spacing w:before="0" w:after="0" w:line="240" w:lineRule="auto"/>
        <w:jc w:val="both"/>
        <w:rPr>
          <w:sz w:val="24"/>
          <w:szCs w:val="24"/>
        </w:rPr>
      </w:pPr>
    </w:p>
    <w:p w:rsidR="00A66C42" w:rsidRPr="00DA4344" w:rsidRDefault="00A66C42" w:rsidP="00F12856">
      <w:pPr>
        <w:pStyle w:val="21"/>
        <w:shd w:val="clear" w:color="auto" w:fill="auto"/>
        <w:tabs>
          <w:tab w:val="left" w:pos="993"/>
        </w:tabs>
        <w:spacing w:before="0" w:after="0" w:line="240" w:lineRule="auto"/>
        <w:jc w:val="both"/>
        <w:rPr>
          <w:i/>
          <w:sz w:val="24"/>
          <w:szCs w:val="24"/>
        </w:rPr>
      </w:pPr>
      <w:r w:rsidRPr="00DA4344">
        <w:rPr>
          <w:sz w:val="24"/>
          <w:szCs w:val="24"/>
        </w:rPr>
        <w:t>Развивающие</w:t>
      </w:r>
      <w:r w:rsidRPr="00DA4344">
        <w:rPr>
          <w:i/>
          <w:sz w:val="24"/>
          <w:szCs w:val="24"/>
        </w:rPr>
        <w:t>:</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развивать познавательную активность, исследовательские умения и навыки, критичность мышления;</w:t>
      </w:r>
      <w:r w:rsidRPr="00DA4344">
        <w:rPr>
          <w:b/>
          <w:sz w:val="24"/>
          <w:szCs w:val="24"/>
        </w:rPr>
        <w:t xml:space="preserve"> </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xml:space="preserve">- расширять кругозор детей на основе краеведческого материала, доступного их пониманию;  </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xml:space="preserve">- развивать эмоционально-эстетическое восприятие окружающего мира; </w:t>
      </w:r>
    </w:p>
    <w:p w:rsidR="00A66C42" w:rsidRPr="00DA4344" w:rsidRDefault="00A66C42" w:rsidP="00F12856">
      <w:pPr>
        <w:pStyle w:val="21"/>
        <w:shd w:val="clear" w:color="auto" w:fill="auto"/>
        <w:tabs>
          <w:tab w:val="left" w:pos="993"/>
        </w:tabs>
        <w:spacing w:before="0" w:after="0" w:line="240" w:lineRule="auto"/>
        <w:jc w:val="both"/>
        <w:rPr>
          <w:sz w:val="24"/>
          <w:szCs w:val="24"/>
        </w:rPr>
      </w:pPr>
      <w:r w:rsidRPr="00DA4344">
        <w:rPr>
          <w:sz w:val="24"/>
          <w:szCs w:val="24"/>
        </w:rPr>
        <w:t xml:space="preserve">- прививать интерес к физической культуре и спорту и желание заниматься физической культурой и спортом. </w:t>
      </w:r>
    </w:p>
    <w:p w:rsidR="00A66C42" w:rsidRPr="00DA4344" w:rsidRDefault="00A66C42" w:rsidP="00F12856">
      <w:pPr>
        <w:pStyle w:val="21"/>
        <w:tabs>
          <w:tab w:val="left" w:pos="993"/>
        </w:tabs>
        <w:spacing w:after="0" w:line="240" w:lineRule="auto"/>
        <w:jc w:val="both"/>
        <w:rPr>
          <w:sz w:val="24"/>
          <w:szCs w:val="24"/>
        </w:rPr>
      </w:pPr>
      <w:r w:rsidRPr="00DA4344">
        <w:rPr>
          <w:sz w:val="24"/>
          <w:szCs w:val="24"/>
        </w:rPr>
        <w:lastRenderedPageBreak/>
        <w:t>Воспитательные:</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воспитывать у детей чувство привязанности к малой родине, гордости за её её историю, достижения во всех сферах жизни, восхищения её красотой; </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воспитывать бережное и созидательное отношение к культурным и природным ценностям родного края; </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стимулировать интерес к стихам, рассказам и песням поэтов, писателей, композиторов родного края, рассматриванию картин художников родного края; </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воспитывать уважение к людям труда, знаменитым землякам; </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воспитывать чувство прекрасного через произведения искусства земляков. </w:t>
      </w:r>
      <w:bookmarkEnd w:id="9"/>
      <w:r w:rsidRPr="00DA4344">
        <w:rPr>
          <w:sz w:val="24"/>
          <w:szCs w:val="24"/>
        </w:rPr>
        <w:t xml:space="preserve">       Поскольку ознакомление с родным городом и родной страной – процесс длительный и сложный. Он не может проходить от случая к случаю. Положительного результата в развитии ценностного</w:t>
      </w:r>
      <w:r w:rsidRPr="00DA4344">
        <w:rPr>
          <w:b/>
          <w:sz w:val="24"/>
          <w:szCs w:val="24"/>
        </w:rPr>
        <w:t xml:space="preserve"> </w:t>
      </w:r>
      <w:r w:rsidRPr="00DA4344">
        <w:rPr>
          <w:sz w:val="24"/>
          <w:szCs w:val="24"/>
        </w:rPr>
        <w:t xml:space="preserve">отношения к родному краю можно достичь только в полной мере реализуя принцип целостности педагогического процесса. Исходя из этого и в соответствии с требованиями ГОС ДО, содержание программы структурировано по четырём макросферам, каждая из которых предполагает распределение тем по микросферам: </w:t>
      </w:r>
    </w:p>
    <w:p w:rsidR="00A66C42" w:rsidRPr="00DA4344" w:rsidRDefault="00A66C42" w:rsidP="00F12856">
      <w:pPr>
        <w:pStyle w:val="21"/>
        <w:tabs>
          <w:tab w:val="left" w:pos="993"/>
        </w:tabs>
        <w:spacing w:before="0" w:after="0" w:line="240" w:lineRule="auto"/>
        <w:jc w:val="both"/>
        <w:rPr>
          <w:iCs/>
          <w:sz w:val="24"/>
          <w:szCs w:val="24"/>
        </w:rPr>
      </w:pPr>
      <w:r w:rsidRPr="00DA4344">
        <w:rPr>
          <w:b/>
          <w:iCs/>
          <w:sz w:val="24"/>
          <w:szCs w:val="24"/>
        </w:rPr>
        <w:t xml:space="preserve">Макросфера 1. «Донбасс – мой родной край»: </w:t>
      </w:r>
    </w:p>
    <w:p w:rsidR="00A66C42" w:rsidRPr="00DA4344" w:rsidRDefault="00A66C42" w:rsidP="00FC72E3">
      <w:pPr>
        <w:pStyle w:val="21"/>
        <w:numPr>
          <w:ilvl w:val="2"/>
          <w:numId w:val="23"/>
        </w:numPr>
        <w:tabs>
          <w:tab w:val="left" w:pos="993"/>
        </w:tabs>
        <w:spacing w:before="0" w:after="0" w:line="240" w:lineRule="auto"/>
        <w:jc w:val="both"/>
        <w:rPr>
          <w:sz w:val="24"/>
          <w:szCs w:val="24"/>
        </w:rPr>
      </w:pPr>
      <w:r w:rsidRPr="00DA4344">
        <w:rPr>
          <w:sz w:val="24"/>
          <w:szCs w:val="24"/>
        </w:rPr>
        <w:t xml:space="preserve">микросфера «Я – житель Донбасса»; </w:t>
      </w:r>
    </w:p>
    <w:p w:rsidR="00A66C42" w:rsidRPr="00DA4344" w:rsidRDefault="00A66C42" w:rsidP="00FC72E3">
      <w:pPr>
        <w:pStyle w:val="21"/>
        <w:numPr>
          <w:ilvl w:val="2"/>
          <w:numId w:val="23"/>
        </w:numPr>
        <w:tabs>
          <w:tab w:val="left" w:pos="993"/>
        </w:tabs>
        <w:spacing w:before="0" w:after="0" w:line="240" w:lineRule="auto"/>
        <w:jc w:val="both"/>
        <w:rPr>
          <w:sz w:val="24"/>
          <w:szCs w:val="24"/>
        </w:rPr>
      </w:pPr>
      <w:r w:rsidRPr="00DA4344">
        <w:rPr>
          <w:sz w:val="24"/>
          <w:szCs w:val="24"/>
        </w:rPr>
        <w:t xml:space="preserve">микросфера «Природа Донбасса»; </w:t>
      </w:r>
    </w:p>
    <w:p w:rsidR="00A66C42" w:rsidRPr="00DA4344" w:rsidRDefault="00A66C42" w:rsidP="00FC72E3">
      <w:pPr>
        <w:pStyle w:val="21"/>
        <w:numPr>
          <w:ilvl w:val="2"/>
          <w:numId w:val="23"/>
        </w:numPr>
        <w:tabs>
          <w:tab w:val="left" w:pos="993"/>
        </w:tabs>
        <w:spacing w:before="0" w:after="0" w:line="240" w:lineRule="auto"/>
        <w:jc w:val="both"/>
        <w:rPr>
          <w:sz w:val="24"/>
          <w:szCs w:val="24"/>
        </w:rPr>
      </w:pPr>
      <w:r w:rsidRPr="00DA4344">
        <w:rPr>
          <w:sz w:val="24"/>
          <w:szCs w:val="24"/>
        </w:rPr>
        <w:t xml:space="preserve">микросфера «Культура Донбасса». </w:t>
      </w:r>
    </w:p>
    <w:p w:rsidR="00A66C42" w:rsidRPr="00DA4344" w:rsidRDefault="00A66C42" w:rsidP="00F12856">
      <w:pPr>
        <w:pStyle w:val="21"/>
        <w:tabs>
          <w:tab w:val="left" w:pos="993"/>
        </w:tabs>
        <w:spacing w:before="0" w:after="0" w:line="240" w:lineRule="auto"/>
        <w:jc w:val="both"/>
        <w:rPr>
          <w:iCs/>
          <w:sz w:val="24"/>
          <w:szCs w:val="24"/>
        </w:rPr>
      </w:pPr>
      <w:r w:rsidRPr="00DA4344">
        <w:rPr>
          <w:b/>
          <w:iCs/>
          <w:sz w:val="24"/>
          <w:szCs w:val="24"/>
        </w:rPr>
        <w:t xml:space="preserve">Макросфера 2. «Духовно-нравственные основы народа Донбасса» </w:t>
      </w:r>
    </w:p>
    <w:p w:rsidR="00A66C42" w:rsidRPr="00DA4344" w:rsidRDefault="00A66C42" w:rsidP="00FC72E3">
      <w:pPr>
        <w:pStyle w:val="21"/>
        <w:numPr>
          <w:ilvl w:val="2"/>
          <w:numId w:val="24"/>
        </w:numPr>
        <w:tabs>
          <w:tab w:val="left" w:pos="993"/>
        </w:tabs>
        <w:spacing w:before="0" w:after="0" w:line="240" w:lineRule="auto"/>
        <w:jc w:val="both"/>
        <w:rPr>
          <w:sz w:val="24"/>
          <w:szCs w:val="24"/>
        </w:rPr>
      </w:pPr>
      <w:r w:rsidRPr="00DA4344">
        <w:rPr>
          <w:sz w:val="24"/>
          <w:szCs w:val="24"/>
        </w:rPr>
        <w:t xml:space="preserve">микросфера «Учимся жить среди людей» </w:t>
      </w:r>
    </w:p>
    <w:p w:rsidR="00A66C42" w:rsidRPr="00DA4344" w:rsidRDefault="00A66C42" w:rsidP="00FC72E3">
      <w:pPr>
        <w:pStyle w:val="21"/>
        <w:numPr>
          <w:ilvl w:val="2"/>
          <w:numId w:val="24"/>
        </w:numPr>
        <w:tabs>
          <w:tab w:val="left" w:pos="993"/>
        </w:tabs>
        <w:spacing w:before="0" w:after="0" w:line="240" w:lineRule="auto"/>
        <w:jc w:val="both"/>
        <w:rPr>
          <w:sz w:val="24"/>
          <w:szCs w:val="24"/>
        </w:rPr>
      </w:pPr>
      <w:r w:rsidRPr="00DA4344">
        <w:rPr>
          <w:sz w:val="24"/>
          <w:szCs w:val="24"/>
        </w:rPr>
        <w:t xml:space="preserve">микросфера «Мои права и обязанности» </w:t>
      </w:r>
    </w:p>
    <w:p w:rsidR="00A66C42" w:rsidRPr="00DA4344" w:rsidRDefault="00A66C42" w:rsidP="00F12856">
      <w:pPr>
        <w:pStyle w:val="21"/>
        <w:tabs>
          <w:tab w:val="left" w:pos="993"/>
        </w:tabs>
        <w:spacing w:after="0" w:line="240" w:lineRule="auto"/>
        <w:jc w:val="both"/>
        <w:rPr>
          <w:iCs/>
          <w:sz w:val="24"/>
          <w:szCs w:val="24"/>
        </w:rPr>
      </w:pPr>
      <w:r w:rsidRPr="00DA4344">
        <w:rPr>
          <w:b/>
          <w:iCs/>
          <w:sz w:val="24"/>
          <w:szCs w:val="24"/>
        </w:rPr>
        <w:t xml:space="preserve">Макросфера 3. «Воспитай в себе гражданина Донецкой Народной Республики»: </w:t>
      </w:r>
    </w:p>
    <w:p w:rsidR="00A66C42" w:rsidRPr="00DA4344" w:rsidRDefault="00A66C42" w:rsidP="00FC72E3">
      <w:pPr>
        <w:pStyle w:val="21"/>
        <w:numPr>
          <w:ilvl w:val="2"/>
          <w:numId w:val="25"/>
        </w:numPr>
        <w:tabs>
          <w:tab w:val="left" w:pos="993"/>
        </w:tabs>
        <w:spacing w:before="0" w:after="0" w:line="240" w:lineRule="auto"/>
        <w:jc w:val="both"/>
        <w:rPr>
          <w:sz w:val="24"/>
          <w:szCs w:val="24"/>
        </w:rPr>
      </w:pPr>
      <w:r w:rsidRPr="00DA4344">
        <w:rPr>
          <w:sz w:val="24"/>
          <w:szCs w:val="24"/>
        </w:rPr>
        <w:t xml:space="preserve">микросфера «Человек и закон»; </w:t>
      </w:r>
    </w:p>
    <w:p w:rsidR="00A66C42" w:rsidRPr="00DA4344" w:rsidRDefault="00A66C42" w:rsidP="00FC72E3">
      <w:pPr>
        <w:pStyle w:val="21"/>
        <w:numPr>
          <w:ilvl w:val="2"/>
          <w:numId w:val="25"/>
        </w:numPr>
        <w:tabs>
          <w:tab w:val="left" w:pos="993"/>
        </w:tabs>
        <w:spacing w:before="0" w:after="0" w:line="240" w:lineRule="auto"/>
        <w:jc w:val="both"/>
        <w:rPr>
          <w:sz w:val="24"/>
          <w:szCs w:val="24"/>
        </w:rPr>
      </w:pPr>
      <w:r w:rsidRPr="00DA4344">
        <w:rPr>
          <w:sz w:val="24"/>
          <w:szCs w:val="24"/>
        </w:rPr>
        <w:t xml:space="preserve">микросфера «Гражданская позиция»; </w:t>
      </w:r>
    </w:p>
    <w:p w:rsidR="00A66C42" w:rsidRPr="00DA4344" w:rsidRDefault="00A66C42" w:rsidP="00FC72E3">
      <w:pPr>
        <w:pStyle w:val="21"/>
        <w:numPr>
          <w:ilvl w:val="2"/>
          <w:numId w:val="25"/>
        </w:numPr>
        <w:tabs>
          <w:tab w:val="left" w:pos="993"/>
        </w:tabs>
        <w:spacing w:before="0" w:after="0" w:line="240" w:lineRule="auto"/>
        <w:jc w:val="both"/>
        <w:rPr>
          <w:sz w:val="24"/>
          <w:szCs w:val="24"/>
        </w:rPr>
      </w:pPr>
      <w:r w:rsidRPr="00DA4344">
        <w:rPr>
          <w:sz w:val="24"/>
          <w:szCs w:val="24"/>
        </w:rPr>
        <w:t xml:space="preserve">микросфера «Трудом славен человек»; </w:t>
      </w:r>
    </w:p>
    <w:p w:rsidR="00A66C42" w:rsidRPr="00DA4344" w:rsidRDefault="00A66C42" w:rsidP="00F12856">
      <w:pPr>
        <w:pStyle w:val="21"/>
        <w:tabs>
          <w:tab w:val="left" w:pos="993"/>
        </w:tabs>
        <w:spacing w:after="0" w:line="240" w:lineRule="auto"/>
        <w:jc w:val="both"/>
        <w:rPr>
          <w:iCs/>
          <w:sz w:val="24"/>
          <w:szCs w:val="24"/>
        </w:rPr>
      </w:pPr>
      <w:r w:rsidRPr="00DA4344">
        <w:rPr>
          <w:b/>
          <w:iCs/>
          <w:sz w:val="24"/>
          <w:szCs w:val="24"/>
        </w:rPr>
        <w:t xml:space="preserve">Макросфера 4. «Донбасс и Русский мир»: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микросфера «Дыхание времен»;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микросфера «След в истории. Выдающиеся личности»;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микросфера «Секреты русских мастеров»;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микросфера «Летопись народной мудрости». </w:t>
      </w:r>
    </w:p>
    <w:p w:rsidR="00A66C42" w:rsidRPr="00DA4344" w:rsidRDefault="00A66C42" w:rsidP="00F12856">
      <w:pPr>
        <w:pStyle w:val="21"/>
        <w:tabs>
          <w:tab w:val="left" w:pos="993"/>
        </w:tabs>
        <w:spacing w:line="240" w:lineRule="auto"/>
        <w:jc w:val="both"/>
        <w:rPr>
          <w:sz w:val="24"/>
          <w:szCs w:val="24"/>
        </w:rPr>
      </w:pPr>
      <w:r w:rsidRPr="00DA4344">
        <w:rPr>
          <w:sz w:val="24"/>
          <w:szCs w:val="24"/>
        </w:rPr>
        <w:t xml:space="preserve">  Все макросферы представлены в каждой возрастной группе. Изменяются только содержание, объем познавательного материала и сложность изучения. Следует подчеркнуть, что для ребёнка дошкольного возраста характерны кратковременность интересов, неустойчивое внимание, утомляемость. Поэтому неоднократное обращение к одной и той же теме лишь способствует развитию у детей внимания и длительному сохранению интереса к ней. Освоение каждой темы необходимо подкреплять различными играми, продуктивными видами деятельности.   Тематическое планирование способствует эффективному и системному усвоению детьми знаний о своей стране, родном крае, той местности, где они живут</w:t>
      </w:r>
      <w:r w:rsidRPr="00DA4344">
        <w:rPr>
          <w:i/>
          <w:sz w:val="24"/>
          <w:szCs w:val="24"/>
        </w:rPr>
        <w:t>.</w:t>
      </w:r>
      <w:r w:rsidRPr="00DA4344">
        <w:rPr>
          <w:sz w:val="24"/>
          <w:szCs w:val="24"/>
        </w:rPr>
        <w:t xml:space="preserve"> </w:t>
      </w:r>
    </w:p>
    <w:p w:rsidR="00A66C42" w:rsidRPr="00DA4344" w:rsidRDefault="00A66C42" w:rsidP="00F12856">
      <w:pPr>
        <w:pStyle w:val="21"/>
        <w:tabs>
          <w:tab w:val="left" w:pos="993"/>
        </w:tabs>
        <w:spacing w:after="0" w:line="240" w:lineRule="auto"/>
        <w:jc w:val="both"/>
        <w:rPr>
          <w:sz w:val="24"/>
          <w:szCs w:val="24"/>
        </w:rPr>
      </w:pPr>
      <w:r w:rsidRPr="00DA4344">
        <w:rPr>
          <w:sz w:val="24"/>
          <w:szCs w:val="24"/>
        </w:rPr>
        <w:t xml:space="preserve">Организация работы по программе нравственно-патриотического воспитания детей дошкольного возраста опирается на следующие педагогические </w:t>
      </w:r>
      <w:r w:rsidRPr="00DA4344">
        <w:rPr>
          <w:b/>
          <w:i/>
          <w:sz w:val="24"/>
          <w:szCs w:val="24"/>
        </w:rPr>
        <w:t xml:space="preserve">принципы: </w:t>
      </w:r>
    </w:p>
    <w:p w:rsidR="00A66C42" w:rsidRPr="00DA4344" w:rsidRDefault="00A66C42" w:rsidP="00FC72E3">
      <w:pPr>
        <w:pStyle w:val="21"/>
        <w:numPr>
          <w:ilvl w:val="1"/>
          <w:numId w:val="22"/>
        </w:numPr>
        <w:tabs>
          <w:tab w:val="left" w:pos="993"/>
        </w:tabs>
        <w:spacing w:before="0" w:after="0" w:line="240" w:lineRule="auto"/>
        <w:jc w:val="both"/>
        <w:rPr>
          <w:iCs/>
          <w:sz w:val="24"/>
          <w:szCs w:val="24"/>
        </w:rPr>
      </w:pPr>
      <w:r w:rsidRPr="00DA4344">
        <w:rPr>
          <w:b/>
          <w:i/>
          <w:sz w:val="24"/>
          <w:szCs w:val="24"/>
        </w:rPr>
        <w:t xml:space="preserve">принцип </w:t>
      </w:r>
      <w:r w:rsidRPr="00DA4344">
        <w:rPr>
          <w:b/>
          <w:i/>
          <w:sz w:val="24"/>
          <w:szCs w:val="24"/>
        </w:rPr>
        <w:tab/>
        <w:t xml:space="preserve">личностно-ориентированного </w:t>
      </w:r>
      <w:r w:rsidRPr="00DA4344">
        <w:rPr>
          <w:b/>
          <w:i/>
          <w:sz w:val="24"/>
          <w:szCs w:val="24"/>
        </w:rPr>
        <w:tab/>
        <w:t>общения</w:t>
      </w:r>
      <w:r w:rsidRPr="00DA4344">
        <w:rPr>
          <w:b/>
          <w:iCs/>
          <w:sz w:val="24"/>
          <w:szCs w:val="24"/>
        </w:rPr>
        <w:t xml:space="preserve">, </w:t>
      </w:r>
      <w:r w:rsidRPr="00DA4344">
        <w:rPr>
          <w:iCs/>
          <w:sz w:val="24"/>
          <w:szCs w:val="24"/>
        </w:rPr>
        <w:tab/>
        <w:t xml:space="preserve">который </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предусматривает организацию педагогом взаимодействия с детьми на   основе</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сотрудничества, партнерства, соучастия;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b/>
          <w:i/>
          <w:sz w:val="24"/>
          <w:szCs w:val="24"/>
        </w:rPr>
        <w:t>принцип культуросообразности</w:t>
      </w:r>
      <w:r w:rsidRPr="00DA4344">
        <w:rPr>
          <w:sz w:val="24"/>
          <w:szCs w:val="24"/>
        </w:rPr>
        <w:t xml:space="preserve">, который предполагает создание условий для наиболее полного (с учётом возраста) ознакомления с культурными традициями и достижениями своей страны, других стран;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b/>
          <w:i/>
          <w:sz w:val="24"/>
          <w:szCs w:val="24"/>
        </w:rPr>
        <w:lastRenderedPageBreak/>
        <w:t>принцип свободы и самостоятельности</w:t>
      </w:r>
      <w:r w:rsidRPr="00DA4344">
        <w:rPr>
          <w:i/>
          <w:sz w:val="24"/>
          <w:szCs w:val="24"/>
        </w:rPr>
        <w:t xml:space="preserve">, </w:t>
      </w:r>
      <w:r w:rsidRPr="00DA4344">
        <w:rPr>
          <w:sz w:val="24"/>
          <w:szCs w:val="24"/>
        </w:rPr>
        <w:t xml:space="preserve">который предусматривает педагогическую поддержку проявлений у детей интереса к культурным истокам, отражения этих знаний в своей деятельности с самостоятельным выбором цели, мотивов и способов действия, их оценкой;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b/>
          <w:i/>
          <w:sz w:val="24"/>
          <w:szCs w:val="24"/>
        </w:rPr>
        <w:t>принцип наглядности и эмоциональной насыщенности материала</w:t>
      </w:r>
      <w:r w:rsidRPr="00DA4344">
        <w:rPr>
          <w:i/>
          <w:sz w:val="24"/>
          <w:szCs w:val="24"/>
        </w:rPr>
        <w:t xml:space="preserve">, </w:t>
      </w:r>
      <w:r w:rsidRPr="00DA4344">
        <w:rPr>
          <w:sz w:val="24"/>
          <w:szCs w:val="24"/>
        </w:rPr>
        <w:t>с которым знакомят детей</w:t>
      </w:r>
      <w:r w:rsidRPr="00DA4344">
        <w:rPr>
          <w:i/>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b/>
          <w:i/>
          <w:sz w:val="24"/>
          <w:szCs w:val="24"/>
        </w:rPr>
        <w:t>принцип комплексного подхода,</w:t>
      </w:r>
      <w:r w:rsidRPr="00DA4344">
        <w:rPr>
          <w:i/>
          <w:sz w:val="24"/>
          <w:szCs w:val="24"/>
        </w:rPr>
        <w:t xml:space="preserve"> </w:t>
      </w:r>
      <w:r w:rsidRPr="00DA4344">
        <w:rPr>
          <w:sz w:val="24"/>
          <w:szCs w:val="24"/>
        </w:rPr>
        <w:t xml:space="preserve">который предполагает взаимодействие с различными образовательными и </w:t>
      </w:r>
      <w:r w:rsidR="00A57285" w:rsidRPr="00DA4344">
        <w:rPr>
          <w:sz w:val="24"/>
          <w:szCs w:val="24"/>
        </w:rPr>
        <w:t>культурно-просветительными</w:t>
      </w:r>
      <w:r w:rsidRPr="00DA4344">
        <w:rPr>
          <w:sz w:val="24"/>
          <w:szCs w:val="24"/>
        </w:rPr>
        <w:t xml:space="preserve"> организациями (музей, школа, библиотека);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b/>
          <w:i/>
          <w:sz w:val="24"/>
          <w:szCs w:val="24"/>
        </w:rPr>
        <w:t xml:space="preserve">принцип </w:t>
      </w:r>
      <w:r w:rsidRPr="00DA4344">
        <w:rPr>
          <w:b/>
          <w:i/>
          <w:sz w:val="24"/>
          <w:szCs w:val="24"/>
        </w:rPr>
        <w:tab/>
        <w:t xml:space="preserve">единства </w:t>
      </w:r>
      <w:r w:rsidRPr="00DA4344">
        <w:rPr>
          <w:b/>
          <w:i/>
          <w:sz w:val="24"/>
          <w:szCs w:val="24"/>
        </w:rPr>
        <w:tab/>
        <w:t xml:space="preserve">педагогических </w:t>
      </w:r>
      <w:r w:rsidRPr="00DA4344">
        <w:rPr>
          <w:b/>
          <w:i/>
          <w:sz w:val="24"/>
          <w:szCs w:val="24"/>
        </w:rPr>
        <w:tab/>
        <w:t>требований</w:t>
      </w:r>
      <w:r w:rsidRPr="00DA4344">
        <w:rPr>
          <w:i/>
          <w:sz w:val="24"/>
          <w:szCs w:val="24"/>
        </w:rPr>
        <w:t xml:space="preserve"> </w:t>
      </w:r>
      <w:r w:rsidRPr="00DA4344">
        <w:rPr>
          <w:i/>
          <w:sz w:val="24"/>
          <w:szCs w:val="24"/>
        </w:rPr>
        <w:tab/>
      </w:r>
      <w:r w:rsidRPr="00DA4344">
        <w:rPr>
          <w:sz w:val="24"/>
          <w:szCs w:val="24"/>
        </w:rPr>
        <w:t xml:space="preserve">дошкольной </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образовательной организации и семьи; </w:t>
      </w:r>
    </w:p>
    <w:p w:rsidR="00A66C42" w:rsidRPr="00DA4344" w:rsidRDefault="00A66C42" w:rsidP="00F12856">
      <w:pPr>
        <w:pStyle w:val="21"/>
        <w:tabs>
          <w:tab w:val="left" w:pos="993"/>
        </w:tabs>
        <w:spacing w:before="0" w:after="0" w:line="240" w:lineRule="auto"/>
        <w:jc w:val="both"/>
        <w:rPr>
          <w:sz w:val="24"/>
          <w:szCs w:val="24"/>
        </w:rPr>
      </w:pPr>
      <w:r w:rsidRPr="00DA4344">
        <w:rPr>
          <w:b/>
          <w:sz w:val="24"/>
          <w:szCs w:val="24"/>
        </w:rPr>
        <w:t xml:space="preserve">                  - </w:t>
      </w:r>
      <w:r w:rsidRPr="00DA4344">
        <w:rPr>
          <w:b/>
          <w:i/>
          <w:sz w:val="24"/>
          <w:szCs w:val="24"/>
        </w:rPr>
        <w:t>принцип целостности педагогического процесса</w:t>
      </w:r>
      <w:r w:rsidRPr="00DA4344">
        <w:rPr>
          <w:b/>
          <w:sz w:val="24"/>
          <w:szCs w:val="24"/>
        </w:rPr>
        <w:t>,</w:t>
      </w:r>
      <w:r w:rsidRPr="00DA4344">
        <w:rPr>
          <w:sz w:val="24"/>
          <w:szCs w:val="24"/>
        </w:rPr>
        <w:t xml:space="preserve"> обеспечивающий                       единство воспитания, обучения и развития. </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Программа «Донбасс – мой край родной» опирается на традиционные ценности нашего общества такие как: патриотизм; гражданственность; духовность; нравственность; история; культура; равноправие; человечество; семья; совесть; труд; творчество; наука; искусство; литература; спорт; природа. </w:t>
      </w:r>
    </w:p>
    <w:p w:rsidR="00A66C42" w:rsidRPr="00DA4344" w:rsidRDefault="00A66C42" w:rsidP="00F12856">
      <w:pPr>
        <w:pStyle w:val="21"/>
        <w:tabs>
          <w:tab w:val="left" w:pos="993"/>
        </w:tabs>
        <w:spacing w:after="0" w:line="240" w:lineRule="auto"/>
        <w:jc w:val="both"/>
        <w:rPr>
          <w:sz w:val="24"/>
          <w:szCs w:val="24"/>
        </w:rPr>
      </w:pPr>
      <w:r w:rsidRPr="00DA4344">
        <w:rPr>
          <w:sz w:val="24"/>
          <w:szCs w:val="24"/>
        </w:rPr>
        <w:t xml:space="preserve">Темы программы «Донбасс – мой край родной» необходимо реализовывать во всех видах детской деятельности: познавательной и исследовательской деятельности, в форме продуктивной, игровой и творческой активности. Поэтому для организации воспитательно-образовательного процесса в группе детей дошкольного возраста с целью реализации задач программы оптимальными являются такие </w:t>
      </w:r>
      <w:r w:rsidRPr="00DA4344">
        <w:rPr>
          <w:b/>
          <w:i/>
          <w:sz w:val="24"/>
          <w:szCs w:val="24"/>
        </w:rPr>
        <w:t>формы</w:t>
      </w:r>
      <w:r w:rsidRPr="00DA4344">
        <w:rPr>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игры (дидактические, сюжетно-ролевые, игры-путешествия, игры - драматизации, театральные постановки);</w:t>
      </w:r>
      <w:r w:rsidRPr="00DA4344">
        <w:rPr>
          <w:b/>
          <w:i/>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конкурсы и викторины; </w:t>
      </w:r>
      <w:r w:rsidRPr="00DA4344">
        <w:rPr>
          <w:b/>
          <w:i/>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выставки, фестивали; </w:t>
      </w:r>
      <w:r w:rsidRPr="00DA4344">
        <w:rPr>
          <w:b/>
          <w:i/>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экскурсии, целевые прогулки с элементами краеведческо - туристической деятельности;</w:t>
      </w:r>
      <w:r w:rsidRPr="00DA4344">
        <w:rPr>
          <w:b/>
          <w:i/>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праздники и развлечения, концерты и музыкальные гостиные, познавательные, физкультурно-музыкальные и спортивно-</w:t>
      </w:r>
    </w:p>
    <w:p w:rsidR="00A66C42" w:rsidRPr="00DA4344" w:rsidRDefault="00A66C42" w:rsidP="00F12856">
      <w:pPr>
        <w:pStyle w:val="21"/>
        <w:tabs>
          <w:tab w:val="left" w:pos="993"/>
        </w:tabs>
        <w:spacing w:before="0" w:line="240" w:lineRule="auto"/>
        <w:jc w:val="both"/>
        <w:rPr>
          <w:sz w:val="24"/>
          <w:szCs w:val="24"/>
        </w:rPr>
      </w:pPr>
      <w:r w:rsidRPr="00DA4344">
        <w:rPr>
          <w:sz w:val="24"/>
          <w:szCs w:val="24"/>
        </w:rPr>
        <w:t xml:space="preserve">                  театрализованные досуги;</w:t>
      </w:r>
      <w:r w:rsidRPr="00DA4344">
        <w:rPr>
          <w:b/>
          <w:i/>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создание альбомов, самодельных книг, стенгазет, электронных газет;</w:t>
      </w:r>
      <w:r w:rsidRPr="00DA4344">
        <w:rPr>
          <w:b/>
          <w:i/>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морально-этические беседы, решение проблемных ситуаций;</w:t>
      </w:r>
      <w:r w:rsidRPr="00DA4344">
        <w:rPr>
          <w:b/>
          <w:i/>
          <w:sz w:val="24"/>
          <w:szCs w:val="24"/>
        </w:rPr>
        <w:t xml:space="preserve"> </w:t>
      </w:r>
      <w:r w:rsidRPr="00DA4344">
        <w:rPr>
          <w:sz w:val="24"/>
          <w:szCs w:val="24"/>
        </w:rPr>
        <w:t xml:space="preserve">- </w:t>
      </w:r>
      <w:r w:rsidRPr="00DA4344">
        <w:rPr>
          <w:sz w:val="24"/>
          <w:szCs w:val="24"/>
        </w:rPr>
        <w:tab/>
        <w:t>проектная деятельность и др.</w:t>
      </w:r>
      <w:r w:rsidRPr="00DA4344">
        <w:rPr>
          <w:b/>
          <w:i/>
          <w:sz w:val="24"/>
          <w:szCs w:val="24"/>
        </w:rPr>
        <w:t xml:space="preserve">  </w:t>
      </w:r>
    </w:p>
    <w:p w:rsidR="00A66C42" w:rsidRPr="00DA4344" w:rsidRDefault="00A66C42" w:rsidP="00F12856">
      <w:pPr>
        <w:pStyle w:val="21"/>
        <w:tabs>
          <w:tab w:val="left" w:pos="993"/>
        </w:tabs>
        <w:spacing w:before="0" w:after="0" w:line="240" w:lineRule="auto"/>
        <w:ind w:left="1133"/>
        <w:jc w:val="both"/>
        <w:rPr>
          <w:sz w:val="24"/>
          <w:szCs w:val="24"/>
        </w:rPr>
      </w:pP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В </w:t>
      </w:r>
      <w:r w:rsidRPr="00DA4344">
        <w:rPr>
          <w:sz w:val="24"/>
          <w:szCs w:val="24"/>
        </w:rPr>
        <w:tab/>
        <w:t xml:space="preserve">программе </w:t>
      </w:r>
      <w:r w:rsidRPr="00DA4344">
        <w:rPr>
          <w:sz w:val="24"/>
          <w:szCs w:val="24"/>
        </w:rPr>
        <w:tab/>
        <w:t xml:space="preserve">«Донбасс </w:t>
      </w:r>
      <w:r w:rsidRPr="00DA4344">
        <w:rPr>
          <w:sz w:val="24"/>
          <w:szCs w:val="24"/>
        </w:rPr>
        <w:tab/>
        <w:t xml:space="preserve">– </w:t>
      </w:r>
      <w:r w:rsidRPr="00DA4344">
        <w:rPr>
          <w:sz w:val="24"/>
          <w:szCs w:val="24"/>
        </w:rPr>
        <w:tab/>
        <w:t xml:space="preserve">мой </w:t>
      </w:r>
      <w:r w:rsidRPr="00DA4344">
        <w:rPr>
          <w:sz w:val="24"/>
          <w:szCs w:val="24"/>
        </w:rPr>
        <w:tab/>
        <w:t xml:space="preserve">край </w:t>
      </w:r>
      <w:r w:rsidRPr="00DA4344">
        <w:rPr>
          <w:sz w:val="24"/>
          <w:szCs w:val="24"/>
        </w:rPr>
        <w:tab/>
        <w:t xml:space="preserve">родной» </w:t>
      </w:r>
      <w:r w:rsidRPr="00DA4344">
        <w:rPr>
          <w:sz w:val="24"/>
          <w:szCs w:val="24"/>
        </w:rPr>
        <w:tab/>
        <w:t>конкретизированы направления работы, разработана схема последовательного ознакомления дошкольников с родным краем. Она сочетает в себе использование современных образовательных технологий, нетрадиционных форм работы с детьми, педагогами и родителями, интернет-ресурсов, методов и приемов, способствующих познавательной и эмоциональной активности детей, развитию творчества</w:t>
      </w:r>
      <w:r w:rsidRPr="00DA4344">
        <w:rPr>
          <w:b/>
          <w:sz w:val="24"/>
          <w:szCs w:val="24"/>
        </w:rPr>
        <w:t xml:space="preserve"> </w:t>
      </w:r>
      <w:r w:rsidRPr="00DA4344">
        <w:rPr>
          <w:sz w:val="24"/>
          <w:szCs w:val="24"/>
        </w:rPr>
        <w:t xml:space="preserve">и установлению связей между разными видами деятельности, что не может не сказываться на её результативности. </w:t>
      </w:r>
    </w:p>
    <w:p w:rsidR="00A66C42" w:rsidRPr="00DA4344" w:rsidRDefault="00A66C42" w:rsidP="00F12856">
      <w:pPr>
        <w:pStyle w:val="21"/>
        <w:tabs>
          <w:tab w:val="left" w:pos="993"/>
        </w:tabs>
        <w:spacing w:before="0" w:after="0" w:line="240" w:lineRule="auto"/>
        <w:jc w:val="both"/>
        <w:rPr>
          <w:sz w:val="24"/>
          <w:szCs w:val="24"/>
        </w:rPr>
      </w:pPr>
      <w:r w:rsidRPr="00DA4344">
        <w:rPr>
          <w:sz w:val="24"/>
          <w:szCs w:val="24"/>
        </w:rPr>
        <w:t xml:space="preserve">  С целью реализации целей, задач и с учетом специфики дошкольного возраста подразумевает использование педагогами в работе следующие </w:t>
      </w:r>
      <w:r w:rsidRPr="00DA4344">
        <w:rPr>
          <w:b/>
          <w:i/>
          <w:sz w:val="24"/>
          <w:szCs w:val="24"/>
        </w:rPr>
        <w:t>технологии:</w:t>
      </w:r>
      <w:r w:rsidRPr="00DA4344">
        <w:rPr>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развивающие;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социоигровые;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портфолио;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информационно-коммуникационные;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проектной деятельности; - здоровьесберегающие.</w:t>
      </w:r>
      <w:r w:rsidRPr="00DA4344">
        <w:rPr>
          <w:b/>
          <w:i/>
          <w:sz w:val="24"/>
          <w:szCs w:val="24"/>
        </w:rPr>
        <w:t xml:space="preserve"> </w:t>
      </w:r>
      <w:r w:rsidRPr="00DA4344">
        <w:rPr>
          <w:sz w:val="24"/>
          <w:szCs w:val="24"/>
        </w:rPr>
        <w:t xml:space="preserve"> </w:t>
      </w:r>
    </w:p>
    <w:p w:rsidR="00A66C42" w:rsidRPr="00DA4344" w:rsidRDefault="00A66C42" w:rsidP="00F12856">
      <w:pPr>
        <w:pStyle w:val="21"/>
        <w:tabs>
          <w:tab w:val="left" w:pos="993"/>
        </w:tabs>
        <w:spacing w:after="0" w:line="240" w:lineRule="auto"/>
        <w:jc w:val="both"/>
        <w:rPr>
          <w:sz w:val="24"/>
          <w:szCs w:val="24"/>
        </w:rPr>
      </w:pPr>
      <w:r w:rsidRPr="00DA4344">
        <w:rPr>
          <w:sz w:val="24"/>
          <w:szCs w:val="24"/>
        </w:rPr>
        <w:lastRenderedPageBreak/>
        <w:t xml:space="preserve">Среди </w:t>
      </w:r>
      <w:r w:rsidRPr="00DA4344">
        <w:rPr>
          <w:b/>
          <w:i/>
          <w:sz w:val="24"/>
          <w:szCs w:val="24"/>
        </w:rPr>
        <w:t xml:space="preserve">методов </w:t>
      </w:r>
      <w:r w:rsidRPr="00DA4344">
        <w:rPr>
          <w:sz w:val="24"/>
          <w:szCs w:val="24"/>
        </w:rPr>
        <w:t xml:space="preserve">построения воспитательно-образовательного процесса по нравственно-патриотическому воспитанию детей дошкольного возраста используются: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методы ознакомления с социальной действительностью (наглядные, словесные и практические);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методы, направленные на повышение познавательной активности (проблемные вопросы, решение логических задач, моделирование, прогнозирование);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методы, направленные на повышение эмоциональной активности (игровые и воображаемые ситуации, придумывание сказок, игры-драматизации, использование игровых мотиваций, сюрпризных моментов, включение игровых и сказочных персонажей, использование художественного слова)</w:t>
      </w:r>
      <w:r w:rsidRPr="00DA4344">
        <w:rPr>
          <w:i/>
          <w:sz w:val="24"/>
          <w:szCs w:val="24"/>
        </w:rPr>
        <w:t xml:space="preserve">. </w:t>
      </w:r>
    </w:p>
    <w:p w:rsidR="00A66C42" w:rsidRPr="00DA4344" w:rsidRDefault="00A66C42" w:rsidP="00FC72E3">
      <w:pPr>
        <w:pStyle w:val="21"/>
        <w:numPr>
          <w:ilvl w:val="1"/>
          <w:numId w:val="22"/>
        </w:numPr>
        <w:tabs>
          <w:tab w:val="left" w:pos="993"/>
        </w:tabs>
        <w:spacing w:before="0" w:after="0" w:line="240" w:lineRule="auto"/>
        <w:jc w:val="both"/>
        <w:rPr>
          <w:sz w:val="24"/>
          <w:szCs w:val="24"/>
        </w:rPr>
      </w:pPr>
      <w:r w:rsidRPr="00DA4344">
        <w:rPr>
          <w:sz w:val="24"/>
          <w:szCs w:val="24"/>
        </w:rPr>
        <w:t xml:space="preserve">методы, способствующие установлению связи между разными видами деятельности (перспективное планирование, использование в одном виде деятельности приемов и навыков, полученных в других видах деятельности, метод опосредованного переключения детей на другую деятельность, создание развивающей среды). </w:t>
      </w:r>
    </w:p>
    <w:p w:rsidR="00A66C42" w:rsidRPr="00DA4344" w:rsidRDefault="00A66C42" w:rsidP="00F12856">
      <w:pPr>
        <w:pStyle w:val="21"/>
        <w:tabs>
          <w:tab w:val="left" w:pos="993"/>
        </w:tabs>
        <w:spacing w:after="0" w:line="240" w:lineRule="auto"/>
        <w:jc w:val="both"/>
        <w:rPr>
          <w:sz w:val="24"/>
          <w:szCs w:val="24"/>
        </w:rPr>
      </w:pPr>
      <w:r w:rsidRPr="00DA4344">
        <w:rPr>
          <w:sz w:val="24"/>
          <w:szCs w:val="24"/>
        </w:rPr>
        <w:t xml:space="preserve">Освоение детьми парциальной образовательной программы дошкольного образования «Донбасс – мой край родной» позволяет достичь следующих результатов:  </w:t>
      </w:r>
    </w:p>
    <w:p w:rsidR="00A66C42" w:rsidRPr="00DA4344" w:rsidRDefault="00A66C42" w:rsidP="00F12856">
      <w:pPr>
        <w:pStyle w:val="21"/>
        <w:tabs>
          <w:tab w:val="left" w:pos="993"/>
        </w:tabs>
        <w:spacing w:after="0" w:line="240" w:lineRule="auto"/>
        <w:jc w:val="both"/>
        <w:rPr>
          <w:sz w:val="24"/>
          <w:szCs w:val="24"/>
        </w:rPr>
      </w:pPr>
      <w:r w:rsidRPr="00DA4344">
        <w:rPr>
          <w:sz w:val="24"/>
          <w:szCs w:val="24"/>
        </w:rPr>
        <w:tab/>
      </w:r>
      <w:r w:rsidRPr="00DA4344">
        <w:rPr>
          <w:b/>
          <w:sz w:val="24"/>
          <w:szCs w:val="24"/>
        </w:rPr>
        <w:t>Планируемые результаты освоения программы «Донбасс – мой край родной»</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воспитания; - обогатить содержание развивающей предметно-пространственной среды в направлении нравственно-патриотического воспитания дошкольников;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вовлечь в работу по данному направлению представителей всех субъектов образовательной деятельности, в том числе семью и общественные организации;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повысить профессиональную компетенцию педагогов ДОО(У) в области краеведения и нравственно-патриотического воспитания детей дошкольного возраста.   </w:t>
      </w:r>
    </w:p>
    <w:p w:rsidR="00A66C42" w:rsidRPr="00DA4344" w:rsidRDefault="00763A7F" w:rsidP="00F12856">
      <w:pPr>
        <w:pStyle w:val="21"/>
        <w:tabs>
          <w:tab w:val="left" w:pos="993"/>
        </w:tabs>
        <w:spacing w:after="0" w:line="240" w:lineRule="auto"/>
        <w:jc w:val="both"/>
        <w:rPr>
          <w:sz w:val="24"/>
          <w:szCs w:val="24"/>
        </w:rPr>
      </w:pPr>
      <w:r w:rsidRPr="00DA4344">
        <w:rPr>
          <w:b/>
          <w:sz w:val="24"/>
          <w:szCs w:val="24"/>
        </w:rPr>
        <w:t xml:space="preserve">              </w:t>
      </w:r>
      <w:r w:rsidR="00A66C42" w:rsidRPr="00DA4344">
        <w:rPr>
          <w:b/>
          <w:sz w:val="24"/>
          <w:szCs w:val="24"/>
        </w:rPr>
        <w:t xml:space="preserve">В работе с детьми </w:t>
      </w:r>
      <w:r w:rsidR="00A66C42" w:rsidRPr="00DA4344">
        <w:rPr>
          <w:b/>
          <w:sz w:val="24"/>
          <w:szCs w:val="24"/>
        </w:rPr>
        <w:tab/>
        <w:t xml:space="preserve">на этапе завершения </w:t>
      </w:r>
      <w:r w:rsidR="00A66C42" w:rsidRPr="00DA4344">
        <w:rPr>
          <w:b/>
          <w:sz w:val="24"/>
          <w:szCs w:val="24"/>
        </w:rPr>
        <w:tab/>
        <w:t>дошкольного образования:</w:t>
      </w:r>
      <w:r w:rsidR="00A66C42" w:rsidRPr="00DA4344">
        <w:rPr>
          <w:sz w:val="24"/>
          <w:szCs w:val="24"/>
        </w:rPr>
        <w:t xml:space="preserve">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сформировать у детей элементарные нравственные и духовные ценности; - дать детям представления об истории, символике, культурных традициях, особенностях природы, промышленности, знаменитых людях своего города (района), страны, своего края;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сформировать бережливое и созидающее отношение к природе;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поддерживать проявления сострадания, сочувствия, сопереживания;  - развить интерес к проектной деятельности, связанной с познанием малой родины;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сформировать умение передавать свои впечатления о малой родине в предпочитаемой деятельности (рассказывать, изображать, воплощать образы в играх и т. д.)  </w:t>
      </w:r>
    </w:p>
    <w:p w:rsidR="00DA4344" w:rsidRDefault="00A66C42" w:rsidP="00F12856">
      <w:pPr>
        <w:pStyle w:val="21"/>
        <w:numPr>
          <w:ilvl w:val="0"/>
          <w:numId w:val="26"/>
        </w:numPr>
        <w:tabs>
          <w:tab w:val="left" w:pos="993"/>
        </w:tabs>
        <w:spacing w:before="0" w:after="0" w:line="240" w:lineRule="auto"/>
        <w:jc w:val="both"/>
        <w:rPr>
          <w:sz w:val="24"/>
          <w:szCs w:val="24"/>
        </w:rPr>
      </w:pPr>
      <w:r w:rsidRPr="00DA4344">
        <w:rPr>
          <w:sz w:val="24"/>
          <w:szCs w:val="24"/>
        </w:rPr>
        <w:t>активизировать веру в свои силы, желание самоотверженного служения на благо своей Родины;</w:t>
      </w:r>
      <w:r w:rsidR="00DA4344">
        <w:rPr>
          <w:sz w:val="24"/>
          <w:szCs w:val="24"/>
        </w:rPr>
        <w:t xml:space="preserve"> </w:t>
      </w:r>
    </w:p>
    <w:p w:rsidR="00A66C42" w:rsidRPr="00DA4344" w:rsidRDefault="00A66C42" w:rsidP="00FD3C14">
      <w:pPr>
        <w:pStyle w:val="21"/>
        <w:tabs>
          <w:tab w:val="left" w:pos="993"/>
        </w:tabs>
        <w:spacing w:before="0" w:after="0" w:line="240" w:lineRule="auto"/>
        <w:ind w:left="1275"/>
        <w:jc w:val="both"/>
        <w:rPr>
          <w:sz w:val="24"/>
          <w:szCs w:val="24"/>
        </w:rPr>
      </w:pPr>
      <w:r w:rsidRPr="00DA4344">
        <w:rPr>
          <w:b/>
          <w:sz w:val="24"/>
          <w:szCs w:val="24"/>
        </w:rPr>
        <w:t>В работе</w:t>
      </w:r>
      <w:r w:rsidR="00A57285" w:rsidRPr="00DA4344">
        <w:rPr>
          <w:b/>
          <w:sz w:val="24"/>
          <w:szCs w:val="24"/>
        </w:rPr>
        <w:t xml:space="preserve"> с родителями</w:t>
      </w:r>
      <w:r w:rsidRPr="00DA4344">
        <w:rPr>
          <w:b/>
          <w:sz w:val="24"/>
          <w:szCs w:val="24"/>
        </w:rPr>
        <w:t xml:space="preserve"> воспитанников:</w:t>
      </w:r>
      <w:r w:rsidRPr="00DA4344">
        <w:rPr>
          <w:sz w:val="24"/>
          <w:szCs w:val="24"/>
        </w:rPr>
        <w:t xml:space="preserve">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активизировать стремление воспитывать любовь и почтение к дому, семье, близким и окружающим,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способствовать </w:t>
      </w:r>
      <w:r w:rsidRPr="00DA4344">
        <w:rPr>
          <w:sz w:val="24"/>
          <w:szCs w:val="24"/>
        </w:rPr>
        <w:tab/>
        <w:t xml:space="preserve">воспитанию </w:t>
      </w:r>
      <w:r w:rsidRPr="00DA4344">
        <w:rPr>
          <w:sz w:val="24"/>
          <w:szCs w:val="24"/>
        </w:rPr>
        <w:tab/>
        <w:t xml:space="preserve">бережного </w:t>
      </w:r>
      <w:r w:rsidRPr="00DA4344">
        <w:rPr>
          <w:sz w:val="24"/>
          <w:szCs w:val="24"/>
        </w:rPr>
        <w:tab/>
        <w:t xml:space="preserve">отношения </w:t>
      </w:r>
      <w:r w:rsidRPr="00DA4344">
        <w:rPr>
          <w:sz w:val="24"/>
          <w:szCs w:val="24"/>
        </w:rPr>
        <w:tab/>
        <w:t xml:space="preserve">у </w:t>
      </w:r>
      <w:r w:rsidRPr="00DA4344">
        <w:rPr>
          <w:sz w:val="24"/>
          <w:szCs w:val="24"/>
        </w:rPr>
        <w:tab/>
        <w:t xml:space="preserve">детей </w:t>
      </w:r>
      <w:r w:rsidRPr="00DA4344">
        <w:rPr>
          <w:sz w:val="24"/>
          <w:szCs w:val="24"/>
        </w:rPr>
        <w:tab/>
        <w:t xml:space="preserve">к окружающему миру и своему краю;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сформировать понимание того, что они являются примером в стремлении к духовному росту, к высшим духовным ценностям, реализующимся в служении ближним, обществу, Отечеству; </w:t>
      </w:r>
    </w:p>
    <w:p w:rsidR="00A66C42" w:rsidRPr="00DA4344" w:rsidRDefault="00A66C42" w:rsidP="00FC72E3">
      <w:pPr>
        <w:pStyle w:val="21"/>
        <w:numPr>
          <w:ilvl w:val="0"/>
          <w:numId w:val="26"/>
        </w:numPr>
        <w:tabs>
          <w:tab w:val="left" w:pos="993"/>
        </w:tabs>
        <w:spacing w:before="0" w:after="0" w:line="240" w:lineRule="auto"/>
        <w:jc w:val="both"/>
        <w:rPr>
          <w:sz w:val="24"/>
          <w:szCs w:val="24"/>
        </w:rPr>
      </w:pPr>
      <w:r w:rsidRPr="00DA4344">
        <w:rPr>
          <w:sz w:val="24"/>
          <w:szCs w:val="24"/>
        </w:rPr>
        <w:t xml:space="preserve">активизировать желание тесно взаимодействовать с ДОО(У) и другими организациями по вопросу формирования нравственно-патриотических ценностей у детей. </w:t>
      </w:r>
    </w:p>
    <w:p w:rsidR="00A66C42" w:rsidRPr="00DA4344" w:rsidRDefault="00A66C42" w:rsidP="00FD3C14">
      <w:pPr>
        <w:pStyle w:val="21"/>
        <w:tabs>
          <w:tab w:val="left" w:pos="993"/>
        </w:tabs>
        <w:spacing w:before="0" w:after="0" w:line="240" w:lineRule="auto"/>
        <w:ind w:left="708"/>
        <w:jc w:val="both"/>
        <w:rPr>
          <w:sz w:val="24"/>
          <w:szCs w:val="24"/>
        </w:rPr>
      </w:pPr>
      <w:r w:rsidRPr="00DA4344">
        <w:rPr>
          <w:sz w:val="24"/>
          <w:szCs w:val="24"/>
        </w:rPr>
        <w:t xml:space="preserve">   При реализации программы «Донбасс – мой край родной» может производиться оценка индивидуального развития детей. Такое оценивание для ребёнка должно быть вербальным, эмоциональным, способствовать созданию ситуации успеха у воспитанников, </w:t>
      </w:r>
      <w:r w:rsidRPr="00DA4344">
        <w:rPr>
          <w:sz w:val="24"/>
          <w:szCs w:val="24"/>
        </w:rPr>
        <w:lastRenderedPageBreak/>
        <w:t xml:space="preserve">формированию патриотических чувств и побуждений ребенка, позитивной мотивации к созидательной деятельности.  </w:t>
      </w:r>
    </w:p>
    <w:p w:rsidR="00A66C42" w:rsidRPr="00DA4344" w:rsidRDefault="00A66C42" w:rsidP="00FD3C14">
      <w:pPr>
        <w:pStyle w:val="21"/>
        <w:tabs>
          <w:tab w:val="left" w:pos="993"/>
        </w:tabs>
        <w:spacing w:before="0" w:after="0" w:line="240" w:lineRule="auto"/>
        <w:ind w:left="708"/>
        <w:jc w:val="both"/>
        <w:rPr>
          <w:sz w:val="24"/>
          <w:szCs w:val="24"/>
        </w:rPr>
      </w:pPr>
      <w:r w:rsidRPr="00DA4344">
        <w:rPr>
          <w:sz w:val="24"/>
          <w:szCs w:val="24"/>
        </w:rPr>
        <w:t xml:space="preserve">  Оценка эффективности реализации программы «Донбасс – мой край родной» осуществляется на основе обобщённых оценочных показателей, включающих целенаправленность воспитательного процесса, его системный, содержательный и организационный характер, обоснованность использования современных методов и технологий воспитательного воздействия, а также индивидуальной оценки развития каждого из детей (уровень воспитанности, осведомленности о родном крае и социализации). </w:t>
      </w:r>
    </w:p>
    <w:p w:rsidR="00A66C42" w:rsidRPr="00DA4344" w:rsidRDefault="00A66C42" w:rsidP="00FD3C14">
      <w:pPr>
        <w:pStyle w:val="21"/>
        <w:tabs>
          <w:tab w:val="left" w:pos="993"/>
        </w:tabs>
        <w:spacing w:before="0" w:after="0" w:line="240" w:lineRule="auto"/>
        <w:ind w:left="708"/>
        <w:jc w:val="both"/>
        <w:rPr>
          <w:sz w:val="24"/>
          <w:szCs w:val="24"/>
        </w:rPr>
      </w:pPr>
      <w:r w:rsidRPr="00DA4344">
        <w:rPr>
          <w:sz w:val="24"/>
          <w:szCs w:val="24"/>
        </w:rPr>
        <w:t xml:space="preserve">Дополнением к данной программе является </w:t>
      </w:r>
      <w:r w:rsidR="00EE7676" w:rsidRPr="00DA4344">
        <w:rPr>
          <w:sz w:val="24"/>
          <w:szCs w:val="24"/>
        </w:rPr>
        <w:t>дидактическое пособие,</w:t>
      </w:r>
      <w:r w:rsidRPr="00DA4344">
        <w:rPr>
          <w:sz w:val="24"/>
          <w:szCs w:val="24"/>
        </w:rPr>
        <w:t xml:space="preserve"> разработанное творческой группой воспитателей города Ясиноватая «Я</w:t>
      </w:r>
      <w:r w:rsidR="00EE7676" w:rsidRPr="00DA4344">
        <w:rPr>
          <w:sz w:val="24"/>
          <w:szCs w:val="24"/>
        </w:rPr>
        <w:t>СИНОЧЕК», в котором представлен</w:t>
      </w:r>
      <w:r w:rsidRPr="00DA4344">
        <w:rPr>
          <w:sz w:val="24"/>
          <w:szCs w:val="24"/>
        </w:rPr>
        <w:t>ы рассказы, стихи, игры, занимательные задания, помогающие воспитанниками познакомиться с символикой, историей, природой, предприятиями и учреждениями, искусством нашего города.</w:t>
      </w:r>
    </w:p>
    <w:p w:rsidR="00BB0442" w:rsidRDefault="00BB0442" w:rsidP="00F12856">
      <w:pPr>
        <w:pStyle w:val="21"/>
        <w:shd w:val="clear" w:color="auto" w:fill="auto"/>
        <w:tabs>
          <w:tab w:val="left" w:pos="993"/>
        </w:tabs>
        <w:spacing w:before="0" w:after="0" w:line="240" w:lineRule="auto"/>
        <w:ind w:left="708"/>
        <w:jc w:val="both"/>
        <w:rPr>
          <w:b/>
          <w:sz w:val="26"/>
          <w:szCs w:val="26"/>
        </w:rPr>
      </w:pPr>
    </w:p>
    <w:p w:rsidR="00BB0442" w:rsidRPr="000552A9" w:rsidRDefault="00BB0442" w:rsidP="00BB0442">
      <w:pPr>
        <w:jc w:val="both"/>
        <w:rPr>
          <w:b/>
          <w:sz w:val="24"/>
          <w:szCs w:val="24"/>
        </w:rPr>
      </w:pPr>
      <w:r w:rsidRPr="000552A9">
        <w:rPr>
          <w:b/>
          <w:sz w:val="24"/>
          <w:szCs w:val="24"/>
        </w:rPr>
        <w:t>2.2.2.2. Познавательное развитие</w:t>
      </w:r>
    </w:p>
    <w:p w:rsidR="00BB0442" w:rsidRPr="00223A3C" w:rsidRDefault="00BB0442" w:rsidP="00BB0442">
      <w:pPr>
        <w:ind w:firstLine="709"/>
        <w:jc w:val="both"/>
        <w:rPr>
          <w:b/>
          <w:bCs/>
          <w:sz w:val="24"/>
          <w:szCs w:val="24"/>
        </w:rPr>
      </w:pPr>
      <w:r w:rsidRPr="00223A3C">
        <w:rPr>
          <w:sz w:val="24"/>
          <w:szCs w:val="24"/>
        </w:rPr>
        <w:t xml:space="preserve">Образовательная область «Познавательное развитие» предусматривает: </w:t>
      </w:r>
    </w:p>
    <w:p w:rsidR="00BB0442" w:rsidRPr="00223A3C" w:rsidRDefault="00BB0442" w:rsidP="00BB0442">
      <w:pPr>
        <w:ind w:firstLine="709"/>
        <w:jc w:val="both"/>
        <w:rPr>
          <w:sz w:val="24"/>
          <w:szCs w:val="24"/>
        </w:rPr>
      </w:pPr>
      <w:r w:rsidRPr="00223A3C">
        <w:rPr>
          <w:sz w:val="24"/>
          <w:szCs w:val="24"/>
        </w:rPr>
        <w:t xml:space="preserve">развитие любознательности, интереса и мотивации к познавательной деятельности; </w:t>
      </w:r>
    </w:p>
    <w:p w:rsidR="00BB0442" w:rsidRPr="00223A3C" w:rsidRDefault="00BB0442" w:rsidP="00FD3C14">
      <w:pPr>
        <w:ind w:left="708" w:firstLine="709"/>
        <w:jc w:val="both"/>
        <w:rPr>
          <w:sz w:val="24"/>
          <w:szCs w:val="24"/>
        </w:rPr>
      </w:pPr>
      <w:r w:rsidRPr="00223A3C">
        <w:rPr>
          <w:sz w:val="24"/>
          <w:szCs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BB0442" w:rsidRPr="00223A3C" w:rsidRDefault="00BB0442" w:rsidP="00FD3C14">
      <w:pPr>
        <w:ind w:left="708" w:firstLine="709"/>
        <w:jc w:val="both"/>
        <w:rPr>
          <w:sz w:val="24"/>
          <w:szCs w:val="24"/>
        </w:rPr>
      </w:pPr>
      <w:r w:rsidRPr="00223A3C">
        <w:rPr>
          <w:sz w:val="24"/>
          <w:szCs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BB0442" w:rsidRPr="00223A3C" w:rsidRDefault="00BB0442" w:rsidP="00FD3C14">
      <w:pPr>
        <w:ind w:left="708" w:firstLine="709"/>
        <w:jc w:val="both"/>
        <w:rPr>
          <w:sz w:val="24"/>
          <w:szCs w:val="24"/>
        </w:rPr>
      </w:pPr>
      <w:r w:rsidRPr="00223A3C">
        <w:rPr>
          <w:sz w:val="24"/>
          <w:szCs w:val="24"/>
        </w:rPr>
        <w:t xml:space="preserve">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w:t>
      </w:r>
    </w:p>
    <w:p w:rsidR="00BB0442" w:rsidRPr="00223A3C" w:rsidRDefault="00BB0442" w:rsidP="00FD3C14">
      <w:pPr>
        <w:ind w:left="708" w:firstLine="709"/>
        <w:jc w:val="both"/>
        <w:rPr>
          <w:sz w:val="24"/>
          <w:szCs w:val="24"/>
        </w:rPr>
      </w:pPr>
      <w:r w:rsidRPr="00223A3C">
        <w:rPr>
          <w:sz w:val="24"/>
          <w:szCs w:val="24"/>
        </w:rPr>
        <w:t xml:space="preserve">формирование целостной картины мира, представлений об объектах окружающего мира, их свойствах и отношениях; </w:t>
      </w:r>
    </w:p>
    <w:p w:rsidR="00BB0442" w:rsidRPr="00223A3C" w:rsidRDefault="00BB0442" w:rsidP="00FD3C14">
      <w:pPr>
        <w:ind w:left="708" w:firstLine="709"/>
        <w:jc w:val="both"/>
        <w:rPr>
          <w:sz w:val="24"/>
          <w:szCs w:val="24"/>
        </w:rPr>
      </w:pPr>
      <w:r w:rsidRPr="00223A3C">
        <w:rPr>
          <w:sz w:val="24"/>
          <w:szCs w:val="24"/>
        </w:rP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BB0442" w:rsidRPr="00223A3C" w:rsidRDefault="00BB0442" w:rsidP="00FD3C14">
      <w:pPr>
        <w:ind w:left="708" w:firstLine="709"/>
        <w:jc w:val="both"/>
        <w:rPr>
          <w:sz w:val="24"/>
          <w:szCs w:val="24"/>
        </w:rPr>
      </w:pPr>
      <w:r w:rsidRPr="00223A3C">
        <w:rPr>
          <w:sz w:val="24"/>
          <w:szCs w:val="24"/>
        </w:rPr>
        <w:t xml:space="preserve"> формирование представлений о цифровых средствах познания окружающего мира, способах их безопасного использования.</w:t>
      </w:r>
    </w:p>
    <w:p w:rsidR="00BB0442" w:rsidRPr="00223A3C" w:rsidRDefault="00BB0442" w:rsidP="00FD3C14">
      <w:pPr>
        <w:ind w:left="708" w:firstLine="709"/>
        <w:jc w:val="both"/>
        <w:rPr>
          <w:b/>
          <w:i/>
          <w:iCs/>
          <w:sz w:val="24"/>
          <w:szCs w:val="24"/>
        </w:rPr>
      </w:pPr>
    </w:p>
    <w:p w:rsidR="00BB0442" w:rsidRPr="00223A3C" w:rsidRDefault="00BB0442" w:rsidP="00FD3C14">
      <w:pPr>
        <w:ind w:left="708" w:firstLine="709"/>
        <w:jc w:val="both"/>
        <w:rPr>
          <w:b/>
          <w:i/>
          <w:iCs/>
          <w:sz w:val="24"/>
          <w:szCs w:val="24"/>
        </w:rPr>
      </w:pPr>
      <w:r w:rsidRPr="00223A3C">
        <w:rPr>
          <w:b/>
          <w:i/>
          <w:iCs/>
          <w:sz w:val="24"/>
          <w:szCs w:val="24"/>
        </w:rPr>
        <w:t xml:space="preserve">От 2 месяцев до 1 года  </w:t>
      </w:r>
    </w:p>
    <w:p w:rsidR="00BB0442" w:rsidRPr="00223A3C" w:rsidRDefault="00BB0442" w:rsidP="00FD3C14">
      <w:pPr>
        <w:ind w:left="708" w:firstLine="709"/>
        <w:jc w:val="both"/>
        <w:rPr>
          <w:sz w:val="24"/>
          <w:szCs w:val="24"/>
        </w:rPr>
      </w:pPr>
      <w:r w:rsidRPr="00223A3C">
        <w:rPr>
          <w:sz w:val="24"/>
          <w:szCs w:val="24"/>
        </w:rPr>
        <w:t xml:space="preserve">В области познавательного развития основными </w:t>
      </w:r>
      <w:r w:rsidRPr="00223A3C">
        <w:rPr>
          <w:b/>
          <w:i/>
          <w:sz w:val="24"/>
          <w:szCs w:val="24"/>
        </w:rPr>
        <w:t xml:space="preserve">задачами </w:t>
      </w:r>
      <w:r w:rsidRPr="00223A3C">
        <w:rPr>
          <w:sz w:val="24"/>
          <w:szCs w:val="24"/>
        </w:rPr>
        <w:t xml:space="preserve">образовательной деятельности являются: </w:t>
      </w:r>
    </w:p>
    <w:p w:rsidR="00BB0442" w:rsidRPr="00223A3C" w:rsidRDefault="00BB0442" w:rsidP="00FD3C14">
      <w:pPr>
        <w:ind w:left="708" w:firstLine="709"/>
        <w:jc w:val="both"/>
        <w:rPr>
          <w:sz w:val="24"/>
          <w:szCs w:val="24"/>
        </w:rPr>
      </w:pPr>
      <w:r w:rsidRPr="00223A3C">
        <w:rPr>
          <w:sz w:val="24"/>
          <w:szCs w:val="24"/>
        </w:rPr>
        <w:t>развивать интерес детей к окружающим предметам и действиям с ними;</w:t>
      </w:r>
    </w:p>
    <w:p w:rsidR="00BB0442" w:rsidRPr="00223A3C" w:rsidRDefault="00BB0442" w:rsidP="00FD3C14">
      <w:pPr>
        <w:ind w:left="708" w:firstLine="709"/>
        <w:jc w:val="both"/>
        <w:rPr>
          <w:sz w:val="24"/>
          <w:szCs w:val="24"/>
        </w:rPr>
      </w:pPr>
      <w:r w:rsidRPr="00223A3C">
        <w:rPr>
          <w:sz w:val="24"/>
          <w:szCs w:val="24"/>
        </w:rPr>
        <w:t xml:space="preserve">вовлекать ребенка в действия с предметами и игрушками, развивать способы действий с ними, настойчивость в достижении результата своих действий; </w:t>
      </w:r>
    </w:p>
    <w:p w:rsidR="00BB0442" w:rsidRPr="00223A3C" w:rsidRDefault="00BB0442" w:rsidP="00FD3C14">
      <w:pPr>
        <w:ind w:left="708" w:firstLine="709"/>
        <w:jc w:val="both"/>
        <w:rPr>
          <w:sz w:val="24"/>
          <w:szCs w:val="24"/>
        </w:rPr>
      </w:pPr>
      <w:r w:rsidRPr="00223A3C">
        <w:rPr>
          <w:sz w:val="24"/>
          <w:szCs w:val="24"/>
        </w:rPr>
        <w:t>развивать способности детей ориентироваться в знакомой обстановке, поддержка эмоционального контакта в общении со взрослым в поисковой деятельности;</w:t>
      </w:r>
    </w:p>
    <w:p w:rsidR="00BB0442" w:rsidRPr="00223A3C" w:rsidRDefault="00BB0442" w:rsidP="00FD3C14">
      <w:pPr>
        <w:ind w:left="708" w:firstLine="709"/>
        <w:jc w:val="both"/>
        <w:rPr>
          <w:sz w:val="24"/>
          <w:szCs w:val="24"/>
        </w:rPr>
      </w:pPr>
      <w:r w:rsidRPr="00223A3C">
        <w:rPr>
          <w:sz w:val="24"/>
          <w:szCs w:val="24"/>
        </w:rPr>
        <w:t>поощрять подражательные движения в простых действиях с предметами.</w:t>
      </w:r>
    </w:p>
    <w:p w:rsidR="00BB0442" w:rsidRPr="00223A3C" w:rsidRDefault="00BB0442" w:rsidP="00FD3C14">
      <w:pPr>
        <w:ind w:left="708" w:firstLine="709"/>
        <w:jc w:val="both"/>
        <w:rPr>
          <w:b/>
          <w:i/>
          <w:sz w:val="24"/>
          <w:szCs w:val="24"/>
        </w:rPr>
      </w:pPr>
      <w:r w:rsidRPr="00223A3C">
        <w:rPr>
          <w:b/>
          <w:i/>
          <w:sz w:val="24"/>
          <w:szCs w:val="24"/>
        </w:rPr>
        <w:t>Содержание образовательной деятельности</w:t>
      </w:r>
    </w:p>
    <w:p w:rsidR="00BB0442" w:rsidRPr="00223A3C" w:rsidRDefault="00BB0442" w:rsidP="00FD3C14">
      <w:pPr>
        <w:ind w:left="708" w:firstLine="709"/>
        <w:contextualSpacing/>
        <w:jc w:val="both"/>
        <w:rPr>
          <w:sz w:val="24"/>
          <w:szCs w:val="24"/>
        </w:rPr>
      </w:pPr>
      <w:r w:rsidRPr="00223A3C">
        <w:rPr>
          <w:sz w:val="24"/>
          <w:szCs w:val="24"/>
        </w:rPr>
        <w:t xml:space="preserve">С 2-х месяцев </w:t>
      </w:r>
      <w:r w:rsidRPr="006D6FC8">
        <w:rPr>
          <w:sz w:val="24"/>
          <w:szCs w:val="24"/>
        </w:rPr>
        <w:t>педагогический работник</w:t>
      </w:r>
      <w:r w:rsidRPr="00223A3C">
        <w:rPr>
          <w:sz w:val="24"/>
          <w:szCs w:val="24"/>
        </w:rPr>
        <w:t xml:space="preserve"> удовлетворяет потребность ребенка в эмоциональном общении. В процессе общения с ребенком </w:t>
      </w:r>
      <w:r>
        <w:rPr>
          <w:sz w:val="24"/>
          <w:szCs w:val="24"/>
          <w:lang w:eastAsia="ru-RU"/>
        </w:rPr>
        <w:t>педагогический работник</w:t>
      </w:r>
      <w:r w:rsidRPr="00223A3C">
        <w:rPr>
          <w:sz w:val="24"/>
          <w:szCs w:val="24"/>
        </w:rPr>
        <w:t xml:space="preserve">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слуховое сосредоточение на лице взрослого и на предмете, ориентировочную активность в ходе демонстрации знакомых и незнакомых предметов. Развивает хватательные движения рук по направлению к объекту, стимулирует захват из удобного положения; побуждает ребенка к удержанию предмета кратковременно, развивает реакцию на звуковой сигнал;</w:t>
      </w:r>
      <w:r w:rsidRPr="00223A3C">
        <w:rPr>
          <w:rFonts w:eastAsia="TimesNewRomanPSMT"/>
          <w:sz w:val="24"/>
          <w:szCs w:val="24"/>
        </w:rPr>
        <w:t xml:space="preserve"> способствует появлению </w:t>
      </w:r>
      <w:r w:rsidRPr="00223A3C">
        <w:rPr>
          <w:rFonts w:eastAsia="TimesNewRomanPSMT"/>
          <w:sz w:val="24"/>
          <w:szCs w:val="24"/>
        </w:rPr>
        <w:lastRenderedPageBreak/>
        <w:t>попыток у ребенка наталкиваться руками на низко подвешенные игрушки и прикасаться к ним;</w:t>
      </w:r>
      <w:r w:rsidRPr="00223A3C">
        <w:rPr>
          <w:sz w:val="24"/>
          <w:szCs w:val="24"/>
        </w:rPr>
        <w:t xml:space="preserve"> стимулирует эмоциональный контакт с ребенком в ходе действий с предметами, вызывая ответную реакцию.</w:t>
      </w:r>
    </w:p>
    <w:p w:rsidR="00BB0442" w:rsidRPr="00223A3C" w:rsidRDefault="00BB0442" w:rsidP="00FD3C14">
      <w:pPr>
        <w:ind w:left="708" w:firstLine="709"/>
        <w:contextualSpacing/>
        <w:jc w:val="both"/>
        <w:rPr>
          <w:sz w:val="24"/>
          <w:szCs w:val="24"/>
        </w:rPr>
      </w:pPr>
      <w:r w:rsidRPr="00223A3C">
        <w:rPr>
          <w:sz w:val="24"/>
          <w:szCs w:val="24"/>
        </w:rPr>
        <w:t xml:space="preserve">С 6-ти месяцев </w:t>
      </w:r>
      <w:r>
        <w:rPr>
          <w:sz w:val="24"/>
          <w:szCs w:val="24"/>
          <w:lang w:eastAsia="ru-RU"/>
        </w:rPr>
        <w:t>педагогический работник</w:t>
      </w:r>
      <w:r w:rsidRPr="00223A3C">
        <w:rPr>
          <w:sz w:val="24"/>
          <w:szCs w:val="24"/>
        </w:rPr>
        <w:t xml:space="preserve"> побуждает ребенка к играм-упражнениям </w:t>
      </w:r>
      <w:r w:rsidR="00D51261" w:rsidRPr="00223A3C">
        <w:rPr>
          <w:sz w:val="24"/>
          <w:szCs w:val="24"/>
        </w:rPr>
        <w:t>манипуляторного</w:t>
      </w:r>
      <w:r w:rsidRPr="00223A3C">
        <w:rPr>
          <w:sz w:val="24"/>
          <w:szCs w:val="24"/>
        </w:rPr>
        <w:t xml:space="preserve"> характера, к самостоятельному манипулированию предметом, стимулирует развитие несложных предметно-игровых действий. В практической деятельности </w:t>
      </w:r>
      <w:r>
        <w:rPr>
          <w:sz w:val="24"/>
          <w:szCs w:val="24"/>
          <w:lang w:eastAsia="ru-RU"/>
        </w:rPr>
        <w:t>педагогический работник</w:t>
      </w:r>
      <w:r w:rsidRPr="00223A3C">
        <w:rPr>
          <w:sz w:val="24"/>
          <w:szCs w:val="24"/>
        </w:rPr>
        <w:t xml:space="preserve"> </w:t>
      </w:r>
      <w:r w:rsidRPr="00223A3C">
        <w:rPr>
          <w:rFonts w:eastAsia="TimesNewRomanPSMT"/>
          <w:sz w:val="24"/>
          <w:szCs w:val="24"/>
        </w:rPr>
        <w:t>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w:t>
      </w:r>
      <w:r w:rsidRPr="00223A3C">
        <w:rPr>
          <w:sz w:val="24"/>
          <w:szCs w:val="24"/>
        </w:rPr>
        <w:t>ифференцировать звуковой сигнал, развивает зрительное внимание на окружающие объекты и человека, положительно реагировать на живые объекты природы.</w:t>
      </w:r>
    </w:p>
    <w:p w:rsidR="00BB0442" w:rsidRPr="00223A3C" w:rsidRDefault="00BB0442" w:rsidP="00FD3C14">
      <w:pPr>
        <w:ind w:left="708" w:firstLine="709"/>
        <w:contextualSpacing/>
        <w:jc w:val="both"/>
        <w:rPr>
          <w:sz w:val="24"/>
          <w:szCs w:val="24"/>
        </w:rPr>
      </w:pPr>
      <w:r w:rsidRPr="00223A3C">
        <w:rPr>
          <w:sz w:val="24"/>
          <w:szCs w:val="24"/>
        </w:rPr>
        <w:t xml:space="preserve">С 9-ти месяцев происходит развитие действий с предметами </w:t>
      </w:r>
      <w:r w:rsidR="00D51261" w:rsidRPr="00223A3C">
        <w:rPr>
          <w:sz w:val="24"/>
          <w:szCs w:val="24"/>
        </w:rPr>
        <w:t>манипуляторного</w:t>
      </w:r>
      <w:r w:rsidRPr="00223A3C">
        <w:rPr>
          <w:sz w:val="24"/>
          <w:szCs w:val="24"/>
        </w:rPr>
        <w:t xml:space="preserve"> характера.   </w:t>
      </w:r>
      <w:r>
        <w:rPr>
          <w:sz w:val="24"/>
          <w:szCs w:val="24"/>
          <w:lang w:eastAsia="ru-RU"/>
        </w:rPr>
        <w:t>Педагогический работник</w:t>
      </w:r>
      <w:r w:rsidRPr="00223A3C">
        <w:rPr>
          <w:sz w:val="24"/>
          <w:szCs w:val="24"/>
        </w:rPr>
        <w:t xml:space="preserve"> обеспечивает формирование отдельных способов действий с предметами, направленных на ознакомление с их свойствами (учит различать основные цвета и форму), а также развитие реакций на эмоционально-речевое общение, зрительного внимания к предметам окружающего и лицам людей, и животным. </w:t>
      </w:r>
    </w:p>
    <w:p w:rsidR="00BB0442" w:rsidRPr="00223A3C" w:rsidRDefault="00BB0442" w:rsidP="00FD3C14">
      <w:pPr>
        <w:ind w:left="708" w:firstLine="709"/>
        <w:contextualSpacing/>
        <w:jc w:val="both"/>
        <w:rPr>
          <w:sz w:val="24"/>
          <w:szCs w:val="24"/>
        </w:rPr>
      </w:pPr>
      <w:r w:rsidRPr="00223A3C">
        <w:rPr>
          <w:sz w:val="24"/>
          <w:szCs w:val="24"/>
        </w:rPr>
        <w:t xml:space="preserve">В ходе общения </w:t>
      </w:r>
      <w:r>
        <w:rPr>
          <w:sz w:val="24"/>
          <w:szCs w:val="24"/>
          <w:lang w:eastAsia="ru-RU"/>
        </w:rPr>
        <w:t>педагогический работник</w:t>
      </w:r>
      <w:r w:rsidRPr="00223A3C">
        <w:rPr>
          <w:sz w:val="24"/>
          <w:szCs w:val="24"/>
        </w:rPr>
        <w:t xml:space="preserve"> демонстрирует ребенку различные приемы обследования объекта (предмета), словом и интонацией поощряет поисковую и познавательную активность детей по отношению к предметам и их свойствам, стремление проявлять настойчивость в достижении результата. Демонстрирует действия и организует совместное с ребенком обследование   предметов (от зрительных и оральных познавательных действий к мануальным). </w:t>
      </w:r>
    </w:p>
    <w:p w:rsidR="00BB0442" w:rsidRPr="00223A3C" w:rsidRDefault="00BB0442" w:rsidP="00FD3C14">
      <w:pPr>
        <w:ind w:left="708" w:firstLine="709"/>
        <w:contextualSpacing/>
        <w:jc w:val="both"/>
        <w:rPr>
          <w:sz w:val="24"/>
          <w:szCs w:val="24"/>
        </w:rPr>
      </w:pPr>
      <w:r w:rsidRPr="00223A3C">
        <w:rPr>
          <w:sz w:val="24"/>
          <w:szCs w:val="24"/>
        </w:rPr>
        <w:t>С момента появления целенаправленного хватания предмета, важного для развития предметно-</w:t>
      </w:r>
      <w:r w:rsidR="00D51261" w:rsidRPr="00223A3C">
        <w:rPr>
          <w:sz w:val="24"/>
          <w:szCs w:val="24"/>
        </w:rPr>
        <w:t>манипуляторной</w:t>
      </w:r>
      <w:r w:rsidRPr="00223A3C">
        <w:rPr>
          <w:sz w:val="24"/>
          <w:szCs w:val="24"/>
        </w:rPr>
        <w:t xml:space="preserve"> деятельности, используется словесное поощрение, показ действий, побуждение их повторения.  </w:t>
      </w:r>
      <w:r>
        <w:rPr>
          <w:sz w:val="24"/>
          <w:szCs w:val="24"/>
        </w:rPr>
        <w:t>П</w:t>
      </w:r>
      <w:r>
        <w:rPr>
          <w:sz w:val="24"/>
          <w:szCs w:val="24"/>
          <w:lang w:eastAsia="ru-RU"/>
        </w:rPr>
        <w:t>едагогический работник</w:t>
      </w:r>
      <w:r w:rsidRPr="00223A3C">
        <w:rPr>
          <w:sz w:val="24"/>
          <w:szCs w:val="24"/>
        </w:rPr>
        <w:t xml:space="preserve"> привлекает внимание ребенка к </w:t>
      </w:r>
      <w:r w:rsidRPr="00223A3C">
        <w:rPr>
          <w:rFonts w:eastAsia="TimesNewRomanPSMT"/>
          <w:sz w:val="24"/>
          <w:szCs w:val="24"/>
        </w:rPr>
        <w:t>объектам живой природы</w:t>
      </w:r>
      <w:r w:rsidRPr="00223A3C">
        <w:rPr>
          <w:sz w:val="24"/>
          <w:szCs w:val="24"/>
        </w:rPr>
        <w:t xml:space="preserve"> </w:t>
      </w:r>
      <w:r w:rsidRPr="00223A3C">
        <w:rPr>
          <w:rFonts w:eastAsia="TimesNewRomanPSMT"/>
          <w:sz w:val="24"/>
          <w:szCs w:val="24"/>
        </w:rPr>
        <w:t>в естественной среде, организует взаимодействие с природными объектами.</w:t>
      </w:r>
    </w:p>
    <w:p w:rsidR="00BB0442" w:rsidRPr="00223A3C" w:rsidRDefault="00BB0442" w:rsidP="00FD3C14">
      <w:pPr>
        <w:ind w:left="708" w:firstLine="709"/>
        <w:jc w:val="both"/>
        <w:rPr>
          <w:sz w:val="24"/>
          <w:szCs w:val="24"/>
        </w:rPr>
      </w:pPr>
      <w:r w:rsidRPr="00223A3C">
        <w:rPr>
          <w:b/>
          <w:bCs/>
          <w:i/>
          <w:iCs/>
          <w:sz w:val="24"/>
          <w:szCs w:val="24"/>
        </w:rPr>
        <w:t>В результате, к концу 1 года жизни,</w:t>
      </w:r>
      <w:r w:rsidRPr="00223A3C">
        <w:rPr>
          <w:sz w:val="24"/>
          <w:szCs w:val="24"/>
        </w:rPr>
        <w:t xml:space="preserve"> ребенок обнаруживает</w:t>
      </w:r>
      <w:r w:rsidRPr="00223A3C">
        <w:rPr>
          <w:color w:val="767171"/>
          <w:sz w:val="24"/>
          <w:szCs w:val="24"/>
        </w:rPr>
        <w:t xml:space="preserve"> </w:t>
      </w:r>
      <w:r w:rsidRPr="00223A3C">
        <w:rPr>
          <w:sz w:val="24"/>
          <w:szCs w:val="24"/>
        </w:rPr>
        <w:t xml:space="preserve">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 активно проявляет потребность в эмоциональном общении, поиске разнообразных впечатлений, сам инициирует общение, привлекая взрослого с помощью голосовых проявлений, улыбок, движений, охотно включается в эмоциональные игры, проявляет чувствительность к эмоциям и смыслам слов взрослых, избирательное отношение к близким и посторонним людям; узнает некоторых животных и растения ближайшего окружения  в естественной среде, на картинке, в игрушке, стремится </w:t>
      </w:r>
      <w:r w:rsidRPr="00223A3C">
        <w:rPr>
          <w:rFonts w:eastAsia="TimesNewRomanPSMT"/>
          <w:sz w:val="24"/>
          <w:szCs w:val="24"/>
        </w:rPr>
        <w:t>взаимодействовать с природными объектами, положительно реагирует на них</w:t>
      </w:r>
      <w:r w:rsidRPr="00223A3C">
        <w:rPr>
          <w:sz w:val="24"/>
          <w:szCs w:val="24"/>
        </w:rPr>
        <w:t>.</w:t>
      </w:r>
    </w:p>
    <w:p w:rsidR="00BB0442" w:rsidRPr="00223A3C" w:rsidRDefault="00BB0442" w:rsidP="00FD3C14">
      <w:pPr>
        <w:ind w:left="708" w:firstLine="709"/>
        <w:jc w:val="both"/>
        <w:rPr>
          <w:b/>
          <w:i/>
          <w:iCs/>
          <w:sz w:val="24"/>
          <w:szCs w:val="24"/>
        </w:rPr>
      </w:pPr>
    </w:p>
    <w:p w:rsidR="00BB0442" w:rsidRPr="00223A3C" w:rsidRDefault="00BB0442" w:rsidP="00FD3C14">
      <w:pPr>
        <w:ind w:left="708" w:firstLine="709"/>
        <w:jc w:val="both"/>
        <w:rPr>
          <w:b/>
          <w:i/>
          <w:iCs/>
          <w:sz w:val="24"/>
          <w:szCs w:val="24"/>
        </w:rPr>
      </w:pPr>
      <w:r w:rsidRPr="00223A3C">
        <w:rPr>
          <w:b/>
          <w:i/>
          <w:iCs/>
          <w:sz w:val="24"/>
          <w:szCs w:val="24"/>
        </w:rPr>
        <w:t>От 1 года до 2 лет</w:t>
      </w:r>
    </w:p>
    <w:p w:rsidR="00BB0442" w:rsidRPr="00223A3C" w:rsidRDefault="00BB0442" w:rsidP="00FD3C14">
      <w:pPr>
        <w:ind w:left="708" w:firstLine="709"/>
        <w:jc w:val="both"/>
        <w:rPr>
          <w:sz w:val="24"/>
          <w:szCs w:val="24"/>
        </w:rPr>
      </w:pPr>
      <w:r w:rsidRPr="00223A3C">
        <w:rPr>
          <w:sz w:val="24"/>
          <w:szCs w:val="24"/>
        </w:rPr>
        <w:t xml:space="preserve">В области познавательного развития основными </w:t>
      </w:r>
      <w:r w:rsidRPr="00223A3C">
        <w:rPr>
          <w:b/>
          <w:i/>
          <w:sz w:val="24"/>
          <w:szCs w:val="24"/>
        </w:rPr>
        <w:t>задачам</w:t>
      </w:r>
      <w:r w:rsidRPr="00223A3C">
        <w:rPr>
          <w:sz w:val="24"/>
          <w:szCs w:val="24"/>
        </w:rPr>
        <w:t>и образовательной деятельности являются:</w:t>
      </w:r>
    </w:p>
    <w:p w:rsidR="00BB0442" w:rsidRPr="00223A3C" w:rsidRDefault="00BB0442" w:rsidP="00FD3C14">
      <w:pPr>
        <w:ind w:left="708" w:firstLine="709"/>
        <w:jc w:val="both"/>
        <w:rPr>
          <w:sz w:val="24"/>
          <w:szCs w:val="24"/>
        </w:rPr>
      </w:pPr>
      <w:r w:rsidRPr="00223A3C">
        <w:rPr>
          <w:sz w:val="24"/>
          <w:szCs w:val="24"/>
        </w:rPr>
        <w:t>поощрять предметно-орудийные и обследовательские действия, группировки по одному из признаков, по образцу или словесному указанию;</w:t>
      </w:r>
    </w:p>
    <w:p w:rsidR="00BB0442" w:rsidRPr="00223A3C" w:rsidRDefault="00BB0442" w:rsidP="00FD3C14">
      <w:pPr>
        <w:ind w:left="708" w:firstLine="709"/>
        <w:jc w:val="both"/>
        <w:rPr>
          <w:sz w:val="24"/>
          <w:szCs w:val="24"/>
        </w:rPr>
      </w:pPr>
      <w:r w:rsidRPr="00223A3C">
        <w:rPr>
          <w:sz w:val="24"/>
          <w:szCs w:val="24"/>
        </w:rPr>
        <w:t xml:space="preserve">развивать умения детей использовать бытовые предметы по назначению, осуществлять экспериментирование с разными материалами; </w:t>
      </w:r>
    </w:p>
    <w:p w:rsidR="00BB0442" w:rsidRPr="00223A3C" w:rsidRDefault="00BB0442" w:rsidP="00FD3C14">
      <w:pPr>
        <w:ind w:left="708" w:firstLine="709"/>
        <w:jc w:val="both"/>
        <w:rPr>
          <w:sz w:val="24"/>
          <w:szCs w:val="24"/>
        </w:rPr>
      </w:pPr>
      <w:r w:rsidRPr="00223A3C">
        <w:rPr>
          <w:sz w:val="24"/>
          <w:szCs w:val="24"/>
        </w:rPr>
        <w:t>развивать способность детей отображать действия взрослых, их последовательность;</w:t>
      </w:r>
    </w:p>
    <w:p w:rsidR="00BB0442" w:rsidRPr="00223A3C" w:rsidRDefault="00BB0442" w:rsidP="00FD3C14">
      <w:pPr>
        <w:ind w:left="708" w:firstLine="709"/>
        <w:jc w:val="both"/>
        <w:rPr>
          <w:sz w:val="24"/>
          <w:szCs w:val="24"/>
        </w:rPr>
      </w:pPr>
      <w:r w:rsidRPr="00223A3C">
        <w:rPr>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BB0442" w:rsidRPr="00223A3C" w:rsidRDefault="00BB0442" w:rsidP="00FD3C14">
      <w:pPr>
        <w:adjustRightInd w:val="0"/>
        <w:ind w:left="708" w:firstLine="709"/>
        <w:jc w:val="both"/>
        <w:rPr>
          <w:b/>
          <w:bCs/>
          <w:i/>
          <w:sz w:val="24"/>
          <w:szCs w:val="24"/>
        </w:rPr>
      </w:pPr>
      <w:r w:rsidRPr="00223A3C">
        <w:rPr>
          <w:b/>
          <w:bCs/>
          <w:i/>
          <w:sz w:val="24"/>
          <w:szCs w:val="24"/>
        </w:rPr>
        <w:t>Содержание образовательной деятельности</w:t>
      </w:r>
    </w:p>
    <w:p w:rsidR="00BB0442" w:rsidRPr="00223A3C" w:rsidRDefault="00BB0442" w:rsidP="00FD3C14">
      <w:pPr>
        <w:ind w:left="708" w:firstLine="709"/>
        <w:jc w:val="both"/>
        <w:rPr>
          <w:i/>
          <w:sz w:val="24"/>
          <w:szCs w:val="24"/>
        </w:rPr>
      </w:pPr>
      <w:r w:rsidRPr="00223A3C">
        <w:rPr>
          <w:i/>
          <w:sz w:val="24"/>
          <w:szCs w:val="24"/>
        </w:rPr>
        <w:lastRenderedPageBreak/>
        <w:t xml:space="preserve">Сенсорные представления и познавательные действия. </w:t>
      </w:r>
    </w:p>
    <w:p w:rsidR="00BB0442" w:rsidRPr="00223A3C" w:rsidRDefault="00BB0442" w:rsidP="00FD3C14">
      <w:pPr>
        <w:ind w:left="708" w:firstLine="709"/>
        <w:jc w:val="both"/>
        <w:rPr>
          <w:sz w:val="24"/>
          <w:szCs w:val="24"/>
        </w:rPr>
      </w:pPr>
      <w:r>
        <w:rPr>
          <w:sz w:val="24"/>
          <w:szCs w:val="24"/>
          <w:lang w:eastAsia="ru-RU"/>
        </w:rPr>
        <w:t>Педагогический работник</w:t>
      </w:r>
      <w:r w:rsidRPr="00223A3C">
        <w:rPr>
          <w:sz w:val="24"/>
          <w:szCs w:val="24"/>
        </w:rPr>
        <w:t xml:space="preserve"> концентрирует внимание на новых объектах, побуждает их исследование, поддерживает интерес к знакомым предметам, поощряет самостоятельные действия ребенка, одобряет их словом, интонацией, стимулирует стремление к общению со взрослым в ходе выполнения обследовательских и поисковых действий с предметами.</w:t>
      </w:r>
    </w:p>
    <w:p w:rsidR="00BB0442" w:rsidRPr="00223A3C" w:rsidRDefault="00BB0442" w:rsidP="00FD3C14">
      <w:pPr>
        <w:ind w:left="708" w:firstLine="709"/>
        <w:jc w:val="both"/>
        <w:rPr>
          <w:sz w:val="24"/>
          <w:szCs w:val="24"/>
        </w:rPr>
      </w:pPr>
      <w:r>
        <w:rPr>
          <w:sz w:val="24"/>
          <w:szCs w:val="24"/>
          <w:lang w:eastAsia="ru-RU"/>
        </w:rPr>
        <w:t>Педагогический работник</w:t>
      </w:r>
      <w:r w:rsidRPr="00223A3C">
        <w:rPr>
          <w:sz w:val="24"/>
          <w:szCs w:val="24"/>
        </w:rPr>
        <w:t xml:space="preserve"> создает условия для проявления многократности повторения ребенком освоенных действий, вносит новые элементы в игры-манипуляции. Побуждает ребенка к освоению количества (много, мало, один), эмоционально поддерживает проявление интереса к предметам, их свойствам и качествам. Стимулирует, поощряет и способствует совершенствованию разнообразных действий с игрушками и предметами быта и   простейшими орудиями. С помощью наглядных методов </w:t>
      </w:r>
      <w:r>
        <w:rPr>
          <w:sz w:val="24"/>
          <w:szCs w:val="24"/>
          <w:lang w:eastAsia="ru-RU"/>
        </w:rPr>
        <w:t>педагогический работник</w:t>
      </w:r>
      <w:r w:rsidRPr="00223A3C">
        <w:rPr>
          <w:sz w:val="24"/>
          <w:szCs w:val="24"/>
        </w:rPr>
        <w:t xml:space="preserve">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w:t>
      </w:r>
      <w:r w:rsidRPr="00223A3C">
        <w:rPr>
          <w:spacing w:val="-4"/>
          <w:sz w:val="24"/>
          <w:szCs w:val="24"/>
        </w:rPr>
        <w:t xml:space="preserve"> </w:t>
      </w:r>
      <w:r w:rsidRPr="00223A3C">
        <w:rPr>
          <w:sz w:val="24"/>
          <w:szCs w:val="24"/>
        </w:rPr>
        <w:t xml:space="preserve">владение  </w:t>
      </w:r>
      <w:r w:rsidRPr="00223A3C">
        <w:rPr>
          <w:spacing w:val="-3"/>
          <w:sz w:val="24"/>
          <w:szCs w:val="24"/>
        </w:rPr>
        <w:t xml:space="preserve"> </w:t>
      </w:r>
      <w:r w:rsidRPr="00223A3C">
        <w:rPr>
          <w:sz w:val="24"/>
          <w:szCs w:val="24"/>
        </w:rPr>
        <w:t>предметом,</w:t>
      </w:r>
      <w:r w:rsidRPr="00223A3C">
        <w:rPr>
          <w:spacing w:val="-5"/>
          <w:sz w:val="24"/>
          <w:szCs w:val="24"/>
        </w:rPr>
        <w:t xml:space="preserve"> </w:t>
      </w:r>
      <w:r w:rsidRPr="00223A3C">
        <w:rPr>
          <w:sz w:val="24"/>
          <w:szCs w:val="24"/>
        </w:rPr>
        <w:t>как</w:t>
      </w:r>
      <w:r w:rsidRPr="00223A3C">
        <w:rPr>
          <w:spacing w:val="-4"/>
          <w:sz w:val="24"/>
          <w:szCs w:val="24"/>
        </w:rPr>
        <w:t xml:space="preserve"> </w:t>
      </w:r>
      <w:r w:rsidRPr="00223A3C">
        <w:rPr>
          <w:sz w:val="24"/>
          <w:szCs w:val="24"/>
        </w:rPr>
        <w:t>средством</w:t>
      </w:r>
      <w:r w:rsidRPr="00223A3C">
        <w:rPr>
          <w:spacing w:val="-5"/>
          <w:sz w:val="24"/>
          <w:szCs w:val="24"/>
        </w:rPr>
        <w:t xml:space="preserve"> </w:t>
      </w:r>
      <w:r w:rsidRPr="00223A3C">
        <w:rPr>
          <w:sz w:val="24"/>
          <w:szCs w:val="24"/>
        </w:rPr>
        <w:t>достижения</w:t>
      </w:r>
      <w:r w:rsidRPr="00223A3C">
        <w:rPr>
          <w:spacing w:val="-4"/>
          <w:sz w:val="24"/>
          <w:szCs w:val="24"/>
        </w:rPr>
        <w:t xml:space="preserve"> </w:t>
      </w:r>
      <w:r w:rsidRPr="00223A3C">
        <w:rPr>
          <w:sz w:val="24"/>
          <w:szCs w:val="24"/>
        </w:rPr>
        <w:t>цели,</w:t>
      </w:r>
      <w:r w:rsidRPr="00223A3C">
        <w:rPr>
          <w:spacing w:val="-7"/>
          <w:sz w:val="24"/>
          <w:szCs w:val="24"/>
        </w:rPr>
        <w:t xml:space="preserve"> </w:t>
      </w:r>
      <w:r w:rsidRPr="00223A3C">
        <w:rPr>
          <w:sz w:val="24"/>
          <w:szCs w:val="24"/>
        </w:rPr>
        <w:t>начала</w:t>
      </w:r>
      <w:r w:rsidRPr="00223A3C">
        <w:rPr>
          <w:spacing w:val="-5"/>
          <w:sz w:val="24"/>
          <w:szCs w:val="24"/>
        </w:rPr>
        <w:t xml:space="preserve"> </w:t>
      </w:r>
      <w:r w:rsidRPr="00223A3C">
        <w:rPr>
          <w:sz w:val="24"/>
          <w:szCs w:val="24"/>
        </w:rPr>
        <w:t>развития предметно-орудийных действий.</w:t>
      </w:r>
    </w:p>
    <w:p w:rsidR="00BB0442" w:rsidRPr="00223A3C" w:rsidRDefault="00BB0442" w:rsidP="00FD3C14">
      <w:pPr>
        <w:pStyle w:val="afa"/>
        <w:ind w:left="708" w:right="-143" w:firstLine="709"/>
        <w:rPr>
          <w:sz w:val="24"/>
          <w:szCs w:val="24"/>
          <w:lang w:val="ru-RU"/>
        </w:rPr>
      </w:pPr>
      <w:r>
        <w:rPr>
          <w:sz w:val="24"/>
          <w:szCs w:val="24"/>
          <w:lang w:val="ru-RU" w:eastAsia="ru-RU"/>
        </w:rPr>
        <w:t>П</w:t>
      </w:r>
      <w:r w:rsidRPr="006D6FC8">
        <w:rPr>
          <w:sz w:val="24"/>
          <w:szCs w:val="24"/>
          <w:lang w:val="ru-RU" w:eastAsia="ru-RU"/>
        </w:rPr>
        <w:t>едагогический работник</w:t>
      </w:r>
      <w:r w:rsidRPr="00223A3C">
        <w:rPr>
          <w:spacing w:val="-1"/>
          <w:sz w:val="24"/>
          <w:szCs w:val="24"/>
          <w:lang w:val="ru-RU"/>
        </w:rPr>
        <w:t xml:space="preserve"> </w:t>
      </w:r>
      <w:r w:rsidRPr="00223A3C">
        <w:rPr>
          <w:sz w:val="24"/>
          <w:szCs w:val="24"/>
          <w:lang w:val="ru-RU"/>
        </w:rPr>
        <w:t>в</w:t>
      </w:r>
      <w:r w:rsidRPr="00223A3C">
        <w:rPr>
          <w:spacing w:val="-3"/>
          <w:sz w:val="24"/>
          <w:szCs w:val="24"/>
          <w:lang w:val="ru-RU"/>
        </w:rPr>
        <w:t xml:space="preserve"> </w:t>
      </w:r>
      <w:r w:rsidRPr="00223A3C">
        <w:rPr>
          <w:sz w:val="24"/>
          <w:szCs w:val="24"/>
          <w:lang w:val="ru-RU"/>
        </w:rPr>
        <w:t>процессе</w:t>
      </w:r>
      <w:r w:rsidRPr="00223A3C">
        <w:rPr>
          <w:spacing w:val="-3"/>
          <w:sz w:val="24"/>
          <w:szCs w:val="24"/>
          <w:lang w:val="ru-RU"/>
        </w:rPr>
        <w:t xml:space="preserve"> </w:t>
      </w:r>
      <w:r w:rsidRPr="00223A3C">
        <w:rPr>
          <w:sz w:val="24"/>
          <w:szCs w:val="24"/>
          <w:lang w:val="ru-RU"/>
        </w:rPr>
        <w:t>совместных</w:t>
      </w:r>
      <w:r w:rsidRPr="00223A3C">
        <w:rPr>
          <w:spacing w:val="-1"/>
          <w:sz w:val="24"/>
          <w:szCs w:val="24"/>
          <w:lang w:val="ru-RU"/>
        </w:rPr>
        <w:t xml:space="preserve"> </w:t>
      </w:r>
      <w:r w:rsidRPr="00223A3C">
        <w:rPr>
          <w:sz w:val="24"/>
          <w:szCs w:val="24"/>
          <w:lang w:val="ru-RU"/>
        </w:rPr>
        <w:t>дидактических</w:t>
      </w:r>
      <w:r w:rsidRPr="00223A3C">
        <w:rPr>
          <w:spacing w:val="-3"/>
          <w:sz w:val="24"/>
          <w:szCs w:val="24"/>
          <w:lang w:val="ru-RU"/>
        </w:rPr>
        <w:t xml:space="preserve"> </w:t>
      </w:r>
      <w:r w:rsidRPr="00223A3C">
        <w:rPr>
          <w:sz w:val="24"/>
          <w:szCs w:val="24"/>
          <w:lang w:val="ru-RU"/>
        </w:rPr>
        <w:t>игр,</w:t>
      </w:r>
      <w:r w:rsidRPr="00223A3C">
        <w:rPr>
          <w:spacing w:val="-3"/>
          <w:sz w:val="24"/>
          <w:szCs w:val="24"/>
          <w:lang w:val="ru-RU"/>
        </w:rPr>
        <w:t xml:space="preserve"> </w:t>
      </w:r>
      <w:r w:rsidRPr="00223A3C">
        <w:rPr>
          <w:sz w:val="24"/>
          <w:szCs w:val="24"/>
          <w:lang w:val="ru-RU"/>
        </w:rPr>
        <w:t>а</w:t>
      </w:r>
      <w:r w:rsidRPr="00223A3C">
        <w:rPr>
          <w:spacing w:val="-2"/>
          <w:sz w:val="24"/>
          <w:szCs w:val="24"/>
          <w:lang w:val="ru-RU"/>
        </w:rPr>
        <w:t xml:space="preserve"> </w:t>
      </w:r>
      <w:r w:rsidRPr="00223A3C">
        <w:rPr>
          <w:sz w:val="24"/>
          <w:szCs w:val="24"/>
          <w:lang w:val="ru-RU"/>
        </w:rPr>
        <w:t>также</w:t>
      </w:r>
      <w:r w:rsidRPr="00223A3C">
        <w:rPr>
          <w:spacing w:val="-2"/>
          <w:sz w:val="24"/>
          <w:szCs w:val="24"/>
          <w:lang w:val="ru-RU"/>
        </w:rPr>
        <w:t xml:space="preserve"> </w:t>
      </w:r>
      <w:r w:rsidRPr="00223A3C">
        <w:rPr>
          <w:sz w:val="24"/>
          <w:szCs w:val="24"/>
          <w:lang w:val="ru-RU"/>
        </w:rPr>
        <w:t>в</w:t>
      </w:r>
      <w:r w:rsidRPr="00223A3C">
        <w:rPr>
          <w:spacing w:val="-3"/>
          <w:sz w:val="24"/>
          <w:szCs w:val="24"/>
          <w:lang w:val="ru-RU"/>
        </w:rPr>
        <w:t>о всех основных режимных моментах, включая</w:t>
      </w:r>
      <w:r w:rsidRPr="00223A3C">
        <w:rPr>
          <w:spacing w:val="-2"/>
          <w:sz w:val="24"/>
          <w:szCs w:val="24"/>
          <w:lang w:val="ru-RU"/>
        </w:rPr>
        <w:t xml:space="preserve"> прогулку, </w:t>
      </w:r>
      <w:r w:rsidRPr="00223A3C">
        <w:rPr>
          <w:sz w:val="24"/>
          <w:szCs w:val="24"/>
          <w:lang w:val="ru-RU"/>
        </w:rPr>
        <w:t>развивает умение группировать однородные предметы по одному из трех признаков (величина, цвет, форма) по образцу</w:t>
      </w:r>
      <w:r w:rsidRPr="00223A3C">
        <w:rPr>
          <w:spacing w:val="-2"/>
          <w:sz w:val="24"/>
          <w:szCs w:val="24"/>
          <w:lang w:val="ru-RU"/>
        </w:rPr>
        <w:t xml:space="preserve"> </w:t>
      </w:r>
      <w:r w:rsidRPr="00223A3C">
        <w:rPr>
          <w:sz w:val="24"/>
          <w:szCs w:val="24"/>
          <w:lang w:val="ru-RU"/>
        </w:rPr>
        <w:t>и словесному указанию (большой, маленький, такой, не такой), используя опредмеченные</w:t>
      </w:r>
      <w:r w:rsidRPr="00223A3C">
        <w:rPr>
          <w:spacing w:val="80"/>
          <w:sz w:val="24"/>
          <w:szCs w:val="24"/>
          <w:lang w:val="ru-RU"/>
        </w:rPr>
        <w:t xml:space="preserve"> </w:t>
      </w:r>
      <w:r w:rsidRPr="00223A3C">
        <w:rPr>
          <w:sz w:val="24"/>
          <w:szCs w:val="24"/>
          <w:lang w:val="ru-RU"/>
        </w:rPr>
        <w:t>слова-названия,</w:t>
      </w:r>
      <w:r w:rsidRPr="00223A3C">
        <w:rPr>
          <w:spacing w:val="80"/>
          <w:sz w:val="24"/>
          <w:szCs w:val="24"/>
          <w:lang w:val="ru-RU"/>
        </w:rPr>
        <w:t xml:space="preserve"> </w:t>
      </w:r>
      <w:r w:rsidRPr="00223A3C">
        <w:rPr>
          <w:sz w:val="24"/>
          <w:szCs w:val="24"/>
          <w:lang w:val="ru-RU"/>
        </w:rPr>
        <w:t>например,</w:t>
      </w:r>
      <w:r w:rsidRPr="00223A3C">
        <w:rPr>
          <w:spacing w:val="80"/>
          <w:sz w:val="24"/>
          <w:szCs w:val="24"/>
          <w:lang w:val="ru-RU"/>
        </w:rPr>
        <w:t xml:space="preserve"> </w:t>
      </w:r>
      <w:r w:rsidRPr="00223A3C">
        <w:rPr>
          <w:sz w:val="24"/>
          <w:szCs w:val="24"/>
          <w:lang w:val="ru-RU"/>
        </w:rPr>
        <w:t>предэталоны</w:t>
      </w:r>
      <w:r w:rsidRPr="00223A3C">
        <w:rPr>
          <w:spacing w:val="80"/>
          <w:sz w:val="24"/>
          <w:szCs w:val="24"/>
          <w:lang w:val="ru-RU"/>
        </w:rPr>
        <w:t xml:space="preserve"> </w:t>
      </w:r>
      <w:r w:rsidRPr="00223A3C">
        <w:rPr>
          <w:sz w:val="24"/>
          <w:szCs w:val="24"/>
          <w:lang w:val="ru-RU"/>
        </w:rPr>
        <w:t>формы:</w:t>
      </w:r>
      <w:r w:rsidRPr="00223A3C">
        <w:rPr>
          <w:spacing w:val="80"/>
          <w:sz w:val="24"/>
          <w:szCs w:val="24"/>
          <w:lang w:val="ru-RU"/>
        </w:rPr>
        <w:t xml:space="preserve"> </w:t>
      </w:r>
      <w:r w:rsidRPr="00223A3C">
        <w:rPr>
          <w:sz w:val="24"/>
          <w:szCs w:val="24"/>
          <w:lang w:val="ru-RU"/>
        </w:rPr>
        <w:t>«кирпичик»,</w:t>
      </w:r>
      <w:r w:rsidRPr="00223A3C">
        <w:rPr>
          <w:spacing w:val="80"/>
          <w:sz w:val="24"/>
          <w:szCs w:val="24"/>
          <w:lang w:val="ru-RU"/>
        </w:rPr>
        <w:t xml:space="preserve"> </w:t>
      </w:r>
      <w:r w:rsidRPr="00223A3C">
        <w:rPr>
          <w:sz w:val="24"/>
          <w:szCs w:val="24"/>
          <w:lang w:val="ru-RU"/>
        </w:rPr>
        <w:t>«крыша», «огурчик», «яичко»</w:t>
      </w:r>
      <w:r w:rsidRPr="00223A3C">
        <w:rPr>
          <w:spacing w:val="-12"/>
          <w:sz w:val="24"/>
          <w:szCs w:val="24"/>
          <w:lang w:val="ru-RU"/>
        </w:rPr>
        <w:t xml:space="preserve"> </w:t>
      </w:r>
      <w:r w:rsidRPr="00223A3C">
        <w:rPr>
          <w:sz w:val="24"/>
          <w:szCs w:val="24"/>
          <w:lang w:val="ru-RU"/>
        </w:rPr>
        <w:t>и</w:t>
      </w:r>
      <w:r w:rsidRPr="00223A3C">
        <w:rPr>
          <w:spacing w:val="-3"/>
          <w:sz w:val="24"/>
          <w:szCs w:val="24"/>
          <w:lang w:val="ru-RU"/>
        </w:rPr>
        <w:t xml:space="preserve"> </w:t>
      </w:r>
      <w:r w:rsidRPr="00223A3C">
        <w:rPr>
          <w:spacing w:val="-2"/>
          <w:sz w:val="24"/>
          <w:szCs w:val="24"/>
          <w:lang w:val="ru-RU"/>
        </w:rPr>
        <w:t xml:space="preserve">т.п.; умение </w:t>
      </w:r>
      <w:r w:rsidRPr="00223A3C">
        <w:rPr>
          <w:sz w:val="24"/>
          <w:szCs w:val="24"/>
          <w:lang w:val="ru-RU"/>
        </w:rPr>
        <w:t>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B0442" w:rsidRPr="00223A3C" w:rsidRDefault="00BB0442" w:rsidP="00FD3C14">
      <w:pPr>
        <w:pStyle w:val="afa"/>
        <w:ind w:left="708" w:firstLine="709"/>
        <w:rPr>
          <w:rFonts w:eastAsia="TimesNewRomanPSMT"/>
          <w:sz w:val="24"/>
          <w:szCs w:val="24"/>
          <w:lang w:val="ru-RU"/>
        </w:rPr>
      </w:pPr>
      <w:r w:rsidRPr="00223A3C">
        <w:rPr>
          <w:sz w:val="24"/>
          <w:szCs w:val="24"/>
          <w:lang w:val="ru-RU"/>
        </w:rPr>
        <w:t xml:space="preserve">Посредством специально организованной деятельности </w:t>
      </w:r>
      <w:r w:rsidRPr="006D6FC8">
        <w:rPr>
          <w:sz w:val="24"/>
          <w:szCs w:val="24"/>
          <w:lang w:val="ru-RU" w:eastAsia="ru-RU"/>
        </w:rPr>
        <w:t>педагогический работник</w:t>
      </w:r>
      <w:r w:rsidRPr="00223A3C">
        <w:rPr>
          <w:sz w:val="24"/>
          <w:szCs w:val="24"/>
          <w:lang w:val="ru-RU"/>
        </w:rPr>
        <w:t xml:space="preserve"> развивает с</w:t>
      </w:r>
      <w:r w:rsidRPr="00223A3C">
        <w:rPr>
          <w:rFonts w:eastAsia="TimesNewRomanPSMT"/>
          <w:sz w:val="24"/>
          <w:szCs w:val="24"/>
          <w:lang w:val="ru-RU"/>
        </w:rPr>
        <w:t xml:space="preserve">пособности обобщать, узнавать и стремиться называть предметы и объекты, изображенные на картинке; развивает наблюдательность, способности замечать связи и различия между предметами и действиями с ними. </w:t>
      </w:r>
    </w:p>
    <w:p w:rsidR="00BB0442" w:rsidRPr="00223A3C" w:rsidRDefault="00BB0442" w:rsidP="00FD3C14">
      <w:pPr>
        <w:pStyle w:val="afa"/>
        <w:ind w:left="708" w:firstLine="709"/>
        <w:rPr>
          <w:sz w:val="24"/>
          <w:szCs w:val="24"/>
          <w:lang w:val="ru-RU"/>
        </w:rPr>
      </w:pPr>
      <w:r w:rsidRPr="00223A3C">
        <w:rPr>
          <w:rFonts w:eastAsia="TimesNewRomanPSMT"/>
          <w:i/>
          <w:sz w:val="24"/>
          <w:szCs w:val="24"/>
          <w:lang w:val="ru-RU"/>
        </w:rPr>
        <w:t>Окружающий мир.</w:t>
      </w:r>
      <w:r w:rsidRPr="00223A3C">
        <w:rPr>
          <w:rFonts w:eastAsia="TimesNewRomanPSMT"/>
          <w:sz w:val="24"/>
          <w:szCs w:val="24"/>
          <w:lang w:val="ru-RU"/>
        </w:rPr>
        <w:t xml:space="preserve"> Расширяя ориентировку детей в ближайшем окружении, педагог</w:t>
      </w:r>
      <w:r w:rsidRPr="00223A3C">
        <w:rPr>
          <w:spacing w:val="-4"/>
          <w:sz w:val="24"/>
          <w:szCs w:val="24"/>
          <w:lang w:val="ru-RU"/>
        </w:rPr>
        <w:t xml:space="preserve"> </w:t>
      </w:r>
      <w:r w:rsidRPr="00223A3C">
        <w:rPr>
          <w:sz w:val="24"/>
          <w:szCs w:val="24"/>
          <w:lang w:val="ru-RU"/>
        </w:rPr>
        <w:t>формирует</w:t>
      </w:r>
      <w:r w:rsidRPr="00223A3C">
        <w:rPr>
          <w:spacing w:val="1"/>
          <w:sz w:val="24"/>
          <w:szCs w:val="24"/>
          <w:lang w:val="ru-RU"/>
        </w:rPr>
        <w:t xml:space="preserve"> </w:t>
      </w:r>
      <w:r w:rsidRPr="00223A3C">
        <w:rPr>
          <w:sz w:val="24"/>
          <w:szCs w:val="24"/>
          <w:lang w:val="ru-RU"/>
        </w:rPr>
        <w:t>у</w:t>
      </w:r>
      <w:r w:rsidRPr="00223A3C">
        <w:rPr>
          <w:spacing w:val="-8"/>
          <w:sz w:val="24"/>
          <w:szCs w:val="24"/>
          <w:lang w:val="ru-RU"/>
        </w:rPr>
        <w:t xml:space="preserve"> </w:t>
      </w:r>
      <w:r w:rsidRPr="00223A3C">
        <w:rPr>
          <w:sz w:val="24"/>
          <w:szCs w:val="24"/>
          <w:lang w:val="ru-RU"/>
        </w:rPr>
        <w:t>детей</w:t>
      </w:r>
      <w:r w:rsidRPr="00223A3C">
        <w:rPr>
          <w:spacing w:val="-3"/>
          <w:sz w:val="24"/>
          <w:szCs w:val="24"/>
          <w:lang w:val="ru-RU"/>
        </w:rPr>
        <w:t xml:space="preserve"> </w:t>
      </w:r>
      <w:r w:rsidRPr="00223A3C">
        <w:rPr>
          <w:sz w:val="24"/>
          <w:szCs w:val="24"/>
          <w:lang w:val="ru-RU"/>
        </w:rPr>
        <w:t>элементарные</w:t>
      </w:r>
      <w:r w:rsidRPr="00223A3C">
        <w:rPr>
          <w:spacing w:val="-4"/>
          <w:sz w:val="24"/>
          <w:szCs w:val="24"/>
          <w:lang w:val="ru-RU"/>
        </w:rPr>
        <w:t xml:space="preserve"> </w:t>
      </w:r>
      <w:r w:rsidRPr="00223A3C">
        <w:rPr>
          <w:spacing w:val="-2"/>
          <w:sz w:val="24"/>
          <w:szCs w:val="24"/>
          <w:lang w:val="ru-RU"/>
        </w:rPr>
        <w:t xml:space="preserve">представления: </w:t>
      </w:r>
      <w:r w:rsidRPr="00223A3C">
        <w:rPr>
          <w:sz w:val="24"/>
          <w:szCs w:val="24"/>
          <w:lang w:val="ru-RU"/>
        </w:rPr>
        <w:t>о самом себе — о своем имени; о внешнем виде («Где ручки? Где глазки? Где носик?»);</w:t>
      </w:r>
      <w:r w:rsidRPr="00223A3C">
        <w:rPr>
          <w:spacing w:val="-1"/>
          <w:sz w:val="24"/>
          <w:szCs w:val="24"/>
          <w:lang w:val="ru-RU"/>
        </w:rPr>
        <w:t xml:space="preserve"> </w:t>
      </w:r>
      <w:r w:rsidRPr="00223A3C">
        <w:rPr>
          <w:sz w:val="24"/>
          <w:szCs w:val="24"/>
          <w:lang w:val="ru-RU"/>
        </w:rPr>
        <w:t>о своих действиях (моет руки, ест, играет, одевается, купается и т.п.); о желаниях (гулять, играть есть и т.п.); о</w:t>
      </w:r>
      <w:r w:rsidRPr="00223A3C">
        <w:rPr>
          <w:spacing w:val="-5"/>
          <w:sz w:val="24"/>
          <w:szCs w:val="24"/>
          <w:lang w:val="ru-RU"/>
        </w:rPr>
        <w:t xml:space="preserve"> </w:t>
      </w:r>
      <w:r w:rsidRPr="00223A3C">
        <w:rPr>
          <w:sz w:val="24"/>
          <w:szCs w:val="24"/>
          <w:lang w:val="ru-RU"/>
        </w:rPr>
        <w:t>близких людях (мама,</w:t>
      </w:r>
      <w:r w:rsidRPr="00223A3C">
        <w:rPr>
          <w:spacing w:val="-3"/>
          <w:sz w:val="24"/>
          <w:szCs w:val="24"/>
          <w:lang w:val="ru-RU"/>
        </w:rPr>
        <w:t xml:space="preserve"> </w:t>
      </w:r>
      <w:r w:rsidRPr="00223A3C">
        <w:rPr>
          <w:sz w:val="24"/>
          <w:szCs w:val="24"/>
          <w:lang w:val="ru-RU"/>
        </w:rPr>
        <w:t>папа,</w:t>
      </w:r>
      <w:r w:rsidRPr="00223A3C">
        <w:rPr>
          <w:spacing w:val="-2"/>
          <w:sz w:val="24"/>
          <w:szCs w:val="24"/>
          <w:lang w:val="ru-RU"/>
        </w:rPr>
        <w:t xml:space="preserve"> </w:t>
      </w:r>
      <w:r w:rsidRPr="00223A3C">
        <w:rPr>
          <w:sz w:val="24"/>
          <w:szCs w:val="24"/>
          <w:lang w:val="ru-RU"/>
        </w:rPr>
        <w:t>бабушка,</w:t>
      </w:r>
      <w:r w:rsidRPr="00223A3C">
        <w:rPr>
          <w:spacing w:val="-2"/>
          <w:sz w:val="24"/>
          <w:szCs w:val="24"/>
          <w:lang w:val="ru-RU"/>
        </w:rPr>
        <w:t xml:space="preserve"> </w:t>
      </w:r>
      <w:r w:rsidRPr="00223A3C">
        <w:rPr>
          <w:sz w:val="24"/>
          <w:szCs w:val="24"/>
          <w:lang w:val="ru-RU"/>
        </w:rPr>
        <w:t>дедушка</w:t>
      </w:r>
      <w:r w:rsidRPr="00223A3C">
        <w:rPr>
          <w:spacing w:val="-3"/>
          <w:sz w:val="24"/>
          <w:szCs w:val="24"/>
          <w:lang w:val="ru-RU"/>
        </w:rPr>
        <w:t xml:space="preserve"> </w:t>
      </w:r>
      <w:r w:rsidRPr="00223A3C">
        <w:rPr>
          <w:sz w:val="24"/>
          <w:szCs w:val="24"/>
          <w:lang w:val="ru-RU"/>
        </w:rPr>
        <w:t>и</w:t>
      </w:r>
      <w:r w:rsidRPr="00223A3C">
        <w:rPr>
          <w:spacing w:val="-2"/>
          <w:sz w:val="24"/>
          <w:szCs w:val="24"/>
          <w:lang w:val="ru-RU"/>
        </w:rPr>
        <w:t xml:space="preserve"> др.); </w:t>
      </w:r>
      <w:r w:rsidRPr="00223A3C">
        <w:rPr>
          <w:sz w:val="24"/>
          <w:szCs w:val="24"/>
          <w:lang w:val="ru-RU"/>
        </w:rPr>
        <w:t>о</w:t>
      </w:r>
      <w:r w:rsidRPr="00223A3C">
        <w:rPr>
          <w:spacing w:val="-2"/>
          <w:sz w:val="24"/>
          <w:szCs w:val="24"/>
          <w:lang w:val="ru-RU"/>
        </w:rPr>
        <w:t xml:space="preserve"> </w:t>
      </w:r>
      <w:r w:rsidRPr="00223A3C">
        <w:rPr>
          <w:sz w:val="24"/>
          <w:szCs w:val="24"/>
          <w:lang w:val="ru-RU"/>
        </w:rPr>
        <w:t>пище</w:t>
      </w:r>
      <w:r w:rsidRPr="00223A3C">
        <w:rPr>
          <w:spacing w:val="-2"/>
          <w:sz w:val="24"/>
          <w:szCs w:val="24"/>
          <w:lang w:val="ru-RU"/>
        </w:rPr>
        <w:t xml:space="preserve"> </w:t>
      </w:r>
      <w:r w:rsidRPr="00223A3C">
        <w:rPr>
          <w:sz w:val="24"/>
          <w:szCs w:val="24"/>
          <w:lang w:val="ru-RU"/>
        </w:rPr>
        <w:t>(хлеб,</w:t>
      </w:r>
      <w:r w:rsidRPr="00223A3C">
        <w:rPr>
          <w:spacing w:val="-2"/>
          <w:sz w:val="24"/>
          <w:szCs w:val="24"/>
          <w:lang w:val="ru-RU"/>
        </w:rPr>
        <w:t xml:space="preserve"> </w:t>
      </w:r>
      <w:r w:rsidRPr="00223A3C">
        <w:rPr>
          <w:sz w:val="24"/>
          <w:szCs w:val="24"/>
          <w:lang w:val="ru-RU"/>
        </w:rPr>
        <w:t>молоко,</w:t>
      </w:r>
      <w:r w:rsidRPr="00223A3C">
        <w:rPr>
          <w:spacing w:val="-4"/>
          <w:sz w:val="24"/>
          <w:szCs w:val="24"/>
          <w:lang w:val="ru-RU"/>
        </w:rPr>
        <w:t xml:space="preserve"> </w:t>
      </w:r>
      <w:r w:rsidRPr="00223A3C">
        <w:rPr>
          <w:sz w:val="24"/>
          <w:szCs w:val="24"/>
          <w:lang w:val="ru-RU"/>
        </w:rPr>
        <w:t>яблоко,</w:t>
      </w:r>
      <w:r w:rsidRPr="00223A3C">
        <w:rPr>
          <w:spacing w:val="-1"/>
          <w:sz w:val="24"/>
          <w:szCs w:val="24"/>
          <w:lang w:val="ru-RU"/>
        </w:rPr>
        <w:t xml:space="preserve"> </w:t>
      </w:r>
      <w:r w:rsidRPr="00223A3C">
        <w:rPr>
          <w:sz w:val="24"/>
          <w:szCs w:val="24"/>
          <w:lang w:val="ru-RU"/>
        </w:rPr>
        <w:t>морковка</w:t>
      </w:r>
      <w:r w:rsidRPr="00223A3C">
        <w:rPr>
          <w:spacing w:val="-2"/>
          <w:sz w:val="24"/>
          <w:szCs w:val="24"/>
          <w:lang w:val="ru-RU"/>
        </w:rPr>
        <w:t xml:space="preserve"> </w:t>
      </w:r>
      <w:r w:rsidRPr="00223A3C">
        <w:rPr>
          <w:sz w:val="24"/>
          <w:szCs w:val="24"/>
          <w:lang w:val="ru-RU"/>
        </w:rPr>
        <w:t>и</w:t>
      </w:r>
      <w:r w:rsidRPr="00223A3C">
        <w:rPr>
          <w:spacing w:val="-1"/>
          <w:sz w:val="24"/>
          <w:szCs w:val="24"/>
          <w:lang w:val="ru-RU"/>
        </w:rPr>
        <w:t xml:space="preserve"> </w:t>
      </w:r>
      <w:r w:rsidRPr="00223A3C">
        <w:rPr>
          <w:sz w:val="24"/>
          <w:szCs w:val="24"/>
          <w:lang w:val="ru-RU"/>
        </w:rPr>
        <w:t>т.п.);</w:t>
      </w:r>
      <w:r w:rsidRPr="00223A3C">
        <w:rPr>
          <w:spacing w:val="-1"/>
          <w:sz w:val="24"/>
          <w:szCs w:val="24"/>
          <w:lang w:val="ru-RU"/>
        </w:rPr>
        <w:t xml:space="preserve"> </w:t>
      </w:r>
      <w:r w:rsidRPr="00223A3C">
        <w:rPr>
          <w:sz w:val="24"/>
          <w:szCs w:val="24"/>
          <w:lang w:val="ru-RU"/>
        </w:rPr>
        <w:t>о</w:t>
      </w:r>
      <w:r w:rsidRPr="00223A3C">
        <w:rPr>
          <w:spacing w:val="-2"/>
          <w:sz w:val="24"/>
          <w:szCs w:val="24"/>
          <w:lang w:val="ru-RU"/>
        </w:rPr>
        <w:t xml:space="preserve"> </w:t>
      </w:r>
      <w:r w:rsidRPr="00223A3C">
        <w:rPr>
          <w:sz w:val="24"/>
          <w:szCs w:val="24"/>
          <w:lang w:val="ru-RU"/>
        </w:rPr>
        <w:t>блюдах</w:t>
      </w:r>
      <w:r w:rsidRPr="00223A3C">
        <w:rPr>
          <w:spacing w:val="1"/>
          <w:sz w:val="24"/>
          <w:szCs w:val="24"/>
          <w:lang w:val="ru-RU"/>
        </w:rPr>
        <w:t xml:space="preserve"> </w:t>
      </w:r>
      <w:r w:rsidRPr="00223A3C">
        <w:rPr>
          <w:sz w:val="24"/>
          <w:szCs w:val="24"/>
          <w:lang w:val="ru-RU"/>
        </w:rPr>
        <w:t>(суп,</w:t>
      </w:r>
      <w:r w:rsidRPr="00223A3C">
        <w:rPr>
          <w:spacing w:val="-1"/>
          <w:sz w:val="24"/>
          <w:szCs w:val="24"/>
          <w:lang w:val="ru-RU"/>
        </w:rPr>
        <w:t xml:space="preserve"> </w:t>
      </w:r>
      <w:r w:rsidRPr="00223A3C">
        <w:rPr>
          <w:sz w:val="24"/>
          <w:szCs w:val="24"/>
          <w:lang w:val="ru-RU"/>
        </w:rPr>
        <w:t>каша, кисель</w:t>
      </w:r>
      <w:r w:rsidRPr="00223A3C">
        <w:rPr>
          <w:spacing w:val="-1"/>
          <w:sz w:val="24"/>
          <w:szCs w:val="24"/>
          <w:lang w:val="ru-RU"/>
        </w:rPr>
        <w:t xml:space="preserve"> </w:t>
      </w:r>
      <w:r w:rsidRPr="00223A3C">
        <w:rPr>
          <w:sz w:val="24"/>
          <w:szCs w:val="24"/>
          <w:lang w:val="ru-RU"/>
        </w:rPr>
        <w:t>и</w:t>
      </w:r>
      <w:r w:rsidRPr="00223A3C">
        <w:rPr>
          <w:spacing w:val="-1"/>
          <w:sz w:val="24"/>
          <w:szCs w:val="24"/>
          <w:lang w:val="ru-RU"/>
        </w:rPr>
        <w:t xml:space="preserve"> </w:t>
      </w:r>
      <w:r w:rsidRPr="00223A3C">
        <w:rPr>
          <w:spacing w:val="-2"/>
          <w:sz w:val="24"/>
          <w:szCs w:val="24"/>
          <w:lang w:val="ru-RU"/>
        </w:rPr>
        <w:t xml:space="preserve">т.п.); </w:t>
      </w:r>
      <w:r w:rsidRPr="00223A3C">
        <w:rPr>
          <w:sz w:val="24"/>
          <w:szCs w:val="24"/>
          <w:lang w:val="ru-RU"/>
        </w:rPr>
        <w:t>о ближайшем предметном окружении — об игрушках (мишка, зайка, кукла, машина, мяч, матрешка, пирамидка, шарики, кубики, барабанчик, каталка и т.п.); о предметах быта (стол, стул, кровать, чашка, ложка, одеяло, подушка и т.п.); о личных вещах (полотенце, рубашка, штанишки, платье, туфли, ботинки, платок, шапка и т.п.); о некоторых конкретных ситуациях общественной жизни (например, «тетя продавщица», «дядя доктор», «дядя шофер» и т.п.).</w:t>
      </w:r>
    </w:p>
    <w:p w:rsidR="00BB0442" w:rsidRPr="00223A3C" w:rsidRDefault="00BB0442" w:rsidP="00FD3C14">
      <w:pPr>
        <w:pStyle w:val="afa"/>
        <w:ind w:left="708" w:firstLine="709"/>
        <w:rPr>
          <w:rFonts w:eastAsia="TimesNewRomanPSMT"/>
          <w:sz w:val="24"/>
          <w:szCs w:val="24"/>
          <w:lang w:val="ru-RU"/>
        </w:rPr>
      </w:pPr>
      <w:r w:rsidRPr="00223A3C">
        <w:rPr>
          <w:rFonts w:eastAsia="TimesNewRomanPSMT"/>
          <w:i/>
          <w:sz w:val="24"/>
          <w:szCs w:val="24"/>
          <w:lang w:val="ru-RU"/>
        </w:rPr>
        <w:t xml:space="preserve">Природа. </w:t>
      </w:r>
      <w:r w:rsidRPr="006D6FC8">
        <w:rPr>
          <w:rFonts w:eastAsia="TimesNewRomanPSMT"/>
          <w:iCs/>
          <w:sz w:val="24"/>
          <w:szCs w:val="24"/>
          <w:lang w:val="ru-RU"/>
        </w:rPr>
        <w:t>П</w:t>
      </w:r>
      <w:r w:rsidRPr="006D6FC8">
        <w:rPr>
          <w:sz w:val="24"/>
          <w:szCs w:val="24"/>
          <w:lang w:val="ru-RU" w:eastAsia="ru-RU"/>
        </w:rPr>
        <w:t>едагогический работник</w:t>
      </w:r>
      <w:r w:rsidRPr="00223A3C">
        <w:rPr>
          <w:sz w:val="24"/>
          <w:szCs w:val="24"/>
          <w:lang w:val="ru-RU"/>
        </w:rPr>
        <w:t xml:space="preserve"> обучает узнавать и называть, показывать на картинке и в естественной среде животных (дикие и домашние), растения (деревья, комнатные растения) ближайшего окружения, объекты неживой природы (вода, песок), замечать природные явления (солнце, дождь, снег и др.), их изображения, выделять наиболее яркие отличительные признаки,</w:t>
      </w:r>
      <w:r w:rsidRPr="00223A3C">
        <w:rPr>
          <w:rFonts w:eastAsia="TimesNewRomanPSMT"/>
          <w:sz w:val="24"/>
          <w:szCs w:val="24"/>
          <w:lang w:val="ru-RU"/>
        </w:rPr>
        <w:t xml:space="preserve"> побуждает их рассматривать, положительно реагировать. </w:t>
      </w:r>
    </w:p>
    <w:p w:rsidR="00BB0442" w:rsidRPr="00223A3C" w:rsidRDefault="00BB0442" w:rsidP="00FD3C14">
      <w:pPr>
        <w:ind w:left="708" w:firstLine="709"/>
        <w:contextualSpacing/>
        <w:jc w:val="both"/>
        <w:rPr>
          <w:b/>
          <w:i/>
          <w:iCs/>
          <w:color w:val="1F4E79"/>
          <w:sz w:val="24"/>
          <w:szCs w:val="24"/>
        </w:rPr>
      </w:pPr>
      <w:r w:rsidRPr="00223A3C">
        <w:rPr>
          <w:b/>
          <w:bCs/>
          <w:i/>
          <w:iCs/>
          <w:sz w:val="24"/>
          <w:szCs w:val="24"/>
        </w:rPr>
        <w:t>В результате, к концу 2 года жизни,</w:t>
      </w:r>
      <w:r w:rsidRPr="00223A3C">
        <w:rPr>
          <w:sz w:val="24"/>
          <w:szCs w:val="24"/>
        </w:rPr>
        <w:t xml:space="preserve">  ребенок </w:t>
      </w:r>
      <w:r w:rsidRPr="00223A3C">
        <w:rPr>
          <w:rFonts w:eastAsia="TimesNewRomanPSMT"/>
          <w:sz w:val="24"/>
          <w:szCs w:val="24"/>
        </w:rPr>
        <w:t>демонстрирует способы  целенаправленных моторных действий с крупными и средними предметами и дидактическими материалами, кнопками, молниями, шнуровками и т. п. 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постель), демонстрирует способность к замещению, как основе творческого мышления, проявляет интерес к процессу познания предметов и явлений; у</w:t>
      </w:r>
      <w:r w:rsidRPr="00223A3C">
        <w:rPr>
          <w:sz w:val="24"/>
          <w:szCs w:val="24"/>
        </w:rPr>
        <w:t xml:space="preserve">знает растения и животных ближайшего окружения,  объекты неживой природы,  замечает явления природы,  положительно реагирует и стремится к взаимодействию с ними. </w:t>
      </w:r>
    </w:p>
    <w:p w:rsidR="00BB0442" w:rsidRPr="00223A3C" w:rsidRDefault="00BB0442" w:rsidP="00FD3C14">
      <w:pPr>
        <w:ind w:left="708" w:firstLine="709"/>
        <w:jc w:val="both"/>
        <w:rPr>
          <w:b/>
          <w:i/>
          <w:iCs/>
          <w:sz w:val="24"/>
          <w:szCs w:val="24"/>
        </w:rPr>
      </w:pPr>
    </w:p>
    <w:p w:rsidR="00BB0442" w:rsidRPr="00223A3C" w:rsidRDefault="00BB0442" w:rsidP="00FD3C14">
      <w:pPr>
        <w:ind w:left="708" w:firstLine="709"/>
        <w:jc w:val="both"/>
        <w:rPr>
          <w:b/>
          <w:i/>
          <w:iCs/>
          <w:sz w:val="24"/>
          <w:szCs w:val="24"/>
        </w:rPr>
      </w:pPr>
      <w:r w:rsidRPr="00223A3C">
        <w:rPr>
          <w:b/>
          <w:i/>
          <w:iCs/>
          <w:sz w:val="24"/>
          <w:szCs w:val="24"/>
        </w:rPr>
        <w:lastRenderedPageBreak/>
        <w:t>От 2 лет до 3 лет</w:t>
      </w:r>
    </w:p>
    <w:p w:rsidR="00BB0442" w:rsidRPr="00223A3C" w:rsidRDefault="00BB0442" w:rsidP="00FD3C14">
      <w:pPr>
        <w:ind w:left="708" w:firstLine="709"/>
        <w:jc w:val="both"/>
        <w:rPr>
          <w:sz w:val="24"/>
          <w:szCs w:val="24"/>
        </w:rPr>
      </w:pPr>
      <w:r w:rsidRPr="00223A3C">
        <w:rPr>
          <w:sz w:val="24"/>
          <w:szCs w:val="24"/>
        </w:rPr>
        <w:t>В области познавательного развития основными з</w:t>
      </w:r>
      <w:r w:rsidRPr="00223A3C">
        <w:rPr>
          <w:b/>
          <w:i/>
          <w:sz w:val="24"/>
          <w:szCs w:val="24"/>
        </w:rPr>
        <w:t>адачами</w:t>
      </w:r>
      <w:r w:rsidRPr="00223A3C">
        <w:rPr>
          <w:sz w:val="24"/>
          <w:szCs w:val="24"/>
        </w:rPr>
        <w:t xml:space="preserve"> образовательной деятельности являются:</w:t>
      </w:r>
    </w:p>
    <w:p w:rsidR="00BB0442" w:rsidRPr="00223A3C" w:rsidRDefault="00BB0442" w:rsidP="00FD3C14">
      <w:pPr>
        <w:ind w:left="708" w:firstLine="709"/>
        <w:jc w:val="both"/>
        <w:rPr>
          <w:sz w:val="24"/>
          <w:szCs w:val="24"/>
        </w:rPr>
      </w:pPr>
      <w:r w:rsidRPr="00223A3C">
        <w:rPr>
          <w:sz w:val="24"/>
          <w:szCs w:val="24"/>
        </w:rPr>
        <w:t>формировать представления детей о свойствах и качествах предметов окружающего мира, развивать разные виды восприятия: зрительного, слухового, осязательного, вкусового, обонятельного;</w:t>
      </w:r>
    </w:p>
    <w:p w:rsidR="00BB0442" w:rsidRPr="00223A3C" w:rsidRDefault="00BB0442" w:rsidP="00FD3C14">
      <w:pPr>
        <w:ind w:left="708" w:firstLine="709"/>
        <w:jc w:val="both"/>
        <w:rPr>
          <w:sz w:val="24"/>
          <w:szCs w:val="24"/>
        </w:rPr>
      </w:pPr>
      <w:r w:rsidRPr="00223A3C">
        <w:rPr>
          <w:sz w:val="24"/>
          <w:szCs w:val="24"/>
        </w:rPr>
        <w:t xml:space="preserve">развивать обследовательские действия: выделение цвета, формы, величины как особых признаков предметов, поощрять сопоставлять предметы между собой по этим признакам и количеству, использовать один предмет в качестве образца, подбирая пары, группы; </w:t>
      </w:r>
    </w:p>
    <w:p w:rsidR="00BB0442" w:rsidRPr="00223A3C" w:rsidRDefault="00BB0442" w:rsidP="00FD3C14">
      <w:pPr>
        <w:ind w:left="708" w:firstLine="709"/>
        <w:jc w:val="both"/>
        <w:rPr>
          <w:sz w:val="24"/>
          <w:szCs w:val="24"/>
        </w:rPr>
      </w:pPr>
      <w:r w:rsidRPr="00223A3C">
        <w:rPr>
          <w:sz w:val="24"/>
          <w:szCs w:val="24"/>
        </w:rPr>
        <w:t>развивать интерес детей к действиям с предметами, моделями геометрических тел и фигур, с песком, водой и снегом;</w:t>
      </w:r>
    </w:p>
    <w:p w:rsidR="00BB0442" w:rsidRPr="00223A3C" w:rsidRDefault="00BB0442" w:rsidP="00FD3C14">
      <w:pPr>
        <w:ind w:left="708" w:firstLine="709"/>
        <w:jc w:val="both"/>
        <w:rPr>
          <w:sz w:val="24"/>
          <w:szCs w:val="24"/>
        </w:rPr>
      </w:pPr>
      <w:r w:rsidRPr="00223A3C">
        <w:rPr>
          <w:sz w:val="24"/>
          <w:szCs w:val="24"/>
        </w:rPr>
        <w:t>побуждать к запоминанию и самостоятельному употреблению детьми слов — названий свойств предметов (цвет, форма, размер) и результатов сравнения по свойству (такой же, не такой, разные, похожий, больше, меньше);</w:t>
      </w:r>
    </w:p>
    <w:p w:rsidR="00BB0442" w:rsidRPr="00223A3C" w:rsidRDefault="00BB0442" w:rsidP="00FD3C14">
      <w:pPr>
        <w:ind w:left="708" w:firstLine="709"/>
        <w:jc w:val="both"/>
        <w:rPr>
          <w:sz w:val="24"/>
          <w:szCs w:val="24"/>
        </w:rPr>
      </w:pPr>
      <w:r w:rsidRPr="00223A3C">
        <w:rPr>
          <w:sz w:val="24"/>
          <w:szCs w:val="24"/>
        </w:rPr>
        <w:t xml:space="preserve">знакомить с животными и растениями ближайшего окружения, их отличительными особенностями, формирование умения бережно взаимодействовать с ними, наблюдать за явлениями природы. </w:t>
      </w:r>
    </w:p>
    <w:p w:rsidR="00BB0442" w:rsidRPr="00223A3C" w:rsidRDefault="00BB0442" w:rsidP="00FD3C14">
      <w:pPr>
        <w:ind w:left="708" w:firstLine="709"/>
        <w:jc w:val="both"/>
        <w:rPr>
          <w:b/>
          <w:bCs/>
          <w:i/>
          <w:sz w:val="24"/>
          <w:szCs w:val="24"/>
        </w:rPr>
      </w:pPr>
      <w:r w:rsidRPr="00223A3C">
        <w:rPr>
          <w:color w:val="1F4E79"/>
          <w:sz w:val="24"/>
          <w:szCs w:val="24"/>
        </w:rPr>
        <w:t xml:space="preserve"> </w:t>
      </w:r>
      <w:r w:rsidRPr="00223A3C">
        <w:rPr>
          <w:b/>
          <w:bCs/>
          <w:i/>
          <w:sz w:val="24"/>
          <w:szCs w:val="24"/>
        </w:rPr>
        <w:t>Содержание образовательной деятельности</w:t>
      </w:r>
    </w:p>
    <w:p w:rsidR="00BB0442" w:rsidRPr="00223A3C" w:rsidRDefault="00BB0442" w:rsidP="00FD3C14">
      <w:pPr>
        <w:tabs>
          <w:tab w:val="left" w:pos="1302"/>
        </w:tabs>
        <w:ind w:left="708" w:right="-143" w:firstLine="709"/>
        <w:jc w:val="both"/>
        <w:rPr>
          <w:i/>
          <w:sz w:val="24"/>
          <w:szCs w:val="24"/>
        </w:rPr>
      </w:pPr>
      <w:r w:rsidRPr="00223A3C">
        <w:rPr>
          <w:i/>
          <w:sz w:val="24"/>
          <w:szCs w:val="24"/>
        </w:rPr>
        <w:t>Сенсорные представления и познавательные действия</w:t>
      </w:r>
    </w:p>
    <w:p w:rsidR="00BB0442" w:rsidRPr="00223A3C" w:rsidRDefault="00BB0442" w:rsidP="00FD3C14">
      <w:pPr>
        <w:tabs>
          <w:tab w:val="left" w:pos="1302"/>
        </w:tabs>
        <w:ind w:left="708" w:right="-143" w:firstLine="709"/>
        <w:jc w:val="both"/>
        <w:rPr>
          <w:sz w:val="24"/>
          <w:szCs w:val="24"/>
        </w:rPr>
      </w:pPr>
      <w:r>
        <w:rPr>
          <w:sz w:val="24"/>
          <w:szCs w:val="24"/>
          <w:lang w:eastAsia="ru-RU"/>
        </w:rPr>
        <w:t>Педагогический работник</w:t>
      </w:r>
      <w:r w:rsidRPr="00223A3C">
        <w:rPr>
          <w:sz w:val="24"/>
          <w:szCs w:val="24"/>
        </w:rPr>
        <w:t xml:space="preserve"> демонстрирует ребенку и включает его в деятельность на сравнение предметов по свойству, определение сходства-различия, подбор и группировку по предметно заданному образцу (по цвету, форме, размеру, вкусу)</w:t>
      </w:r>
      <w:r w:rsidRPr="00223A3C">
        <w:rPr>
          <w:i/>
          <w:sz w:val="24"/>
          <w:szCs w:val="24"/>
        </w:rPr>
        <w:t xml:space="preserve">. </w:t>
      </w:r>
      <w:r>
        <w:rPr>
          <w:sz w:val="24"/>
          <w:szCs w:val="24"/>
          <w:lang w:eastAsia="ru-RU"/>
        </w:rPr>
        <w:t>Педагогический работник</w:t>
      </w:r>
      <w:r w:rsidRPr="00223A3C">
        <w:rPr>
          <w:sz w:val="24"/>
          <w:szCs w:val="24"/>
        </w:rPr>
        <w:t xml:space="preserve"> побуждает и поощряет освоение простейших действий, основанных на перестановке предметов, изменении способа их расположения, количества, действия переливания, пересыпания. проводит игры-занятия с использованием предметов-орудий; например, сачков, черпачков</w:t>
      </w:r>
      <w:r w:rsidRPr="00223A3C">
        <w:rPr>
          <w:spacing w:val="-2"/>
          <w:sz w:val="24"/>
          <w:szCs w:val="24"/>
        </w:rPr>
        <w:t xml:space="preserve"> </w:t>
      </w:r>
      <w:r w:rsidRPr="00223A3C">
        <w:rPr>
          <w:sz w:val="24"/>
          <w:szCs w:val="24"/>
        </w:rPr>
        <w:t>для</w:t>
      </w:r>
      <w:r w:rsidRPr="00223A3C">
        <w:rPr>
          <w:spacing w:val="-2"/>
          <w:sz w:val="24"/>
          <w:szCs w:val="24"/>
        </w:rPr>
        <w:t xml:space="preserve"> </w:t>
      </w:r>
      <w:r w:rsidRPr="00223A3C">
        <w:rPr>
          <w:sz w:val="24"/>
          <w:szCs w:val="24"/>
        </w:rPr>
        <w:t>выуживания</w:t>
      </w:r>
      <w:r w:rsidRPr="00223A3C">
        <w:rPr>
          <w:spacing w:val="-2"/>
          <w:sz w:val="24"/>
          <w:szCs w:val="24"/>
        </w:rPr>
        <w:t xml:space="preserve"> </w:t>
      </w:r>
      <w:r w:rsidRPr="00223A3C">
        <w:rPr>
          <w:sz w:val="24"/>
          <w:szCs w:val="24"/>
        </w:rPr>
        <w:t>из</w:t>
      </w:r>
      <w:r w:rsidRPr="00223A3C">
        <w:rPr>
          <w:spacing w:val="-2"/>
          <w:sz w:val="24"/>
          <w:szCs w:val="24"/>
        </w:rPr>
        <w:t xml:space="preserve"> </w:t>
      </w:r>
      <w:r w:rsidRPr="00223A3C">
        <w:rPr>
          <w:sz w:val="24"/>
          <w:szCs w:val="24"/>
        </w:rPr>
        <w:t>специальных емкостей</w:t>
      </w:r>
      <w:r w:rsidRPr="00223A3C">
        <w:rPr>
          <w:spacing w:val="-2"/>
          <w:sz w:val="24"/>
          <w:szCs w:val="24"/>
        </w:rPr>
        <w:t xml:space="preserve"> </w:t>
      </w:r>
      <w:r w:rsidRPr="00223A3C">
        <w:rPr>
          <w:sz w:val="24"/>
          <w:szCs w:val="24"/>
        </w:rPr>
        <w:t>с</w:t>
      </w:r>
      <w:r w:rsidRPr="00223A3C">
        <w:rPr>
          <w:spacing w:val="-3"/>
          <w:sz w:val="24"/>
          <w:szCs w:val="24"/>
        </w:rPr>
        <w:t xml:space="preserve"> </w:t>
      </w:r>
      <w:r w:rsidRPr="00223A3C">
        <w:rPr>
          <w:sz w:val="24"/>
          <w:szCs w:val="24"/>
        </w:rPr>
        <w:t>водой</w:t>
      </w:r>
      <w:r w:rsidRPr="00223A3C">
        <w:rPr>
          <w:spacing w:val="-2"/>
          <w:sz w:val="24"/>
          <w:szCs w:val="24"/>
        </w:rPr>
        <w:t xml:space="preserve"> </w:t>
      </w:r>
      <w:r w:rsidRPr="00223A3C">
        <w:rPr>
          <w:sz w:val="24"/>
          <w:szCs w:val="24"/>
        </w:rPr>
        <w:t>или</w:t>
      </w:r>
      <w:r w:rsidRPr="00223A3C">
        <w:rPr>
          <w:spacing w:val="-1"/>
          <w:sz w:val="24"/>
          <w:szCs w:val="24"/>
        </w:rPr>
        <w:t xml:space="preserve"> </w:t>
      </w:r>
      <w:r w:rsidRPr="00223A3C">
        <w:rPr>
          <w:sz w:val="24"/>
          <w:szCs w:val="24"/>
        </w:rPr>
        <w:t>без</w:t>
      </w:r>
      <w:r w:rsidRPr="00223A3C">
        <w:rPr>
          <w:spacing w:val="-2"/>
          <w:sz w:val="24"/>
          <w:szCs w:val="24"/>
        </w:rPr>
        <w:t xml:space="preserve"> </w:t>
      </w:r>
      <w:r w:rsidRPr="00223A3C">
        <w:rPr>
          <w:sz w:val="24"/>
          <w:szCs w:val="24"/>
        </w:rPr>
        <w:t>воды</w:t>
      </w:r>
      <w:r w:rsidRPr="00223A3C">
        <w:rPr>
          <w:spacing w:val="-2"/>
          <w:sz w:val="24"/>
          <w:szCs w:val="24"/>
        </w:rPr>
        <w:t xml:space="preserve"> </w:t>
      </w:r>
      <w:r w:rsidRPr="00223A3C">
        <w:rPr>
          <w:sz w:val="24"/>
          <w:szCs w:val="24"/>
        </w:rPr>
        <w:t>шариков,</w:t>
      </w:r>
      <w:r w:rsidRPr="00223A3C">
        <w:rPr>
          <w:spacing w:val="-2"/>
          <w:sz w:val="24"/>
          <w:szCs w:val="24"/>
        </w:rPr>
        <w:t xml:space="preserve"> </w:t>
      </w:r>
      <w:r w:rsidRPr="00223A3C">
        <w:rPr>
          <w:sz w:val="24"/>
          <w:szCs w:val="24"/>
        </w:rPr>
        <w:t xml:space="preserve">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поощряет использование предметов-орудий в самостоятельной игровой и бытовой деятельности с целью решения детьми практических задач в ходе своей деятельности; </w:t>
      </w:r>
      <w:r>
        <w:rPr>
          <w:sz w:val="24"/>
          <w:szCs w:val="24"/>
          <w:lang w:eastAsia="ru-RU"/>
        </w:rPr>
        <w:t>Педагогический работник</w:t>
      </w:r>
      <w:r w:rsidRPr="00223A3C">
        <w:rPr>
          <w:sz w:val="24"/>
          <w:szCs w:val="24"/>
        </w:rPr>
        <w:t xml:space="preserve"> поощряет действия ребенка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w:t>
      </w:r>
      <w:r w:rsidRPr="00223A3C">
        <w:rPr>
          <w:spacing w:val="-3"/>
          <w:sz w:val="24"/>
          <w:szCs w:val="24"/>
        </w:rPr>
        <w:t xml:space="preserve"> </w:t>
      </w:r>
      <w:r w:rsidRPr="00223A3C">
        <w:rPr>
          <w:sz w:val="24"/>
          <w:szCs w:val="24"/>
        </w:rPr>
        <w:t xml:space="preserve">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различные величины предметов, их цвет и форму. В ходе проведения с детьми дидактических упражнений и игр-занятий у детей формируются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BB0442" w:rsidRPr="00223A3C" w:rsidRDefault="00BB0442" w:rsidP="00FD3C14">
      <w:pPr>
        <w:ind w:left="708" w:firstLine="709"/>
        <w:jc w:val="both"/>
        <w:rPr>
          <w:sz w:val="24"/>
          <w:szCs w:val="24"/>
        </w:rPr>
      </w:pPr>
      <w:r w:rsidRPr="00223A3C">
        <w:rPr>
          <w:i/>
          <w:sz w:val="24"/>
          <w:szCs w:val="24"/>
        </w:rPr>
        <w:t>Математические представления.</w:t>
      </w:r>
      <w:r w:rsidRPr="00223A3C">
        <w:rPr>
          <w:sz w:val="24"/>
          <w:szCs w:val="24"/>
        </w:rPr>
        <w:t xml:space="preserve"> </w:t>
      </w:r>
      <w:r>
        <w:rPr>
          <w:sz w:val="24"/>
          <w:szCs w:val="24"/>
          <w:lang w:eastAsia="ru-RU"/>
        </w:rPr>
        <w:t>Педагогический работник</w:t>
      </w:r>
      <w:r w:rsidRPr="00223A3C">
        <w:rPr>
          <w:color w:val="4472C4"/>
          <w:sz w:val="24"/>
          <w:szCs w:val="24"/>
        </w:rPr>
        <w:t xml:space="preserve"> </w:t>
      </w:r>
      <w:r w:rsidRPr="00223A3C">
        <w:rPr>
          <w:sz w:val="24"/>
          <w:szCs w:val="24"/>
        </w:rPr>
        <w:t>подводит ребенка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Поддерживается интерес детей к количественной стороне различных групп предметов (много и много, много и мало, много и один) предметов.</w:t>
      </w:r>
    </w:p>
    <w:p w:rsidR="00BB0442" w:rsidRPr="00223A3C" w:rsidRDefault="00BB0442" w:rsidP="00FD3C14">
      <w:pPr>
        <w:tabs>
          <w:tab w:val="left" w:pos="1302"/>
        </w:tabs>
        <w:ind w:left="708" w:right="-1" w:firstLine="709"/>
        <w:jc w:val="both"/>
        <w:rPr>
          <w:sz w:val="24"/>
          <w:szCs w:val="24"/>
        </w:rPr>
      </w:pPr>
      <w:r w:rsidRPr="00223A3C">
        <w:rPr>
          <w:i/>
          <w:sz w:val="24"/>
          <w:szCs w:val="24"/>
        </w:rPr>
        <w:t>Окружающий мир.</w:t>
      </w:r>
      <w:r w:rsidRPr="00223A3C">
        <w:rPr>
          <w:sz w:val="24"/>
          <w:szCs w:val="24"/>
        </w:rPr>
        <w:t xml:space="preserve"> </w:t>
      </w:r>
      <w:r>
        <w:rPr>
          <w:sz w:val="24"/>
          <w:szCs w:val="24"/>
          <w:lang w:eastAsia="ru-RU"/>
        </w:rPr>
        <w:t>Педагогический работник</w:t>
      </w:r>
      <w:r w:rsidRPr="00223A3C">
        <w:rPr>
          <w:sz w:val="24"/>
          <w:szCs w:val="24"/>
        </w:rPr>
        <w:t xml:space="preserve">, продолжая расширять представления детей об окружающем мире,  знакомит ребенка с явлениями общественной жизни и некоторыми профессиями: доктор лечит, шофер ведет машину, парикмахер стрижет волосы, повар готовит пищу, дворник подметает и т.д.; продолжает формировать и расширять знания детей об окружающем мире (ребенок может непосредственно наблюдать), о человеке: его </w:t>
      </w:r>
      <w:r w:rsidRPr="00223A3C">
        <w:rPr>
          <w:sz w:val="24"/>
          <w:szCs w:val="24"/>
        </w:rPr>
        <w:lastRenderedPageBreak/>
        <w:t>внешних физических особенностях (у каждого есть голова, руки, ноги, лицо; а лице — глаза, нос, рот и т.д.); его физических и эмоциональных состояниях (проголодался — насытился, устал — отдохнул; намочил — вытер; заплакал — засмеялся и т.д.); деятельности</w:t>
      </w:r>
      <w:r w:rsidRPr="00223A3C">
        <w:rPr>
          <w:spacing w:val="18"/>
          <w:sz w:val="24"/>
          <w:szCs w:val="24"/>
        </w:rPr>
        <w:t xml:space="preserve"> </w:t>
      </w:r>
      <w:r w:rsidRPr="00223A3C">
        <w:rPr>
          <w:sz w:val="24"/>
          <w:szCs w:val="24"/>
        </w:rPr>
        <w:t>близких</w:t>
      </w:r>
      <w:r w:rsidRPr="00223A3C">
        <w:rPr>
          <w:spacing w:val="18"/>
          <w:sz w:val="24"/>
          <w:szCs w:val="24"/>
        </w:rPr>
        <w:t xml:space="preserve"> </w:t>
      </w:r>
      <w:r w:rsidRPr="00223A3C">
        <w:rPr>
          <w:sz w:val="24"/>
          <w:szCs w:val="24"/>
        </w:rPr>
        <w:t>ребенку</w:t>
      </w:r>
      <w:r w:rsidRPr="00223A3C">
        <w:rPr>
          <w:spacing w:val="13"/>
          <w:sz w:val="24"/>
          <w:szCs w:val="24"/>
        </w:rPr>
        <w:t xml:space="preserve"> </w:t>
      </w:r>
      <w:r w:rsidRPr="00223A3C">
        <w:rPr>
          <w:sz w:val="24"/>
          <w:szCs w:val="24"/>
        </w:rPr>
        <w:t>людей</w:t>
      </w:r>
      <w:r w:rsidRPr="00223A3C">
        <w:rPr>
          <w:spacing w:val="19"/>
          <w:sz w:val="24"/>
          <w:szCs w:val="24"/>
        </w:rPr>
        <w:t xml:space="preserve"> </w:t>
      </w:r>
      <w:r w:rsidRPr="00223A3C">
        <w:rPr>
          <w:sz w:val="24"/>
          <w:szCs w:val="24"/>
        </w:rPr>
        <w:t>(«Мама</w:t>
      </w:r>
      <w:r w:rsidRPr="00223A3C">
        <w:rPr>
          <w:spacing w:val="19"/>
          <w:sz w:val="24"/>
          <w:szCs w:val="24"/>
        </w:rPr>
        <w:t xml:space="preserve"> </w:t>
      </w:r>
      <w:r w:rsidRPr="00223A3C">
        <w:rPr>
          <w:sz w:val="24"/>
          <w:szCs w:val="24"/>
        </w:rPr>
        <w:t>моет</w:t>
      </w:r>
      <w:r w:rsidRPr="00223A3C">
        <w:rPr>
          <w:spacing w:val="17"/>
          <w:sz w:val="24"/>
          <w:szCs w:val="24"/>
        </w:rPr>
        <w:t xml:space="preserve"> </w:t>
      </w:r>
      <w:r w:rsidRPr="00223A3C">
        <w:rPr>
          <w:sz w:val="24"/>
          <w:szCs w:val="24"/>
        </w:rPr>
        <w:t>пол»;</w:t>
      </w:r>
      <w:r w:rsidRPr="00223A3C">
        <w:rPr>
          <w:spacing w:val="23"/>
          <w:sz w:val="24"/>
          <w:szCs w:val="24"/>
        </w:rPr>
        <w:t xml:space="preserve"> </w:t>
      </w:r>
      <w:r w:rsidRPr="00223A3C">
        <w:rPr>
          <w:sz w:val="24"/>
          <w:szCs w:val="24"/>
        </w:rPr>
        <w:t>«Бабушка</w:t>
      </w:r>
      <w:r w:rsidRPr="00223A3C">
        <w:rPr>
          <w:spacing w:val="19"/>
          <w:sz w:val="24"/>
          <w:szCs w:val="24"/>
        </w:rPr>
        <w:t xml:space="preserve"> </w:t>
      </w:r>
      <w:r w:rsidRPr="00223A3C">
        <w:rPr>
          <w:sz w:val="24"/>
          <w:szCs w:val="24"/>
        </w:rPr>
        <w:t>вяжет</w:t>
      </w:r>
      <w:r w:rsidRPr="00223A3C">
        <w:rPr>
          <w:spacing w:val="18"/>
          <w:sz w:val="24"/>
          <w:szCs w:val="24"/>
        </w:rPr>
        <w:t xml:space="preserve"> </w:t>
      </w:r>
      <w:r w:rsidRPr="00223A3C">
        <w:rPr>
          <w:spacing w:val="-2"/>
          <w:sz w:val="24"/>
          <w:szCs w:val="24"/>
        </w:rPr>
        <w:t xml:space="preserve">носочки»; </w:t>
      </w:r>
      <w:r w:rsidRPr="00223A3C">
        <w:rPr>
          <w:sz w:val="24"/>
          <w:szCs w:val="24"/>
        </w:rPr>
        <w:t>«Сестра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(одежда, посуда, мебель), игрушки, орудия труда (веник, метла, лопата, ведро, лейка и т.д.).</w:t>
      </w:r>
    </w:p>
    <w:p w:rsidR="00BB0442" w:rsidRPr="00223A3C" w:rsidRDefault="00BB0442" w:rsidP="00BB0442">
      <w:pPr>
        <w:ind w:firstLine="709"/>
        <w:jc w:val="both"/>
        <w:rPr>
          <w:sz w:val="24"/>
          <w:szCs w:val="24"/>
        </w:rPr>
      </w:pPr>
      <w:r w:rsidRPr="00223A3C">
        <w:rPr>
          <w:i/>
          <w:sz w:val="24"/>
          <w:szCs w:val="24"/>
        </w:rPr>
        <w:t>Природа.</w:t>
      </w:r>
      <w:r w:rsidRPr="00223A3C">
        <w:rPr>
          <w:sz w:val="24"/>
          <w:szCs w:val="24"/>
        </w:rPr>
        <w:t xml:space="preserve"> В процессе ознакомления с природой </w:t>
      </w:r>
      <w:r>
        <w:rPr>
          <w:sz w:val="24"/>
          <w:szCs w:val="24"/>
          <w:lang w:eastAsia="ru-RU"/>
        </w:rPr>
        <w:t>педагогический работник</w:t>
      </w:r>
      <w:r w:rsidRPr="00223A3C">
        <w:rPr>
          <w:sz w:val="24"/>
          <w:szCs w:val="24"/>
        </w:rPr>
        <w:t xml:space="preserve"> организует взаимодействие и направляет внимание ребенка на объекты и явления живой и неживой природы, которые доступны для непосредственного восприятия. Формирует представления о домашних и диких животных и их детенышах, растениях ближайшего окружения (деревья,  овощи, фрукты и др.), особенностях внешнего вида, их характерных признаках, привлекает внимание и поддерживает интерес к объектам неживой природы (солнце, небо, облака),  некоторым явлениям природы (снег, дождь, радуга, ветер), поощряет бережное отношение к ним.</w:t>
      </w:r>
    </w:p>
    <w:p w:rsidR="00BB0442" w:rsidRPr="00223A3C" w:rsidRDefault="00BB0442" w:rsidP="00BB0442">
      <w:pPr>
        <w:ind w:firstLine="709"/>
        <w:jc w:val="both"/>
        <w:rPr>
          <w:sz w:val="24"/>
          <w:szCs w:val="24"/>
        </w:rPr>
      </w:pPr>
      <w:r w:rsidRPr="00223A3C">
        <w:rPr>
          <w:b/>
          <w:bCs/>
          <w:i/>
          <w:iCs/>
          <w:sz w:val="24"/>
          <w:szCs w:val="24"/>
        </w:rPr>
        <w:t>В результате, к концу 3 года жизни,</w:t>
      </w:r>
      <w:r w:rsidRPr="00223A3C">
        <w:rPr>
          <w:sz w:val="24"/>
          <w:szCs w:val="24"/>
        </w:rPr>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 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впервые 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p w:rsidR="00BB0442" w:rsidRPr="00223A3C" w:rsidRDefault="00BB0442" w:rsidP="00BB0442">
      <w:pPr>
        <w:ind w:firstLine="709"/>
        <w:jc w:val="both"/>
        <w:rPr>
          <w:b/>
          <w:i/>
          <w:iCs/>
          <w:sz w:val="24"/>
          <w:szCs w:val="24"/>
        </w:rPr>
      </w:pPr>
    </w:p>
    <w:p w:rsidR="00BB0442" w:rsidRPr="00223A3C" w:rsidRDefault="00BB0442" w:rsidP="00BB0442">
      <w:pPr>
        <w:ind w:firstLine="709"/>
        <w:jc w:val="both"/>
        <w:rPr>
          <w:b/>
          <w:i/>
          <w:iCs/>
          <w:sz w:val="24"/>
          <w:szCs w:val="24"/>
        </w:rPr>
      </w:pPr>
      <w:r w:rsidRPr="00223A3C">
        <w:rPr>
          <w:b/>
          <w:i/>
          <w:iCs/>
          <w:sz w:val="24"/>
          <w:szCs w:val="24"/>
        </w:rPr>
        <w:t>От 3 лет до 4 лет</w:t>
      </w:r>
    </w:p>
    <w:p w:rsidR="00BB0442" w:rsidRPr="00223A3C" w:rsidRDefault="00BB0442" w:rsidP="00BB0442">
      <w:pPr>
        <w:ind w:firstLine="709"/>
        <w:jc w:val="both"/>
        <w:rPr>
          <w:sz w:val="24"/>
          <w:szCs w:val="24"/>
        </w:rPr>
      </w:pPr>
      <w:r w:rsidRPr="00223A3C">
        <w:rPr>
          <w:sz w:val="24"/>
          <w:szCs w:val="24"/>
        </w:rPr>
        <w:t xml:space="preserve">В области познавательного развития основными </w:t>
      </w:r>
      <w:r w:rsidRPr="00223A3C">
        <w:rPr>
          <w:b/>
          <w:i/>
          <w:sz w:val="24"/>
          <w:szCs w:val="24"/>
        </w:rPr>
        <w:t>задачами</w:t>
      </w:r>
      <w:r w:rsidRPr="00223A3C">
        <w:rPr>
          <w:sz w:val="24"/>
          <w:szCs w:val="24"/>
        </w:rPr>
        <w:t xml:space="preserve"> образовательной деятельности являются:</w:t>
      </w:r>
    </w:p>
    <w:p w:rsidR="00BB0442" w:rsidRPr="00223A3C" w:rsidRDefault="00BB0442" w:rsidP="00BB0442">
      <w:pPr>
        <w:ind w:firstLine="709"/>
        <w:contextualSpacing/>
        <w:jc w:val="both"/>
        <w:rPr>
          <w:sz w:val="24"/>
          <w:szCs w:val="24"/>
        </w:rPr>
      </w:pPr>
      <w:r w:rsidRPr="00223A3C">
        <w:rPr>
          <w:sz w:val="24"/>
          <w:szCs w:val="24"/>
        </w:rPr>
        <w:t>формировать представления детей о сенсорных эталонах, цвета</w:t>
      </w:r>
      <w:r w:rsidRPr="00223A3C">
        <w:rPr>
          <w:bCs/>
          <w:sz w:val="24"/>
          <w:szCs w:val="24"/>
        </w:rPr>
        <w:t xml:space="preserve"> и формы, </w:t>
      </w:r>
      <w:r w:rsidRPr="00223A3C">
        <w:rPr>
          <w:sz w:val="24"/>
          <w:szCs w:val="24"/>
        </w:rPr>
        <w:t>геометрических фигурах, их использование в самостоятельной деятельности; поощрять освоение способов сравнения предметов по величине, количеству, определения их соотношений; побуждать овладевать чувственными способами ориентировки во времени и пространстве;</w:t>
      </w:r>
    </w:p>
    <w:p w:rsidR="00BB0442" w:rsidRPr="00223A3C" w:rsidRDefault="00BB0442" w:rsidP="00BB0442">
      <w:pPr>
        <w:ind w:firstLine="709"/>
        <w:contextualSpacing/>
        <w:jc w:val="both"/>
        <w:rPr>
          <w:sz w:val="24"/>
          <w:szCs w:val="24"/>
        </w:rPr>
      </w:pPr>
      <w:r w:rsidRPr="00223A3C">
        <w:rPr>
          <w:sz w:val="24"/>
          <w:szCs w:val="24"/>
        </w:rPr>
        <w:t>обогащать представления детей об объектах ближайшего окружения, развивать стремления отражать их в деятельности;</w:t>
      </w:r>
    </w:p>
    <w:p w:rsidR="00BB0442" w:rsidRPr="00223A3C" w:rsidRDefault="00BB0442" w:rsidP="00BB0442">
      <w:pPr>
        <w:pStyle w:val="a5"/>
        <w:tabs>
          <w:tab w:val="left" w:pos="1666"/>
        </w:tabs>
        <w:ind w:left="0" w:right="210" w:firstLine="709"/>
        <w:rPr>
          <w:sz w:val="24"/>
          <w:szCs w:val="24"/>
        </w:rPr>
      </w:pPr>
      <w:r w:rsidRPr="00223A3C">
        <w:rPr>
          <w:sz w:val="24"/>
          <w:szCs w:val="24"/>
        </w:rPr>
        <w:t>развивать первоначальные представления ребенка о себе, окружающих его людях, эмоционально-положительного отношения к членам семьи и людям ближайшего окружения; о труде взрослых (продавец, шофер, дворник, помощник воспитателя и др.);</w:t>
      </w:r>
    </w:p>
    <w:p w:rsidR="00BB0442" w:rsidRPr="00223A3C" w:rsidRDefault="00BB0442" w:rsidP="00BB0442">
      <w:pPr>
        <w:ind w:firstLine="709"/>
        <w:contextualSpacing/>
        <w:jc w:val="both"/>
        <w:rPr>
          <w:b/>
          <w:bCs/>
          <w:sz w:val="24"/>
          <w:szCs w:val="24"/>
        </w:rPr>
      </w:pPr>
      <w:r w:rsidRPr="00223A3C">
        <w:rPr>
          <w:sz w:val="24"/>
          <w:szCs w:val="24"/>
        </w:rPr>
        <w:t>развивать исследовательские умения, опыт элементарной познавательной деятельности;</w:t>
      </w:r>
    </w:p>
    <w:p w:rsidR="00BB0442" w:rsidRPr="00223A3C" w:rsidRDefault="00BB0442" w:rsidP="00BB0442">
      <w:pPr>
        <w:ind w:firstLine="709"/>
        <w:contextualSpacing/>
        <w:jc w:val="both"/>
        <w:rPr>
          <w:sz w:val="24"/>
          <w:szCs w:val="24"/>
        </w:rPr>
      </w:pPr>
      <w:r w:rsidRPr="00223A3C">
        <w:rPr>
          <w:bCs/>
          <w:sz w:val="24"/>
          <w:szCs w:val="24"/>
        </w:rPr>
        <w:t>расширять представления детей о многообразии и особенностях растений, животных ближайшего окружения, неживой природе, явлениях природы и деятельности человека в природе в разные сезоны года, знакомить с</w:t>
      </w:r>
      <w:r w:rsidRPr="00223A3C">
        <w:rPr>
          <w:sz w:val="24"/>
          <w:szCs w:val="24"/>
        </w:rPr>
        <w:t xml:space="preserve"> правилами поведения по отношению к живым объектам природы.</w:t>
      </w:r>
    </w:p>
    <w:p w:rsidR="00BB0442" w:rsidRPr="00223A3C" w:rsidRDefault="00BB0442" w:rsidP="00BB0442">
      <w:pPr>
        <w:ind w:firstLine="709"/>
        <w:contextualSpacing/>
        <w:jc w:val="both"/>
        <w:rPr>
          <w:i/>
          <w:sz w:val="24"/>
          <w:szCs w:val="24"/>
        </w:rPr>
      </w:pPr>
      <w:r w:rsidRPr="00223A3C">
        <w:rPr>
          <w:b/>
          <w:bCs/>
          <w:i/>
          <w:sz w:val="24"/>
          <w:szCs w:val="24"/>
        </w:rPr>
        <w:t>Содержание образовательной деятельности</w:t>
      </w:r>
    </w:p>
    <w:p w:rsidR="00BB0442" w:rsidRPr="00223A3C" w:rsidRDefault="00BB0442" w:rsidP="00BB0442">
      <w:pPr>
        <w:ind w:firstLine="709"/>
        <w:jc w:val="both"/>
        <w:rPr>
          <w:sz w:val="24"/>
          <w:szCs w:val="24"/>
        </w:rPr>
      </w:pPr>
      <w:r w:rsidRPr="00223A3C">
        <w:rPr>
          <w:i/>
          <w:sz w:val="24"/>
          <w:szCs w:val="24"/>
        </w:rPr>
        <w:t xml:space="preserve">Сенсорные представления и познавательные действия </w:t>
      </w:r>
    </w:p>
    <w:p w:rsidR="00BB0442" w:rsidRPr="00223A3C" w:rsidRDefault="00BB0442" w:rsidP="00BB0442">
      <w:pPr>
        <w:ind w:firstLine="709"/>
        <w:jc w:val="both"/>
        <w:rPr>
          <w:sz w:val="24"/>
          <w:szCs w:val="24"/>
        </w:rPr>
      </w:pPr>
      <w:r w:rsidRPr="00223A3C">
        <w:rPr>
          <w:sz w:val="24"/>
          <w:szCs w:val="24"/>
        </w:rPr>
        <w:t xml:space="preserve"> В процессе специально организованной деятельности </w:t>
      </w:r>
      <w:r>
        <w:rPr>
          <w:sz w:val="24"/>
          <w:szCs w:val="24"/>
        </w:rPr>
        <w:t>педагогический работник</w:t>
      </w:r>
      <w:r w:rsidRPr="00223A3C">
        <w:rPr>
          <w:sz w:val="24"/>
          <w:szCs w:val="24"/>
        </w:rPr>
        <w:t xml:space="preserve"> расширяет содержание представлений ребенка о различных цветах </w:t>
      </w:r>
      <w:r w:rsidRPr="00223A3C">
        <w:rPr>
          <w:strike/>
          <w:sz w:val="24"/>
          <w:szCs w:val="24"/>
        </w:rPr>
        <w:t xml:space="preserve"> </w:t>
      </w:r>
      <w:r w:rsidRPr="00223A3C">
        <w:rPr>
          <w:sz w:val="24"/>
          <w:szCs w:val="24"/>
        </w:rPr>
        <w:t xml:space="preserve">   красный, желтый, зеленый, синий, черный, белый, знакомит и закрепляет слова, обозначающие цвет. Развивает у ребенка осязательно-двигательные действия обследования с использованием разных анализаторов: рассматривание, поглаживание, ощупывание ладонью, пальцами по контуру, прокатывание, бросание и др. </w:t>
      </w:r>
      <w:r w:rsidRPr="00223A3C">
        <w:rPr>
          <w:sz w:val="24"/>
          <w:szCs w:val="24"/>
        </w:rPr>
        <w:lastRenderedPageBreak/>
        <w:t xml:space="preserve">Организуя поисковую деятельность, </w:t>
      </w:r>
      <w:r>
        <w:rPr>
          <w:sz w:val="24"/>
          <w:szCs w:val="24"/>
        </w:rPr>
        <w:t>педагогический работник</w:t>
      </w:r>
      <w:r w:rsidRPr="00223A3C">
        <w:rPr>
          <w:sz w:val="24"/>
          <w:szCs w:val="24"/>
        </w:rPr>
        <w:t xml:space="preserve"> расширяет и конкретизирует познавательные действия детей. В процессе поисковой деятельности задает детям вопросы, обращает внимание на постановку цели, определение задач деятельности, учит принимать образец, инструкцию взрослого, поощряет стремление самостоятельно завершить начатое действие. Организует и стимулирует наблюдательность, совместные действия ребенка со взрослым и сверстниками. </w:t>
      </w:r>
    </w:p>
    <w:p w:rsidR="00BB0442" w:rsidRPr="00223A3C" w:rsidRDefault="00BB0442" w:rsidP="00BB0442">
      <w:pPr>
        <w:ind w:firstLine="709"/>
        <w:jc w:val="both"/>
        <w:rPr>
          <w:sz w:val="24"/>
          <w:szCs w:val="24"/>
        </w:rPr>
      </w:pPr>
      <w:r w:rsidRPr="00223A3C">
        <w:rPr>
          <w:sz w:val="24"/>
          <w:szCs w:val="24"/>
        </w:rPr>
        <w:t xml:space="preserve">При сравнении двух предметов по одному признаку </w:t>
      </w:r>
      <w:r>
        <w:rPr>
          <w:sz w:val="24"/>
          <w:szCs w:val="24"/>
        </w:rPr>
        <w:t>педагогический работник</w:t>
      </w:r>
      <w:r w:rsidRPr="00223A3C">
        <w:rPr>
          <w:sz w:val="24"/>
          <w:szCs w:val="24"/>
        </w:rPr>
        <w:t xml:space="preserve"> направляет внимание ребенка на выделение сходства и отличия,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BB0442" w:rsidRPr="00223A3C" w:rsidRDefault="00BB0442" w:rsidP="00BB0442">
      <w:pPr>
        <w:ind w:firstLine="709"/>
        <w:jc w:val="both"/>
        <w:rPr>
          <w:sz w:val="24"/>
          <w:szCs w:val="24"/>
        </w:rPr>
      </w:pPr>
      <w:r w:rsidRPr="00223A3C">
        <w:rPr>
          <w:i/>
          <w:sz w:val="24"/>
          <w:szCs w:val="24"/>
        </w:rPr>
        <w:t>Математические представления.</w:t>
      </w:r>
      <w:r w:rsidRPr="00223A3C">
        <w:rPr>
          <w:sz w:val="24"/>
          <w:szCs w:val="24"/>
        </w:rPr>
        <w:t xml:space="preserve"> Освоение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овладение уравниванием неравных групп предметов путем добавления одного предмета к меньшей группе или удаления одного предмета из большей группы; </w:t>
      </w:r>
      <w:r w:rsidRPr="00223A3C">
        <w:rPr>
          <w:strike/>
          <w:sz w:val="24"/>
          <w:szCs w:val="24"/>
        </w:rPr>
        <w:t xml:space="preserve"> </w:t>
      </w:r>
      <w:r w:rsidRPr="00223A3C">
        <w:rPr>
          <w:sz w:val="24"/>
          <w:szCs w:val="24"/>
        </w:rPr>
        <w:t>освоение слов, обозначающих свойства, качества предметов  и отношений между ними.</w:t>
      </w:r>
    </w:p>
    <w:p w:rsidR="00BB0442" w:rsidRPr="00223A3C" w:rsidRDefault="00BB0442" w:rsidP="00BB0442">
      <w:pPr>
        <w:ind w:firstLine="709"/>
        <w:jc w:val="both"/>
        <w:rPr>
          <w:sz w:val="24"/>
          <w:szCs w:val="24"/>
        </w:rPr>
      </w:pPr>
      <w:r>
        <w:rPr>
          <w:sz w:val="24"/>
          <w:szCs w:val="24"/>
        </w:rPr>
        <w:t>Педагогический работник</w:t>
      </w:r>
      <w:r w:rsidRPr="00223A3C">
        <w:rPr>
          <w:bCs/>
          <w:sz w:val="24"/>
          <w:szCs w:val="24"/>
        </w:rPr>
        <w:t xml:space="preserve"> знакомит и активирует в речи название некоторых фигур: шар, куб, круг, квадрат, треугольник</w:t>
      </w:r>
      <w:r w:rsidRPr="00223A3C">
        <w:rPr>
          <w:sz w:val="24"/>
          <w:szCs w:val="24"/>
        </w:rPr>
        <w:t>,); обращает внимание на использование в быту характеристик: ближе (дальше), раньше (позже); помогает на чувственном уровне ориентироваться пространстве от себя: впереди (сзади), сверху (снизу), справа (слева) и времени (контрастные особенности утра и вечера, дня и ночи).</w:t>
      </w:r>
    </w:p>
    <w:p w:rsidR="00BB0442" w:rsidRPr="00223A3C" w:rsidRDefault="00BB0442" w:rsidP="00BB0442">
      <w:pPr>
        <w:pStyle w:val="a5"/>
        <w:tabs>
          <w:tab w:val="left" w:pos="1666"/>
        </w:tabs>
        <w:ind w:left="0" w:right="210" w:firstLine="709"/>
        <w:rPr>
          <w:sz w:val="24"/>
          <w:szCs w:val="24"/>
        </w:rPr>
      </w:pPr>
      <w:r w:rsidRPr="00223A3C">
        <w:rPr>
          <w:i/>
          <w:sz w:val="24"/>
          <w:szCs w:val="24"/>
        </w:rPr>
        <w:t>Окружающий мир.</w:t>
      </w:r>
      <w:r w:rsidRPr="00223A3C">
        <w:rPr>
          <w:sz w:val="24"/>
          <w:szCs w:val="24"/>
        </w:rPr>
        <w:t xml:space="preserve"> Посредством специально организованной деятельности </w:t>
      </w:r>
      <w:r>
        <w:rPr>
          <w:sz w:val="24"/>
          <w:szCs w:val="24"/>
        </w:rPr>
        <w:t>педагогический работник</w:t>
      </w:r>
      <w:r w:rsidRPr="00223A3C">
        <w:rPr>
          <w:sz w:val="24"/>
          <w:szCs w:val="24"/>
        </w:rPr>
        <w:t xml:space="preserve"> формирует у ребенка начальные представления и эмоционально-положительное отношение к родителям и другим членам семьи, людям ближайшего окружения, учит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w:t>
      </w:r>
      <w:r>
        <w:rPr>
          <w:sz w:val="24"/>
          <w:szCs w:val="24"/>
        </w:rPr>
        <w:t>Педагогический работник</w:t>
      </w:r>
      <w:r w:rsidRPr="00223A3C">
        <w:rPr>
          <w:sz w:val="24"/>
          <w:szCs w:val="24"/>
        </w:rPr>
        <w:t xml:space="preserve"> дает первоначальные представления о названии родного города (села), видах транспорта; начальные представления о родной стране: название некоторых праздников и событий, о труде людей близкого окружения. </w:t>
      </w:r>
      <w:r>
        <w:rPr>
          <w:sz w:val="24"/>
          <w:szCs w:val="24"/>
        </w:rPr>
        <w:t>Педагогический работник</w:t>
      </w:r>
      <w:r w:rsidRPr="00223A3C">
        <w:rPr>
          <w:sz w:val="24"/>
          <w:szCs w:val="24"/>
        </w:rPr>
        <w:t xml:space="preserve"> рассказывает</w:t>
      </w:r>
      <w:r w:rsidRPr="00223A3C">
        <w:rPr>
          <w:spacing w:val="-1"/>
          <w:sz w:val="24"/>
          <w:szCs w:val="24"/>
        </w:rPr>
        <w:t xml:space="preserve"> </w:t>
      </w:r>
      <w:r w:rsidRPr="00223A3C">
        <w:rPr>
          <w:sz w:val="24"/>
          <w:szCs w:val="24"/>
        </w:rPr>
        <w:t>о</w:t>
      </w:r>
      <w:r w:rsidRPr="00223A3C">
        <w:rPr>
          <w:spacing w:val="-1"/>
          <w:sz w:val="24"/>
          <w:szCs w:val="24"/>
        </w:rPr>
        <w:t xml:space="preserve"> </w:t>
      </w:r>
      <w:r w:rsidRPr="00223A3C">
        <w:rPr>
          <w:sz w:val="24"/>
          <w:szCs w:val="24"/>
        </w:rPr>
        <w:t>домашней хозяйственной деятельности взрослых (ходят</w:t>
      </w:r>
      <w:r w:rsidRPr="00223A3C">
        <w:rPr>
          <w:spacing w:val="-1"/>
          <w:sz w:val="24"/>
          <w:szCs w:val="24"/>
        </w:rPr>
        <w:t xml:space="preserve"> </w:t>
      </w:r>
      <w:r w:rsidRPr="00223A3C">
        <w:rPr>
          <w:sz w:val="24"/>
          <w:szCs w:val="24"/>
        </w:rPr>
        <w:t>в</w:t>
      </w:r>
      <w:r w:rsidRPr="00223A3C">
        <w:rPr>
          <w:spacing w:val="-2"/>
          <w:sz w:val="24"/>
          <w:szCs w:val="24"/>
        </w:rPr>
        <w:t xml:space="preserve"> </w:t>
      </w:r>
      <w:r w:rsidRPr="00223A3C">
        <w:rPr>
          <w:sz w:val="24"/>
          <w:szCs w:val="24"/>
        </w:rPr>
        <w:t>магазин,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и т.п.), знакомит</w:t>
      </w:r>
      <w:r w:rsidRPr="00223A3C">
        <w:rPr>
          <w:spacing w:val="40"/>
          <w:sz w:val="24"/>
          <w:szCs w:val="24"/>
        </w:rPr>
        <w:t xml:space="preserve"> </w:t>
      </w:r>
      <w:r w:rsidRPr="00223A3C">
        <w:rPr>
          <w:sz w:val="24"/>
          <w:szCs w:val="24"/>
        </w:rPr>
        <w:t>с трудом работников детского сада (помощника воспитателя, повара, дворника, водителя), с трудом взрослых ближайшего социального окружения (магазин, больница, парикмахерская); знакомит с тем, кому и в каких ситуациях нужны определенные вещи, инструменты.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знакомит в ходе практического обследования с некоторыми овощами и фруктами (морковка, репка, яблоко, банан, апельсин и др.), их вкусовыми качествами (кислый, сладкий, соленый);  воспитывает бережное отношение к предметам, сделанным человеческими руками, учит не сорить, убирать за собой, не расходовать лишние материалы зря и т.д.</w:t>
      </w:r>
    </w:p>
    <w:p w:rsidR="00BB0442" w:rsidRPr="00223A3C" w:rsidRDefault="00BB0442" w:rsidP="00BB0442">
      <w:pPr>
        <w:ind w:firstLine="709"/>
        <w:jc w:val="both"/>
        <w:rPr>
          <w:sz w:val="24"/>
          <w:szCs w:val="24"/>
        </w:rPr>
      </w:pPr>
      <w:r w:rsidRPr="00223A3C">
        <w:rPr>
          <w:i/>
          <w:sz w:val="24"/>
          <w:szCs w:val="24"/>
        </w:rPr>
        <w:t>Природа</w:t>
      </w:r>
      <w:r w:rsidRPr="00223A3C">
        <w:rPr>
          <w:sz w:val="24"/>
          <w:szCs w:val="24"/>
        </w:rPr>
        <w:t xml:space="preserve">. </w:t>
      </w:r>
      <w:r>
        <w:rPr>
          <w:sz w:val="24"/>
          <w:szCs w:val="24"/>
        </w:rPr>
        <w:t>Педагогический работник</w:t>
      </w:r>
      <w:r w:rsidRPr="00223A3C">
        <w:rPr>
          <w:sz w:val="24"/>
          <w:szCs w:val="24"/>
        </w:rPr>
        <w:t xml:space="preserve"> расширяет представление о диких и домашних животных, деревьях, кустарниках, цветковых, травянистых растениях, овощах и фруктах, ягодах данной местности, учит их различать и группировать на основе существенных признаков: внешний вид, место обитания; их пользе для человека. Знакомит с объектами неживой природы и некоторыми свойствами воды, песка, камней. Учит наблюдать за явлениями природы в разные сезоны года и изменениями в жизни животных и человека (признаки времен года по состоянию листвы на деревьях, почвенному покрову). </w:t>
      </w:r>
      <w:r>
        <w:rPr>
          <w:sz w:val="24"/>
          <w:szCs w:val="24"/>
        </w:rPr>
        <w:t>Педагогический работник</w:t>
      </w:r>
      <w:r w:rsidRPr="00223A3C">
        <w:rPr>
          <w:sz w:val="24"/>
          <w:szCs w:val="24"/>
        </w:rPr>
        <w:t xml:space="preserve"> способствует усвоению правил поведения в природе (не ломать ветки, не рвать растения, осторожно обращаться с животными, заботиться), развивает умение видеть красоту природы и замечать изменения в ней в связи со сменой времен года.</w:t>
      </w:r>
    </w:p>
    <w:p w:rsidR="00BB0442" w:rsidRPr="00223A3C" w:rsidRDefault="00BB0442" w:rsidP="00BB0442">
      <w:pPr>
        <w:ind w:firstLine="709"/>
        <w:jc w:val="both"/>
        <w:rPr>
          <w:sz w:val="24"/>
          <w:szCs w:val="24"/>
        </w:rPr>
      </w:pPr>
      <w:r w:rsidRPr="00223A3C">
        <w:rPr>
          <w:b/>
          <w:bCs/>
          <w:i/>
          <w:iCs/>
          <w:sz w:val="24"/>
          <w:szCs w:val="24"/>
        </w:rPr>
        <w:t>В результате, к концу 4 года жизни,</w:t>
      </w:r>
      <w:r w:rsidRPr="00223A3C">
        <w:rPr>
          <w:sz w:val="24"/>
          <w:szCs w:val="24"/>
        </w:rPr>
        <w:t xml:space="preserve"> ребенок может участвовать в несложной совместной познавательной деятельности со сверстниками; демонстрирует представления о некоторых</w:t>
      </w:r>
      <w:r w:rsidRPr="00223A3C">
        <w:rPr>
          <w:color w:val="4472C4"/>
          <w:sz w:val="24"/>
          <w:szCs w:val="24"/>
        </w:rPr>
        <w:t xml:space="preserve"> </w:t>
      </w:r>
      <w:r w:rsidRPr="00223A3C">
        <w:rPr>
          <w:sz w:val="24"/>
          <w:szCs w:val="24"/>
        </w:rPr>
        <w:t xml:space="preserve">цветах </w:t>
      </w:r>
      <w:r w:rsidRPr="00223A3C">
        <w:rPr>
          <w:sz w:val="24"/>
          <w:szCs w:val="24"/>
        </w:rPr>
        <w:lastRenderedPageBreak/>
        <w:t>спектра</w:t>
      </w:r>
      <w:r w:rsidRPr="00223A3C">
        <w:rPr>
          <w:strike/>
          <w:sz w:val="24"/>
          <w:szCs w:val="24"/>
        </w:rPr>
        <w:t xml:space="preserve"> </w:t>
      </w:r>
      <w:r w:rsidRPr="00223A3C">
        <w:rPr>
          <w:sz w:val="24"/>
          <w:szCs w:val="24"/>
        </w:rPr>
        <w:t xml:space="preserve">   красный, желтый, зеленый, синий, черный, белый,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 активно участвует в разнообразных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(охотно экспериментирует с объектами живой и неживой природы); проявляет интерес к сверстникам, к взаимодействию с ними в деятельности, в повседневном общении; ребенок владеет</w:t>
      </w:r>
      <w:r w:rsidRPr="00223A3C">
        <w:rPr>
          <w:sz w:val="24"/>
          <w:szCs w:val="24"/>
        </w:rPr>
        <w:tab/>
        <w:t xml:space="preserve">действиями замещения, подбирает предметы-заместители;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проявляет интерес к миру, потребность в познавательном общении со взрослыми;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BB0442" w:rsidRPr="00223A3C" w:rsidRDefault="00BB0442" w:rsidP="00BB0442">
      <w:pPr>
        <w:ind w:firstLine="709"/>
        <w:contextualSpacing/>
        <w:jc w:val="both"/>
        <w:rPr>
          <w:sz w:val="24"/>
          <w:szCs w:val="24"/>
        </w:rPr>
      </w:pPr>
      <w:r w:rsidRPr="00223A3C">
        <w:rPr>
          <w:sz w:val="24"/>
          <w:szCs w:val="24"/>
        </w:rPr>
        <w:t>Узнает и эмоционально положительно реагирует на родственников и людей ближайшего окружения, знает их имена, контактирует с ними.</w:t>
      </w:r>
    </w:p>
    <w:p w:rsidR="00BB0442" w:rsidRPr="00223A3C" w:rsidRDefault="00BB0442" w:rsidP="00BB0442">
      <w:pPr>
        <w:ind w:firstLine="709"/>
        <w:contextualSpacing/>
        <w:jc w:val="both"/>
        <w:rPr>
          <w:sz w:val="24"/>
          <w:szCs w:val="24"/>
        </w:rPr>
      </w:pPr>
      <w:r w:rsidRPr="00223A3C">
        <w:rPr>
          <w:bCs/>
          <w:sz w:val="24"/>
          <w:szCs w:val="24"/>
        </w:rPr>
        <w:t xml:space="preserve">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свойства некоторых объектов неживой природы,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w:t>
      </w:r>
      <w:r w:rsidRPr="00223A3C">
        <w:rPr>
          <w:sz w:val="24"/>
          <w:szCs w:val="24"/>
        </w:rPr>
        <w:t>имеет представление о том, как вести себя по отношению к живым объектам природы.</w:t>
      </w:r>
    </w:p>
    <w:p w:rsidR="00BB0442" w:rsidRPr="00223A3C" w:rsidRDefault="00BB0442" w:rsidP="00BB0442">
      <w:pPr>
        <w:ind w:firstLine="709"/>
        <w:jc w:val="both"/>
        <w:rPr>
          <w:b/>
          <w:i/>
          <w:iCs/>
          <w:sz w:val="24"/>
          <w:szCs w:val="24"/>
        </w:rPr>
      </w:pPr>
    </w:p>
    <w:p w:rsidR="00BB0442" w:rsidRPr="00223A3C" w:rsidRDefault="00BB0442" w:rsidP="00BB0442">
      <w:pPr>
        <w:ind w:firstLine="709"/>
        <w:jc w:val="both"/>
        <w:rPr>
          <w:b/>
          <w:i/>
          <w:iCs/>
          <w:sz w:val="24"/>
          <w:szCs w:val="24"/>
        </w:rPr>
      </w:pPr>
      <w:r w:rsidRPr="00223A3C">
        <w:rPr>
          <w:b/>
          <w:i/>
          <w:iCs/>
          <w:sz w:val="24"/>
          <w:szCs w:val="24"/>
        </w:rPr>
        <w:t>От 4 лет до 5 лет</w:t>
      </w:r>
    </w:p>
    <w:p w:rsidR="00BB0442" w:rsidRPr="00223A3C" w:rsidRDefault="00BB0442" w:rsidP="00BB0442">
      <w:pPr>
        <w:ind w:firstLine="709"/>
        <w:jc w:val="both"/>
        <w:rPr>
          <w:sz w:val="24"/>
          <w:szCs w:val="24"/>
        </w:rPr>
      </w:pPr>
      <w:r w:rsidRPr="00223A3C">
        <w:rPr>
          <w:sz w:val="24"/>
          <w:szCs w:val="24"/>
        </w:rPr>
        <w:t>В области познавательного развития основными з</w:t>
      </w:r>
      <w:r w:rsidRPr="00223A3C">
        <w:rPr>
          <w:b/>
          <w:i/>
          <w:sz w:val="24"/>
          <w:szCs w:val="24"/>
        </w:rPr>
        <w:t>адачами</w:t>
      </w:r>
      <w:r w:rsidRPr="00223A3C">
        <w:rPr>
          <w:sz w:val="24"/>
          <w:szCs w:val="24"/>
        </w:rPr>
        <w:t xml:space="preserve"> образовательной деятельности являются:</w:t>
      </w:r>
    </w:p>
    <w:p w:rsidR="00BB0442" w:rsidRPr="00223A3C" w:rsidRDefault="00BB0442" w:rsidP="00BB0442">
      <w:pPr>
        <w:ind w:firstLine="709"/>
        <w:jc w:val="both"/>
        <w:rPr>
          <w:sz w:val="24"/>
          <w:szCs w:val="24"/>
        </w:rPr>
      </w:pPr>
      <w:r w:rsidRPr="00223A3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B0442" w:rsidRPr="00223A3C" w:rsidRDefault="00BB0442" w:rsidP="00BB0442">
      <w:pPr>
        <w:ind w:firstLine="709"/>
        <w:jc w:val="both"/>
        <w:rPr>
          <w:sz w:val="24"/>
          <w:szCs w:val="24"/>
        </w:rPr>
      </w:pPr>
      <w:r w:rsidRPr="00223A3C">
        <w:rPr>
          <w:sz w:val="24"/>
          <w:szCs w:val="24"/>
        </w:rPr>
        <w:t>развивать   умения устанавливать связи и отношения между качествами предмета и его назначением, выявлять простейшие зависимости предметов и прослеживать изменения объектов по нескольким признакам;</w:t>
      </w:r>
    </w:p>
    <w:p w:rsidR="00BB0442" w:rsidRPr="00223A3C" w:rsidRDefault="00BB0442" w:rsidP="00BB0442">
      <w:pPr>
        <w:ind w:firstLine="709"/>
        <w:jc w:val="both"/>
        <w:rPr>
          <w:sz w:val="24"/>
          <w:szCs w:val="24"/>
        </w:rPr>
      </w:pPr>
      <w:r w:rsidRPr="00223A3C">
        <w:rPr>
          <w:sz w:val="24"/>
          <w:szCs w:val="24"/>
        </w:rPr>
        <w:t xml:space="preserve">обогащать элементарные математические представления, знания о предметном, социальном и   природном мире;   </w:t>
      </w:r>
    </w:p>
    <w:p w:rsidR="00BB0442" w:rsidRPr="00223A3C" w:rsidRDefault="00BB0442" w:rsidP="00BB0442">
      <w:pPr>
        <w:ind w:firstLine="709"/>
        <w:jc w:val="both"/>
        <w:rPr>
          <w:sz w:val="24"/>
          <w:szCs w:val="24"/>
        </w:rPr>
      </w:pPr>
      <w:r w:rsidRPr="00223A3C">
        <w:rPr>
          <w:sz w:val="24"/>
          <w:szCs w:val="24"/>
        </w:rPr>
        <w:t>поддерживать развитие познавательной активности и инициативы в разных видах деятельности, в выполнении и достижении результата;</w:t>
      </w:r>
    </w:p>
    <w:p w:rsidR="00BB0442" w:rsidRPr="00223A3C" w:rsidRDefault="00BB0442" w:rsidP="00BB0442">
      <w:pPr>
        <w:ind w:firstLine="709"/>
        <w:jc w:val="both"/>
        <w:rPr>
          <w:sz w:val="24"/>
          <w:szCs w:val="24"/>
        </w:rPr>
      </w:pPr>
      <w:r w:rsidRPr="00223A3C">
        <w:rPr>
          <w:sz w:val="24"/>
          <w:szCs w:val="24"/>
        </w:rPr>
        <w:t>способствовать накоплению детьми опыта взаимодействия со сверстниками в процессе совместной познавательной деятельности;</w:t>
      </w:r>
    </w:p>
    <w:p w:rsidR="00BB0442" w:rsidRPr="00223A3C" w:rsidRDefault="00BB0442" w:rsidP="00BB0442">
      <w:pPr>
        <w:ind w:firstLine="709"/>
        <w:jc w:val="both"/>
        <w:rPr>
          <w:sz w:val="24"/>
          <w:szCs w:val="24"/>
        </w:rPr>
      </w:pPr>
      <w:r w:rsidRPr="00223A3C">
        <w:rPr>
          <w:sz w:val="24"/>
          <w:szCs w:val="24"/>
        </w:rPr>
        <w:t xml:space="preserve">развивать элементарные представления детей о семье, о своей малой родине, ее достопримечательностях, поддерживать   интерес к стране; </w:t>
      </w:r>
    </w:p>
    <w:p w:rsidR="00BB0442" w:rsidRPr="00223A3C" w:rsidRDefault="00BB0442" w:rsidP="00BB0442">
      <w:pPr>
        <w:ind w:firstLine="709"/>
        <w:jc w:val="both"/>
        <w:rPr>
          <w:sz w:val="24"/>
          <w:szCs w:val="24"/>
        </w:rPr>
      </w:pPr>
      <w:r w:rsidRPr="00223A3C">
        <w:rPr>
          <w:sz w:val="24"/>
          <w:szCs w:val="24"/>
        </w:rPr>
        <w:t xml:space="preserve">формировать представления ребенка о разнообразии объектов живой природы, их особенностях, жизненных проявлениях, потребностях, обучать группировке объектов живой природы, знакомить с объектами и свойствами неживой природы, отличительными признаками времен года и деятельности человека, воспитывать эмоционально-положительное отношение ко всем живым существам. </w:t>
      </w:r>
    </w:p>
    <w:p w:rsidR="00BB0442" w:rsidRPr="00223A3C" w:rsidRDefault="00BB0442" w:rsidP="00BB0442">
      <w:pPr>
        <w:ind w:firstLine="709"/>
        <w:jc w:val="both"/>
        <w:rPr>
          <w:b/>
          <w:bCs/>
          <w:i/>
          <w:sz w:val="24"/>
          <w:szCs w:val="24"/>
        </w:rPr>
      </w:pPr>
      <w:r w:rsidRPr="00223A3C">
        <w:rPr>
          <w:b/>
          <w:bCs/>
          <w:i/>
          <w:sz w:val="24"/>
          <w:szCs w:val="24"/>
        </w:rPr>
        <w:t>Содержание образовательной деятельности</w:t>
      </w:r>
    </w:p>
    <w:p w:rsidR="00BB0442" w:rsidRPr="00223A3C" w:rsidRDefault="00BB0442" w:rsidP="00BB0442">
      <w:pPr>
        <w:ind w:firstLine="709"/>
        <w:jc w:val="both"/>
        <w:rPr>
          <w:sz w:val="24"/>
          <w:szCs w:val="24"/>
        </w:rPr>
      </w:pPr>
      <w:r w:rsidRPr="00223A3C">
        <w:rPr>
          <w:i/>
          <w:sz w:val="24"/>
          <w:szCs w:val="24"/>
        </w:rPr>
        <w:t xml:space="preserve">Сенсорные представления и познавательные действия. </w:t>
      </w:r>
      <w:r>
        <w:rPr>
          <w:sz w:val="24"/>
          <w:szCs w:val="24"/>
        </w:rPr>
        <w:t>Педагогический работник</w:t>
      </w:r>
      <w:r w:rsidRPr="00223A3C">
        <w:rPr>
          <w:sz w:val="24"/>
          <w:szCs w:val="24"/>
        </w:rPr>
        <w:t xml:space="preserve"> формирует у ребенка умение различать и называть цвета спектра – красный, оранжевый, желтый, зеленый, голубой, синий, фиолетовый; черный, серый, белый; 2—3 оттенка цвета (светло-зеленый, темно-синий). Различать и называть форму окружающих предметов, используя сенсорные эталоны </w:t>
      </w:r>
      <w:r w:rsidRPr="00223A3C">
        <w:rPr>
          <w:sz w:val="24"/>
          <w:szCs w:val="24"/>
        </w:rPr>
        <w:lastRenderedPageBreak/>
        <w:t>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BB0442" w:rsidRPr="00223A3C" w:rsidRDefault="00BB0442" w:rsidP="00BB0442">
      <w:pPr>
        <w:ind w:firstLine="709"/>
        <w:jc w:val="both"/>
        <w:rPr>
          <w:sz w:val="24"/>
          <w:szCs w:val="24"/>
        </w:rPr>
      </w:pPr>
      <w:r w:rsidRPr="00223A3C">
        <w:rPr>
          <w:i/>
          <w:sz w:val="24"/>
          <w:szCs w:val="24"/>
        </w:rPr>
        <w:t>Математические представления.</w:t>
      </w:r>
      <w:r w:rsidRPr="00223A3C">
        <w:rPr>
          <w:sz w:val="24"/>
          <w:szCs w:val="24"/>
        </w:rPr>
        <w:t xml:space="preserve"> </w:t>
      </w:r>
      <w:r>
        <w:rPr>
          <w:sz w:val="24"/>
          <w:szCs w:val="24"/>
        </w:rPr>
        <w:t>Педагогический работник</w:t>
      </w:r>
      <w:r w:rsidRPr="00223A3C">
        <w:rPr>
          <w:bCs/>
          <w:sz w:val="24"/>
          <w:szCs w:val="24"/>
        </w:rPr>
        <w:t xml:space="preserve">  формирует</w:t>
      </w:r>
      <w:r w:rsidRPr="00223A3C">
        <w:rPr>
          <w:sz w:val="24"/>
          <w:szCs w:val="24"/>
        </w:rPr>
        <w:t xml:space="preserve">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w:t>
      </w:r>
      <w:r w:rsidRPr="00223A3C">
        <w:rPr>
          <w:bCs/>
          <w:sz w:val="24"/>
          <w:szCs w:val="24"/>
        </w:rPr>
        <w:t>пособствует</w:t>
      </w:r>
      <w:r w:rsidRPr="00223A3C">
        <w:rPr>
          <w:sz w:val="24"/>
          <w:szCs w:val="24"/>
        </w:rPr>
        <w:t xml:space="preserve"> пониманию независимости числа от пространственно-качественных признаков предметов; </w:t>
      </w:r>
      <w:r w:rsidRPr="00223A3C">
        <w:rPr>
          <w:bCs/>
          <w:sz w:val="24"/>
          <w:szCs w:val="24"/>
        </w:rPr>
        <w:t>помогает освоить</w:t>
      </w:r>
      <w:r w:rsidRPr="00223A3C">
        <w:rPr>
          <w:sz w:val="24"/>
          <w:szCs w:val="24"/>
        </w:rPr>
        <w:t xml:space="preserve"> порядковый счет в пределах пяти,  познание пространственных и временных отношений (вперед, назад, вниз, вперед, налево, направо, утро, день, вечер, ночь).</w:t>
      </w:r>
    </w:p>
    <w:p w:rsidR="00BB0442" w:rsidRPr="00223A3C" w:rsidRDefault="00BB0442" w:rsidP="00BB0442">
      <w:pPr>
        <w:ind w:firstLine="709"/>
        <w:jc w:val="both"/>
        <w:rPr>
          <w:sz w:val="24"/>
          <w:szCs w:val="24"/>
        </w:rPr>
      </w:pPr>
      <w:r w:rsidRPr="00223A3C">
        <w:rPr>
          <w:i/>
          <w:sz w:val="24"/>
          <w:szCs w:val="24"/>
        </w:rPr>
        <w:t>Окружающий мир.</w:t>
      </w:r>
      <w:r w:rsidRPr="00223A3C">
        <w:rPr>
          <w:sz w:val="24"/>
          <w:szCs w:val="24"/>
        </w:rPr>
        <w:t xml:space="preserve"> </w:t>
      </w:r>
      <w:r>
        <w:rPr>
          <w:sz w:val="24"/>
          <w:szCs w:val="24"/>
        </w:rPr>
        <w:t>Педагогический работник</w:t>
      </w:r>
      <w:r w:rsidRPr="00223A3C">
        <w:rPr>
          <w:sz w:val="24"/>
          <w:szCs w:val="24"/>
        </w:rPr>
        <w:t xml:space="preserve"> расширяет у ребенка представления о членах семьи, о малой родине и Отечестве; представления о названии родного города (села), некоторых городских объектах, видах транспорта; расширяет и обогащает начальные представления о родной стране: название некоторых общественных праздниках и событиях. Проводится ознакомление с профессиями людей близкого окружения. </w:t>
      </w:r>
    </w:p>
    <w:p w:rsidR="00BB0442" w:rsidRPr="00223A3C" w:rsidRDefault="00BB0442" w:rsidP="00BB0442">
      <w:pPr>
        <w:ind w:firstLine="709"/>
        <w:jc w:val="both"/>
        <w:rPr>
          <w:sz w:val="24"/>
          <w:szCs w:val="24"/>
        </w:rPr>
      </w:pPr>
      <w:r w:rsidRPr="00223A3C">
        <w:rPr>
          <w:sz w:val="24"/>
          <w:szCs w:val="24"/>
        </w:rPr>
        <w:t>Демонстрирует способы объединения со сверстниками для решения поставленных взрослым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рассказывает и показывает, как организован труд людей в магазине, на почте, в поликлинике, что и для чего делают взрослые в этих местах; знакомит со способами создания знакомых им предметов (мебели, одежды) и названиями профессий (столяр, портной); объясняет, какие объекты относятся к миру природы, а что сделано руками человека.</w:t>
      </w:r>
    </w:p>
    <w:p w:rsidR="00BB0442" w:rsidRPr="00223A3C" w:rsidRDefault="00BB0442" w:rsidP="00BB0442">
      <w:pPr>
        <w:pStyle w:val="a5"/>
        <w:tabs>
          <w:tab w:val="left" w:pos="1666"/>
          <w:tab w:val="left" w:pos="9214"/>
          <w:tab w:val="left" w:pos="9355"/>
        </w:tabs>
        <w:ind w:left="0" w:right="206" w:firstLine="709"/>
        <w:rPr>
          <w:sz w:val="24"/>
          <w:szCs w:val="24"/>
        </w:rPr>
      </w:pPr>
      <w:r w:rsidRPr="00223A3C">
        <w:rPr>
          <w:sz w:val="24"/>
          <w:szCs w:val="24"/>
        </w:rPr>
        <w:t>Знакомит детей с тем, как устроена жизнь людей в городе или деревне (какую работу выполняют взрослые, где находятся разные учреждения, магазины, парки, остановки автобуса и т.п., кто убирает улицу, какую работу уже могут делать дети);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w:t>
      </w:r>
    </w:p>
    <w:p w:rsidR="00BB0442" w:rsidRPr="00223A3C" w:rsidRDefault="00BB0442" w:rsidP="00BB0442">
      <w:pPr>
        <w:pStyle w:val="a5"/>
        <w:tabs>
          <w:tab w:val="left" w:pos="1460"/>
          <w:tab w:val="left" w:pos="9214"/>
          <w:tab w:val="left" w:pos="9355"/>
        </w:tabs>
        <w:ind w:left="0" w:right="204" w:firstLine="709"/>
        <w:rPr>
          <w:sz w:val="24"/>
          <w:szCs w:val="24"/>
        </w:rPr>
      </w:pPr>
      <w:r w:rsidRPr="00223A3C">
        <w:rPr>
          <w:sz w:val="24"/>
          <w:szCs w:val="24"/>
        </w:rPr>
        <w:t>Расширяет</w:t>
      </w:r>
      <w:r w:rsidRPr="00223A3C">
        <w:rPr>
          <w:spacing w:val="-1"/>
          <w:sz w:val="24"/>
          <w:szCs w:val="24"/>
        </w:rPr>
        <w:t xml:space="preserve"> </w:t>
      </w:r>
      <w:r w:rsidRPr="00223A3C">
        <w:rPr>
          <w:sz w:val="24"/>
          <w:szCs w:val="24"/>
        </w:rPr>
        <w:t>представления</w:t>
      </w:r>
      <w:r w:rsidRPr="00223A3C">
        <w:rPr>
          <w:spacing w:val="-1"/>
          <w:sz w:val="24"/>
          <w:szCs w:val="24"/>
        </w:rPr>
        <w:t xml:space="preserve"> </w:t>
      </w:r>
      <w:r w:rsidRPr="00223A3C">
        <w:rPr>
          <w:sz w:val="24"/>
          <w:szCs w:val="24"/>
        </w:rPr>
        <w:t>детей о</w:t>
      </w:r>
      <w:r w:rsidRPr="00223A3C">
        <w:rPr>
          <w:spacing w:val="-1"/>
          <w:sz w:val="24"/>
          <w:szCs w:val="24"/>
        </w:rPr>
        <w:t xml:space="preserve"> </w:t>
      </w:r>
      <w:r w:rsidRPr="00223A3C">
        <w:rPr>
          <w:sz w:val="24"/>
          <w:szCs w:val="24"/>
        </w:rPr>
        <w:t>свойствах разных материалов в</w:t>
      </w:r>
      <w:r w:rsidRPr="00223A3C">
        <w:rPr>
          <w:spacing w:val="-2"/>
          <w:sz w:val="24"/>
          <w:szCs w:val="24"/>
        </w:rPr>
        <w:t xml:space="preserve"> </w:t>
      </w:r>
      <w:r w:rsidRPr="00223A3C">
        <w:rPr>
          <w:sz w:val="24"/>
          <w:szCs w:val="24"/>
        </w:rPr>
        <w:t>процессе</w:t>
      </w:r>
      <w:r w:rsidRPr="00223A3C">
        <w:rPr>
          <w:spacing w:val="-2"/>
          <w:sz w:val="24"/>
          <w:szCs w:val="24"/>
        </w:rPr>
        <w:t xml:space="preserve"> </w:t>
      </w:r>
      <w:r w:rsidRPr="00223A3C">
        <w:rPr>
          <w:sz w:val="24"/>
          <w:szCs w:val="24"/>
        </w:rPr>
        <w:t>работы</w:t>
      </w:r>
      <w:r w:rsidRPr="00223A3C">
        <w:rPr>
          <w:spacing w:val="-2"/>
          <w:sz w:val="24"/>
          <w:szCs w:val="24"/>
        </w:rPr>
        <w:t xml:space="preserve"> </w:t>
      </w:r>
      <w:r w:rsidRPr="00223A3C">
        <w:rPr>
          <w:sz w:val="24"/>
          <w:szCs w:val="24"/>
        </w:rPr>
        <w:t>с ними: ткань мнется, рвется, намокает и т.п., соленое тесто — мягкое, пластичное, легко разделяется на части и опять соединяется в целое и т.д.; подводит к пониманию того, сходные</w:t>
      </w:r>
      <w:r w:rsidRPr="00223A3C">
        <w:rPr>
          <w:spacing w:val="40"/>
          <w:sz w:val="24"/>
          <w:szCs w:val="24"/>
        </w:rPr>
        <w:t xml:space="preserve"> </w:t>
      </w:r>
      <w:r w:rsidRPr="00223A3C">
        <w:rPr>
          <w:sz w:val="24"/>
          <w:szCs w:val="24"/>
        </w:rPr>
        <w:t>по назначению предметы могут быть разной формы и сделаны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w:t>
      </w:r>
      <w:r w:rsidRPr="00223A3C">
        <w:rPr>
          <w:spacing w:val="80"/>
          <w:sz w:val="24"/>
          <w:szCs w:val="24"/>
        </w:rPr>
        <w:t xml:space="preserve"> </w:t>
      </w:r>
      <w:r w:rsidRPr="00223A3C">
        <w:rPr>
          <w:sz w:val="24"/>
          <w:szCs w:val="24"/>
        </w:rPr>
        <w:t>не всегда оказывается более тяжелым).</w:t>
      </w:r>
    </w:p>
    <w:p w:rsidR="00BB0442" w:rsidRPr="00223A3C" w:rsidRDefault="00BB0442" w:rsidP="00BB0442">
      <w:pPr>
        <w:pStyle w:val="a5"/>
        <w:tabs>
          <w:tab w:val="left" w:pos="1666"/>
          <w:tab w:val="left" w:pos="9214"/>
          <w:tab w:val="left" w:pos="9355"/>
        </w:tabs>
        <w:ind w:left="0" w:right="206" w:firstLine="709"/>
        <w:rPr>
          <w:sz w:val="24"/>
          <w:szCs w:val="24"/>
        </w:rPr>
      </w:pPr>
      <w:r w:rsidRPr="00223A3C">
        <w:rPr>
          <w:sz w:val="24"/>
          <w:szCs w:val="24"/>
        </w:rPr>
        <w:t>Показывает ребенку</w:t>
      </w:r>
      <w:r w:rsidRPr="00223A3C">
        <w:rPr>
          <w:spacing w:val="-1"/>
          <w:sz w:val="24"/>
          <w:szCs w:val="24"/>
        </w:rPr>
        <w:t xml:space="preserve"> </w:t>
      </w:r>
      <w:r w:rsidRPr="00223A3C">
        <w:rPr>
          <w:sz w:val="24"/>
          <w:szCs w:val="24"/>
        </w:rPr>
        <w:t>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Учит замечать целесообразность и целенаправленность действий, видеть простейшие причины и следствия собственных действий.</w:t>
      </w:r>
    </w:p>
    <w:p w:rsidR="00BB0442" w:rsidRPr="00223A3C" w:rsidRDefault="00BB0442" w:rsidP="00BB0442">
      <w:pPr>
        <w:ind w:firstLine="709"/>
        <w:jc w:val="both"/>
        <w:rPr>
          <w:sz w:val="24"/>
          <w:szCs w:val="24"/>
        </w:rPr>
      </w:pPr>
      <w:r w:rsidRPr="00223A3C">
        <w:rPr>
          <w:i/>
          <w:sz w:val="24"/>
          <w:szCs w:val="24"/>
        </w:rPr>
        <w:t>Природа</w:t>
      </w:r>
      <w:r w:rsidRPr="00223A3C">
        <w:rPr>
          <w:sz w:val="24"/>
          <w:szCs w:val="24"/>
        </w:rPr>
        <w:t xml:space="preserve">. Продолжается ознакомление ребенка с многообразием природы родного края, представителями животного и растительного мира, изменениями в их жизни в разные сезоны года. Обучение сравнению, группировке объектов живой природы на основе признаков (дикие - домашние, хищные - травоядные, перелетные - зимующие, деревья- кустарники, травы - цветковые растения, овощи-фрукты, грибы и др.). </w:t>
      </w:r>
      <w:r>
        <w:rPr>
          <w:sz w:val="24"/>
          <w:szCs w:val="24"/>
        </w:rPr>
        <w:t>Педагогический работник</w:t>
      </w:r>
      <w:r w:rsidRPr="00223A3C">
        <w:rPr>
          <w:sz w:val="24"/>
          <w:szCs w:val="24"/>
        </w:rPr>
        <w:t xml:space="preserve">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 В процессе труда в природе </w:t>
      </w:r>
      <w:r>
        <w:rPr>
          <w:sz w:val="24"/>
          <w:szCs w:val="24"/>
        </w:rPr>
        <w:t>педагогический работник</w:t>
      </w:r>
      <w:r w:rsidRPr="00223A3C">
        <w:rPr>
          <w:sz w:val="24"/>
          <w:szCs w:val="24"/>
        </w:rPr>
        <w:t xml:space="preserve"> й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рассказывает о профессиях, которые с этим связаны, способствует накоплению положительных впечатлений ребенка о природе. </w:t>
      </w:r>
    </w:p>
    <w:p w:rsidR="00BB0442" w:rsidRPr="00223A3C" w:rsidRDefault="00BB0442" w:rsidP="00BB0442">
      <w:pPr>
        <w:ind w:firstLine="709"/>
        <w:contextualSpacing/>
        <w:jc w:val="both"/>
        <w:rPr>
          <w:sz w:val="24"/>
          <w:szCs w:val="24"/>
        </w:rPr>
      </w:pPr>
      <w:r w:rsidRPr="00223A3C">
        <w:rPr>
          <w:b/>
          <w:bCs/>
          <w:i/>
          <w:iCs/>
          <w:sz w:val="24"/>
          <w:szCs w:val="24"/>
        </w:rPr>
        <w:t>В результате, к концу 5  года жизни,</w:t>
      </w:r>
      <w:r w:rsidRPr="00223A3C">
        <w:rPr>
          <w:sz w:val="24"/>
          <w:szCs w:val="24"/>
        </w:rPr>
        <w:t xml:space="preserve">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проявляет стремление к общению со сверстниками в процессе познавательной деятельности, </w:t>
      </w:r>
      <w:r w:rsidRPr="00223A3C">
        <w:rPr>
          <w:sz w:val="24"/>
          <w:szCs w:val="24"/>
        </w:rPr>
        <w:lastRenderedPageBreak/>
        <w:t xml:space="preserve">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BB0442" w:rsidRPr="00223A3C" w:rsidRDefault="00BB0442" w:rsidP="00BB0442">
      <w:pPr>
        <w:ind w:firstLine="709"/>
        <w:contextualSpacing/>
        <w:jc w:val="both"/>
        <w:rPr>
          <w:sz w:val="24"/>
          <w:szCs w:val="24"/>
        </w:rPr>
      </w:pPr>
      <w:r w:rsidRPr="00223A3C">
        <w:rPr>
          <w:sz w:val="24"/>
          <w:szCs w:val="24"/>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BB0442" w:rsidRPr="00223A3C" w:rsidRDefault="00BB0442" w:rsidP="00BB0442">
      <w:pPr>
        <w:ind w:firstLine="709"/>
        <w:contextualSpacing/>
        <w:jc w:val="both"/>
        <w:rPr>
          <w:sz w:val="24"/>
          <w:szCs w:val="24"/>
        </w:rPr>
      </w:pPr>
      <w:r w:rsidRPr="00223A3C">
        <w:rPr>
          <w:rFonts w:eastAsia="TimesNewRomanPSMT"/>
          <w:sz w:val="24"/>
          <w:szCs w:val="24"/>
        </w:rPr>
        <w:t>Различает предметы, называет их</w:t>
      </w:r>
      <w:r w:rsidRPr="00223A3C">
        <w:rPr>
          <w:sz w:val="24"/>
          <w:szCs w:val="24"/>
        </w:rPr>
        <w:t xml:space="preserve"> </w:t>
      </w:r>
      <w:r w:rsidRPr="00223A3C">
        <w:rPr>
          <w:rFonts w:eastAsia="TimesNewRomanPSMT"/>
          <w:sz w:val="24"/>
          <w:szCs w:val="24"/>
        </w:rPr>
        <w:t>характерные особенности (цвет, форму, величину); владеет количественным и порядковым счетом в пределах пяти, умением непосредственно сравнивать предметы по форме и величине, различает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w:t>
      </w:r>
      <w:r w:rsidRPr="00223A3C">
        <w:rPr>
          <w:sz w:val="24"/>
          <w:szCs w:val="24"/>
        </w:rPr>
        <w:t xml:space="preserve"> </w:t>
      </w:r>
      <w:r w:rsidRPr="00223A3C">
        <w:rPr>
          <w:rFonts w:eastAsia="TimesNewRomanPSMT"/>
          <w:sz w:val="24"/>
          <w:szCs w:val="24"/>
        </w:rPr>
        <w:t>на участке, на улице; знает их назначение, называет свойства и качества,</w:t>
      </w:r>
      <w:r w:rsidRPr="00223A3C">
        <w:rPr>
          <w:sz w:val="24"/>
          <w:szCs w:val="24"/>
        </w:rPr>
        <w:t xml:space="preserve"> </w:t>
      </w:r>
      <w:r w:rsidRPr="00223A3C">
        <w:rPr>
          <w:rFonts w:eastAsia="TimesNewRomanPSMT"/>
          <w:sz w:val="24"/>
          <w:szCs w:val="24"/>
        </w:rPr>
        <w:t>доступные для восприятия и обследования. проявляет интерес к предметам и явлениям, которые они не имели (не</w:t>
      </w:r>
      <w:r w:rsidRPr="00223A3C">
        <w:rPr>
          <w:sz w:val="24"/>
          <w:szCs w:val="24"/>
        </w:rPr>
        <w:t xml:space="preserve"> </w:t>
      </w:r>
      <w:r w:rsidRPr="00223A3C">
        <w:rPr>
          <w:rFonts w:eastAsia="TimesNewRomanPSMT"/>
          <w:sz w:val="24"/>
          <w:szCs w:val="24"/>
        </w:rPr>
        <w:t>имеют) возможности видеть.</w:t>
      </w:r>
    </w:p>
    <w:p w:rsidR="00BB0442" w:rsidRPr="00223A3C" w:rsidRDefault="00BB0442" w:rsidP="00BB0442">
      <w:pPr>
        <w:ind w:firstLine="709"/>
        <w:contextualSpacing/>
        <w:jc w:val="both"/>
        <w:rPr>
          <w:rFonts w:eastAsia="TimesNewRomanPSMT"/>
          <w:sz w:val="24"/>
          <w:szCs w:val="24"/>
        </w:rPr>
      </w:pPr>
      <w:r w:rsidRPr="00223A3C">
        <w:rPr>
          <w:rFonts w:eastAsia="TimesNewRomanPSMT"/>
          <w:sz w:val="24"/>
          <w:szCs w:val="24"/>
        </w:rPr>
        <w:t>С удовольствием рассказывает о семье, семейном быте, традициях; активно</w:t>
      </w:r>
      <w:r w:rsidRPr="00223A3C">
        <w:rPr>
          <w:sz w:val="24"/>
          <w:szCs w:val="24"/>
        </w:rPr>
        <w:t xml:space="preserve"> </w:t>
      </w:r>
      <w:r w:rsidRPr="00223A3C">
        <w:rPr>
          <w:rFonts w:eastAsia="TimesNewRomanPSMT"/>
          <w:sz w:val="24"/>
          <w:szCs w:val="24"/>
        </w:rPr>
        <w:t>участвует в мероприятиях, готовящихся в группе, в ДОО, в частности,</w:t>
      </w:r>
      <w:r w:rsidRPr="00223A3C">
        <w:rPr>
          <w:sz w:val="24"/>
          <w:szCs w:val="24"/>
        </w:rPr>
        <w:t xml:space="preserve"> </w:t>
      </w:r>
      <w:r w:rsidRPr="00223A3C">
        <w:rPr>
          <w:rFonts w:eastAsia="TimesNewRomanPSMT"/>
          <w:sz w:val="24"/>
          <w:szCs w:val="24"/>
        </w:rPr>
        <w:t>направленных на то, чтобы порадовать взрослых, детей (взрослого, ребенка).</w:t>
      </w:r>
    </w:p>
    <w:p w:rsidR="00BB0442" w:rsidRPr="00223A3C" w:rsidRDefault="00BB0442" w:rsidP="00BB0442">
      <w:pPr>
        <w:ind w:firstLine="709"/>
        <w:contextualSpacing/>
        <w:jc w:val="both"/>
        <w:rPr>
          <w:b/>
          <w:i/>
          <w:iCs/>
          <w:sz w:val="24"/>
          <w:szCs w:val="24"/>
        </w:rPr>
      </w:pPr>
      <w:r w:rsidRPr="00223A3C">
        <w:rPr>
          <w:sz w:val="24"/>
          <w:szCs w:val="24"/>
        </w:rPr>
        <w:t>Ребенок 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природных материалов; сравнивает объекты живой и неживой природы, группирует на основе признаков; демонстрирует эмоционально-положительное отношение ко всем живым существам, стремится ухаживать за растениями и животными, знает способы ухода за ними, профессии людей, связанных с уходом и выращиванием растений и животных.</w:t>
      </w:r>
    </w:p>
    <w:p w:rsidR="00BB0442" w:rsidRPr="00223A3C" w:rsidRDefault="00BB0442" w:rsidP="00BB0442">
      <w:pPr>
        <w:ind w:firstLine="709"/>
        <w:jc w:val="both"/>
        <w:rPr>
          <w:b/>
          <w:i/>
          <w:iCs/>
          <w:sz w:val="24"/>
          <w:szCs w:val="24"/>
        </w:rPr>
      </w:pPr>
    </w:p>
    <w:p w:rsidR="00BB0442" w:rsidRPr="00223A3C" w:rsidRDefault="00BB0442" w:rsidP="00BB0442">
      <w:pPr>
        <w:ind w:firstLine="709"/>
        <w:jc w:val="both"/>
        <w:rPr>
          <w:b/>
          <w:i/>
          <w:iCs/>
          <w:sz w:val="24"/>
          <w:szCs w:val="24"/>
        </w:rPr>
      </w:pPr>
      <w:r w:rsidRPr="00223A3C">
        <w:rPr>
          <w:b/>
          <w:i/>
          <w:iCs/>
          <w:sz w:val="24"/>
          <w:szCs w:val="24"/>
        </w:rPr>
        <w:t>От 5 лет до 6 лет</w:t>
      </w:r>
    </w:p>
    <w:p w:rsidR="00BB0442" w:rsidRPr="00223A3C" w:rsidRDefault="00BB0442" w:rsidP="00BB0442">
      <w:pPr>
        <w:ind w:firstLine="709"/>
        <w:jc w:val="both"/>
        <w:rPr>
          <w:sz w:val="24"/>
          <w:szCs w:val="24"/>
        </w:rPr>
      </w:pPr>
      <w:r w:rsidRPr="00223A3C">
        <w:rPr>
          <w:sz w:val="24"/>
          <w:szCs w:val="24"/>
        </w:rPr>
        <w:t xml:space="preserve">В области познавательного развития основными </w:t>
      </w:r>
      <w:r w:rsidRPr="00223A3C">
        <w:rPr>
          <w:b/>
          <w:i/>
          <w:sz w:val="24"/>
          <w:szCs w:val="24"/>
        </w:rPr>
        <w:t>задачами</w:t>
      </w:r>
      <w:r w:rsidRPr="00223A3C">
        <w:rPr>
          <w:sz w:val="24"/>
          <w:szCs w:val="24"/>
        </w:rPr>
        <w:t xml:space="preserve"> образовательной деятельности являются:</w:t>
      </w:r>
    </w:p>
    <w:p w:rsidR="00BB0442" w:rsidRPr="00223A3C" w:rsidRDefault="00BB0442" w:rsidP="00BB0442">
      <w:pPr>
        <w:ind w:firstLine="709"/>
        <w:jc w:val="both"/>
        <w:rPr>
          <w:sz w:val="24"/>
          <w:szCs w:val="24"/>
        </w:rPr>
      </w:pPr>
      <w:r w:rsidRPr="00223A3C">
        <w:rPr>
          <w:sz w:val="24"/>
          <w:szCs w:val="24"/>
        </w:rPr>
        <w:t>развивать интерес детей к самостоятельному познанию объектов окружающего мира (природного, социального, предметного) в его разнообразных проявлениях и простейших зависимостях;</w:t>
      </w:r>
    </w:p>
    <w:p w:rsidR="00BB0442" w:rsidRPr="00223A3C" w:rsidRDefault="00BB0442" w:rsidP="00BB0442">
      <w:pPr>
        <w:ind w:firstLine="709"/>
        <w:jc w:val="both"/>
        <w:rPr>
          <w:sz w:val="24"/>
          <w:szCs w:val="24"/>
        </w:rPr>
      </w:pPr>
      <w:r w:rsidRPr="00223A3C">
        <w:rPr>
          <w:sz w:val="24"/>
          <w:szCs w:val="24"/>
        </w:rPr>
        <w:t>формировать способы сотрудничества детей со сверстниками и взрослыми на основе партнерской деятельности;</w:t>
      </w:r>
    </w:p>
    <w:p w:rsidR="00BB0442" w:rsidRPr="00223A3C" w:rsidRDefault="00BB0442" w:rsidP="00BB0442">
      <w:pPr>
        <w:ind w:firstLine="709"/>
        <w:jc w:val="both"/>
        <w:rPr>
          <w:sz w:val="24"/>
          <w:szCs w:val="24"/>
        </w:rPr>
      </w:pPr>
      <w:r w:rsidRPr="00223A3C">
        <w:rPr>
          <w:sz w:val="24"/>
          <w:szCs w:val="24"/>
        </w:rPr>
        <w:t>развивать практические и аналитические способы познания, опосредованное сравнение объектов с помощью заместителей (условной меры), установление связей между способом обследования и познаваемым свойством предмета, сравнение по разным основаниям, измерение, счет, упорядочивание, классификация, сериация и т.п.;</w:t>
      </w:r>
    </w:p>
    <w:p w:rsidR="00BB0442" w:rsidRPr="00223A3C" w:rsidRDefault="00BB0442" w:rsidP="00BB0442">
      <w:pPr>
        <w:ind w:firstLine="709"/>
        <w:jc w:val="both"/>
        <w:rPr>
          <w:sz w:val="24"/>
          <w:szCs w:val="24"/>
        </w:rPr>
      </w:pPr>
      <w:r w:rsidRPr="00223A3C">
        <w:rPr>
          <w:sz w:val="24"/>
          <w:szCs w:val="24"/>
        </w:rPr>
        <w:t>формировать представления детей о цифровых средствах познания окружающего мира, способах их безопасного использования;</w:t>
      </w:r>
    </w:p>
    <w:p w:rsidR="00BB0442" w:rsidRPr="00223A3C" w:rsidRDefault="00BB0442" w:rsidP="00BB0442">
      <w:pPr>
        <w:ind w:firstLine="709"/>
        <w:jc w:val="both"/>
        <w:rPr>
          <w:sz w:val="24"/>
          <w:szCs w:val="24"/>
        </w:rPr>
      </w:pPr>
      <w:r w:rsidRPr="00223A3C">
        <w:rPr>
          <w:sz w:val="24"/>
          <w:szCs w:val="24"/>
        </w:rPr>
        <w:t>поощрять творческое преобразование объектов окружающего мира и отражение результатов познания в деятельности;</w:t>
      </w:r>
    </w:p>
    <w:p w:rsidR="00BB0442" w:rsidRPr="00223A3C" w:rsidRDefault="00BB0442" w:rsidP="00BB0442">
      <w:pPr>
        <w:ind w:firstLine="709"/>
        <w:jc w:val="both"/>
        <w:rPr>
          <w:sz w:val="24"/>
          <w:szCs w:val="24"/>
        </w:rPr>
      </w:pPr>
      <w:r w:rsidRPr="00223A3C">
        <w:rPr>
          <w:sz w:val="24"/>
          <w:szCs w:val="24"/>
        </w:rPr>
        <w:t>развивать представления детей о родном городе и стране, поддерживать стремление узнавать о других странах и народах мира;</w:t>
      </w:r>
    </w:p>
    <w:p w:rsidR="00BB0442" w:rsidRPr="00223A3C" w:rsidRDefault="00BB0442" w:rsidP="00BB0442">
      <w:pPr>
        <w:ind w:firstLine="709"/>
        <w:jc w:val="both"/>
        <w:rPr>
          <w:sz w:val="24"/>
          <w:szCs w:val="24"/>
        </w:rPr>
      </w:pPr>
      <w:r w:rsidRPr="00223A3C">
        <w:rPr>
          <w:sz w:val="24"/>
          <w:szCs w:val="24"/>
        </w:rPr>
        <w:t>формировать представления детей о многообразии природных объектов и их признаках, отличительных особенностях, жизненных потребностях и необходимости защиты и ухода за живой природой, воспитывать бережное, заботливое отношение к природе.</w:t>
      </w:r>
    </w:p>
    <w:p w:rsidR="00BB0442" w:rsidRPr="00223A3C" w:rsidRDefault="00BB0442" w:rsidP="00BB0442">
      <w:pPr>
        <w:ind w:firstLine="709"/>
        <w:jc w:val="both"/>
        <w:rPr>
          <w:b/>
          <w:bCs/>
          <w:i/>
          <w:sz w:val="24"/>
          <w:szCs w:val="24"/>
        </w:rPr>
      </w:pPr>
      <w:r w:rsidRPr="00223A3C">
        <w:rPr>
          <w:b/>
          <w:bCs/>
          <w:i/>
          <w:sz w:val="24"/>
          <w:szCs w:val="24"/>
        </w:rPr>
        <w:t>Содержание образовательной деятельности</w:t>
      </w:r>
    </w:p>
    <w:p w:rsidR="00BB0442" w:rsidRPr="00223A3C" w:rsidRDefault="00BB0442" w:rsidP="00BB0442">
      <w:pPr>
        <w:ind w:firstLine="709"/>
        <w:jc w:val="both"/>
        <w:rPr>
          <w:sz w:val="24"/>
          <w:szCs w:val="24"/>
        </w:rPr>
      </w:pPr>
      <w:r w:rsidRPr="00223A3C">
        <w:rPr>
          <w:i/>
          <w:sz w:val="24"/>
          <w:szCs w:val="24"/>
        </w:rPr>
        <w:lastRenderedPageBreak/>
        <w:t xml:space="preserve">Сенсорные представления и познавательные действия. </w:t>
      </w:r>
      <w:r>
        <w:rPr>
          <w:sz w:val="24"/>
          <w:szCs w:val="24"/>
        </w:rPr>
        <w:t>Педагогический работник</w:t>
      </w:r>
      <w:r w:rsidRPr="00223A3C">
        <w:rPr>
          <w:sz w:val="24"/>
          <w:szCs w:val="24"/>
        </w:rPr>
        <w:t xml:space="preserve"> закрепляет умения различать и называть все цвета спектра и ахроматические цвета, оттенки 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 выделять (с помощью </w:t>
      </w:r>
      <w:r>
        <w:rPr>
          <w:sz w:val="24"/>
          <w:szCs w:val="24"/>
        </w:rPr>
        <w:t>педагогического работника</w:t>
      </w:r>
      <w:r w:rsidRPr="00223A3C">
        <w:rPr>
          <w:sz w:val="24"/>
          <w:szCs w:val="24"/>
        </w:rPr>
        <w:t xml:space="preserve">) структуру плоских геометрических фигур, использовать сенсорные эталоны для оценки свойств и качеств предметов. </w:t>
      </w:r>
      <w:r w:rsidRPr="00223A3C">
        <w:rPr>
          <w:bCs/>
          <w:sz w:val="24"/>
          <w:szCs w:val="24"/>
        </w:rPr>
        <w:t>Посредством игровой и познавательной мотивации стимулируется о</w:t>
      </w:r>
      <w:r w:rsidRPr="00223A3C">
        <w:rPr>
          <w:sz w:val="24"/>
          <w:szCs w:val="24"/>
        </w:rPr>
        <w:t xml:space="preserve">своение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совершенствование приемов сравнения, упорядочивания и классификации на основе выделения их существенных свойств и отношений; формирование представлений о том, как люди используют  цифровые средства познания окружающего мира и какие надо соблюдать правила их безопасного использования. </w:t>
      </w:r>
    </w:p>
    <w:p w:rsidR="00BB0442" w:rsidRPr="00223A3C" w:rsidRDefault="00BB0442" w:rsidP="00BB0442">
      <w:pPr>
        <w:ind w:firstLine="709"/>
        <w:jc w:val="both"/>
        <w:rPr>
          <w:bCs/>
          <w:sz w:val="24"/>
          <w:szCs w:val="24"/>
        </w:rPr>
      </w:pPr>
      <w:r>
        <w:rPr>
          <w:sz w:val="24"/>
          <w:szCs w:val="24"/>
        </w:rPr>
        <w:t>Педагогический работник</w:t>
      </w:r>
      <w:r w:rsidRPr="00223A3C">
        <w:rPr>
          <w:bCs/>
          <w:sz w:val="24"/>
          <w:szCs w:val="24"/>
        </w:rPr>
        <w:t xml:space="preserve"> демонстрирует детям способы выбора между разными видами деятельности, осуществления контроля, самоконтроля и взаимоконтроля результатов деятельности и отдельных действий во взаимодействии со сверстниками, учит наблюдать за действиями взрослого и других детей. В процессе разных форм совместной деятельности </w:t>
      </w:r>
      <w:r>
        <w:rPr>
          <w:sz w:val="24"/>
          <w:szCs w:val="24"/>
        </w:rPr>
        <w:t>педагогический работник</w:t>
      </w:r>
      <w:r w:rsidRPr="00223A3C">
        <w:rPr>
          <w:bCs/>
          <w:sz w:val="24"/>
          <w:szCs w:val="24"/>
        </w:rPr>
        <w:t xml:space="preserve"> учит детей проявлять заботу друг о друге, обсуждать проблему, совместно находить способы ее решения, формулировать вопросы и отвечать на поставленные, проявлять инициативу в нахождении способов решения поставленных задач.  </w:t>
      </w:r>
    </w:p>
    <w:p w:rsidR="00BB0442" w:rsidRPr="00223A3C" w:rsidRDefault="00BB0442" w:rsidP="00BB0442">
      <w:pPr>
        <w:ind w:firstLine="709"/>
        <w:jc w:val="both"/>
        <w:rPr>
          <w:sz w:val="24"/>
          <w:szCs w:val="24"/>
        </w:rPr>
      </w:pPr>
      <w:r w:rsidRPr="00223A3C">
        <w:rPr>
          <w:i/>
          <w:sz w:val="24"/>
          <w:szCs w:val="24"/>
        </w:rPr>
        <w:t>Математические представления</w:t>
      </w:r>
      <w:r w:rsidRPr="00223A3C">
        <w:rPr>
          <w:sz w:val="24"/>
          <w:szCs w:val="24"/>
        </w:rPr>
        <w:t xml:space="preserve">. </w:t>
      </w:r>
    </w:p>
    <w:p w:rsidR="00BB0442" w:rsidRPr="00223A3C" w:rsidRDefault="00BB0442" w:rsidP="00BB0442">
      <w:pPr>
        <w:ind w:firstLine="709"/>
        <w:jc w:val="both"/>
        <w:rPr>
          <w:sz w:val="24"/>
          <w:szCs w:val="24"/>
        </w:rPr>
      </w:pPr>
      <w:r w:rsidRPr="00223A3C">
        <w:rPr>
          <w:sz w:val="24"/>
          <w:szCs w:val="24"/>
        </w:rPr>
        <w:t xml:space="preserve">Обучение количественному и порядковому счету в пределах десяти; совершенствование счетных умений, понимания независимости числа от пространственно-качественных признаков, знакомство с цифрами для обозначения количества и результата сравнения предметов; освоение состава чисел из единиц в пределах пяти; понимание отношений между рядом стоящими числами. </w:t>
      </w:r>
    </w:p>
    <w:p w:rsidR="00BB0442" w:rsidRPr="00223A3C" w:rsidRDefault="00BB0442" w:rsidP="00BB0442">
      <w:pPr>
        <w:ind w:firstLine="709"/>
        <w:jc w:val="both"/>
        <w:rPr>
          <w:b/>
          <w:bCs/>
          <w:i/>
          <w:iCs/>
          <w:sz w:val="24"/>
          <w:szCs w:val="24"/>
        </w:rPr>
      </w:pPr>
      <w:r w:rsidRPr="00223A3C">
        <w:rPr>
          <w:sz w:val="24"/>
          <w:szCs w:val="24"/>
        </w:rPr>
        <w:t>Совершенствование умений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и определять взаимоотношения между ними; освоение опосредованного сравнения предметов по длине, ширине, высоте с помощью условной меры; обогащение представлений и развитие умений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r w:rsidRPr="00223A3C">
        <w:rPr>
          <w:b/>
          <w:bCs/>
          <w:i/>
          <w:iCs/>
          <w:sz w:val="24"/>
          <w:szCs w:val="24"/>
        </w:rPr>
        <w:t xml:space="preserve">   </w:t>
      </w:r>
    </w:p>
    <w:p w:rsidR="00BB0442" w:rsidRPr="00223A3C" w:rsidRDefault="00BB0442" w:rsidP="00BB0442">
      <w:pPr>
        <w:ind w:firstLine="709"/>
        <w:jc w:val="both"/>
        <w:rPr>
          <w:sz w:val="24"/>
          <w:szCs w:val="24"/>
        </w:rPr>
      </w:pPr>
      <w:r w:rsidRPr="00223A3C">
        <w:rPr>
          <w:i/>
          <w:sz w:val="24"/>
          <w:szCs w:val="24"/>
        </w:rPr>
        <w:t>Окружающий мир</w:t>
      </w:r>
      <w:r w:rsidRPr="00223A3C">
        <w:rPr>
          <w:sz w:val="24"/>
          <w:szCs w:val="24"/>
        </w:rPr>
        <w:t xml:space="preserve">. </w:t>
      </w:r>
      <w:r>
        <w:rPr>
          <w:sz w:val="24"/>
          <w:szCs w:val="24"/>
        </w:rPr>
        <w:t>Педагогический работник</w:t>
      </w:r>
      <w:r w:rsidRPr="00223A3C">
        <w:rPr>
          <w:sz w:val="24"/>
          <w:szCs w:val="24"/>
        </w:rPr>
        <w:t xml:space="preserve"> расширяет первичные представления о малой родине и Отечестве, представления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города (села) — магазинов, поликлиники, больниц, кинотеатров, кафе. Развивает интерес к родной стране, к освоению представлений о ее столице, государственном флаге и гербе, представлений о содержании основных государственных праздников России, ярких исторических событиях, героях России. </w:t>
      </w:r>
      <w:r w:rsidRPr="00223A3C">
        <w:rPr>
          <w:bCs/>
          <w:sz w:val="24"/>
          <w:szCs w:val="24"/>
        </w:rPr>
        <w:t>Формирует</w:t>
      </w:r>
      <w:r w:rsidRPr="00223A3C">
        <w:rPr>
          <w:sz w:val="24"/>
          <w:szCs w:val="24"/>
        </w:rPr>
        <w:t xml:space="preserve"> представления о многообразии стран и народов мира. </w:t>
      </w:r>
    </w:p>
    <w:p w:rsidR="00BB0442" w:rsidRPr="00223A3C" w:rsidRDefault="00BB0442" w:rsidP="00BB0442">
      <w:pPr>
        <w:ind w:firstLine="709"/>
        <w:jc w:val="both"/>
        <w:rPr>
          <w:sz w:val="24"/>
          <w:szCs w:val="24"/>
        </w:rPr>
      </w:pPr>
      <w:r w:rsidRPr="00223A3C">
        <w:rPr>
          <w:sz w:val="24"/>
          <w:szCs w:val="24"/>
        </w:rPr>
        <w:t xml:space="preserve">В условиях специально организованной деятельности </w:t>
      </w:r>
      <w:r>
        <w:rPr>
          <w:sz w:val="24"/>
          <w:szCs w:val="24"/>
        </w:rPr>
        <w:t>педагогический работник</w:t>
      </w:r>
      <w:r w:rsidRPr="00223A3C">
        <w:rPr>
          <w:sz w:val="24"/>
          <w:szCs w:val="24"/>
        </w:rPr>
        <w:t xml:space="preserve">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представления о других странах и народах мира, понимание, что в других странах есть свои достопримечательности, традиции, свои флаги и гербы.</w:t>
      </w:r>
    </w:p>
    <w:p w:rsidR="00BB0442" w:rsidRPr="00223A3C" w:rsidRDefault="00BB0442" w:rsidP="00BB0442">
      <w:pPr>
        <w:ind w:firstLine="709"/>
        <w:jc w:val="both"/>
        <w:rPr>
          <w:sz w:val="24"/>
          <w:szCs w:val="24"/>
        </w:rPr>
      </w:pPr>
      <w:r w:rsidRPr="00223A3C">
        <w:rPr>
          <w:i/>
          <w:sz w:val="24"/>
          <w:szCs w:val="24"/>
        </w:rPr>
        <w:t>Природа.</w:t>
      </w:r>
      <w:r w:rsidRPr="00223A3C">
        <w:rPr>
          <w:sz w:val="24"/>
          <w:szCs w:val="24"/>
        </w:rPr>
        <w:t xml:space="preserve">  </w:t>
      </w:r>
      <w:r>
        <w:rPr>
          <w:sz w:val="24"/>
          <w:szCs w:val="24"/>
        </w:rPr>
        <w:t>Педагогический работник</w:t>
      </w:r>
      <w:r w:rsidRPr="00223A3C">
        <w:rPr>
          <w:sz w:val="24"/>
          <w:szCs w:val="24"/>
        </w:rPr>
        <w:t xml:space="preserve"> формирует представления о многообразии объектов животного и растительного мира, их сходстве и различии во внешнем виде и образе жизни; отрабатываются умения классифицировать объекты живой природы по внешним особенностям, месту обитания, образу жизни, питанию (животные - это звери, птицы, рыбы, насекомые, земноводные, пресмыкающиеся; растения – это деревья, кустарник, травянистые, цветковые растения и др.), грибы (съедобные и несъедобные для человека). </w:t>
      </w:r>
      <w:r>
        <w:rPr>
          <w:sz w:val="24"/>
          <w:szCs w:val="24"/>
        </w:rPr>
        <w:t>Педагогический работник</w:t>
      </w:r>
      <w:r w:rsidRPr="00223A3C">
        <w:rPr>
          <w:sz w:val="24"/>
          <w:szCs w:val="24"/>
        </w:rPr>
        <w:t xml:space="preserve"> направляет внимание ребенка на наличие потребностей у животных и растений (свет, тепло, вода, воздух, питание), учит их определять, понимать необходимость ухода за растениями и животными. </w:t>
      </w:r>
    </w:p>
    <w:p w:rsidR="00BB0442" w:rsidRPr="00223A3C" w:rsidRDefault="00BB0442" w:rsidP="00BB0442">
      <w:pPr>
        <w:ind w:firstLine="709"/>
        <w:jc w:val="both"/>
        <w:rPr>
          <w:sz w:val="24"/>
          <w:szCs w:val="24"/>
        </w:rPr>
      </w:pPr>
      <w:r w:rsidRPr="00223A3C">
        <w:rPr>
          <w:sz w:val="24"/>
          <w:szCs w:val="24"/>
        </w:rPr>
        <w:t xml:space="preserve">Расширяет представления об объектах неживой природы, как среде обитания животных и растений (песок, глина, почва, вода, воздух, камни, горы) и их свойствах (воды и воздуха, песка, глины, состав почвы). Уточняются и расширяются представления о признаках разных времен года </w:t>
      </w:r>
      <w:r w:rsidRPr="00223A3C">
        <w:rPr>
          <w:sz w:val="24"/>
          <w:szCs w:val="24"/>
        </w:rPr>
        <w:lastRenderedPageBreak/>
        <w:t xml:space="preserve">(погодные изменения, состояние деревьев, покров, изменений в жизни человека, животных и растений). </w:t>
      </w:r>
      <w:r>
        <w:rPr>
          <w:sz w:val="24"/>
          <w:szCs w:val="24"/>
        </w:rPr>
        <w:t>Педагогический работник</w:t>
      </w:r>
      <w:r w:rsidRPr="00223A3C">
        <w:rPr>
          <w:sz w:val="24"/>
          <w:szCs w:val="24"/>
        </w:rPr>
        <w:t xml:space="preserve"> стремится к усвоению ребенком правил поведения в природе, формируя понимание ценности живого, желание защитить и сохранить, знакомит с профессиями, связанными с охраной природы. </w:t>
      </w:r>
    </w:p>
    <w:p w:rsidR="00BB0442" w:rsidRPr="00223A3C" w:rsidRDefault="00BB0442" w:rsidP="00BB0442">
      <w:pPr>
        <w:ind w:firstLine="709"/>
        <w:jc w:val="both"/>
        <w:rPr>
          <w:sz w:val="24"/>
          <w:szCs w:val="24"/>
        </w:rPr>
      </w:pPr>
      <w:r w:rsidRPr="00223A3C">
        <w:rPr>
          <w:color w:val="0070C0"/>
          <w:sz w:val="24"/>
          <w:szCs w:val="24"/>
        </w:rPr>
        <w:t xml:space="preserve"> </w:t>
      </w:r>
      <w:r w:rsidRPr="00223A3C">
        <w:rPr>
          <w:b/>
          <w:bCs/>
          <w:i/>
          <w:iCs/>
          <w:sz w:val="24"/>
          <w:szCs w:val="24"/>
        </w:rPr>
        <w:t>В результате, к концу 6 года жизни,</w:t>
      </w:r>
      <w:r w:rsidRPr="00223A3C">
        <w:rPr>
          <w:sz w:val="24"/>
          <w:szCs w:val="24"/>
        </w:rPr>
        <w:t xml:space="preserve"> ребенок может объединяться со сверстниками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построенные на основе логики; проявляет интеллектуальную активность, познавательный интерес. Может принять и самостоятельно поставить познавательную задачу. Проявляет интеллектуальные эмоции, догадку и сообразительность.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 </w:t>
      </w:r>
    </w:p>
    <w:p w:rsidR="00BB0442" w:rsidRPr="00223A3C" w:rsidRDefault="00BB0442" w:rsidP="00BB0442">
      <w:pPr>
        <w:ind w:firstLine="709"/>
        <w:contextualSpacing/>
        <w:jc w:val="both"/>
        <w:rPr>
          <w:sz w:val="24"/>
          <w:szCs w:val="24"/>
        </w:rPr>
      </w:pPr>
      <w:r w:rsidRPr="00223A3C">
        <w:rPr>
          <w:sz w:val="24"/>
          <w:szCs w:val="24"/>
        </w:rPr>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государственные символы, проявляет интерес к жизни людей в других странах. Проявляет 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странах.</w:t>
      </w:r>
    </w:p>
    <w:p w:rsidR="00BB0442" w:rsidRPr="00223A3C" w:rsidRDefault="00BB0442" w:rsidP="00BB0442">
      <w:pPr>
        <w:ind w:firstLine="709"/>
        <w:jc w:val="both"/>
        <w:rPr>
          <w:sz w:val="24"/>
          <w:szCs w:val="24"/>
        </w:rPr>
      </w:pPr>
      <w:r w:rsidRPr="00223A3C">
        <w:rPr>
          <w:sz w:val="24"/>
          <w:szCs w:val="24"/>
        </w:rPr>
        <w:t xml:space="preserve">Ориентируется в многообразии и особенностях представителей животного и 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объекты неживой природы и их свойства, явления природы и признаки времен года, изменениях в жизни растений и животных в зависимости от сезона. Знает правила поведения в природе, стремится защитить и сохранить ее, знает профессии, связанные с охраной природы. </w:t>
      </w:r>
    </w:p>
    <w:p w:rsidR="00BB0442" w:rsidRPr="00223A3C" w:rsidRDefault="00BB0442" w:rsidP="00BB0442">
      <w:pPr>
        <w:ind w:firstLine="709"/>
        <w:jc w:val="both"/>
        <w:rPr>
          <w:b/>
          <w:i/>
          <w:iCs/>
          <w:sz w:val="24"/>
          <w:szCs w:val="24"/>
        </w:rPr>
      </w:pPr>
    </w:p>
    <w:p w:rsidR="00BB0442" w:rsidRPr="00223A3C" w:rsidRDefault="00BB0442" w:rsidP="00BB0442">
      <w:pPr>
        <w:ind w:firstLine="709"/>
        <w:jc w:val="both"/>
        <w:rPr>
          <w:b/>
          <w:i/>
          <w:iCs/>
          <w:sz w:val="24"/>
          <w:szCs w:val="24"/>
        </w:rPr>
      </w:pPr>
      <w:r w:rsidRPr="00223A3C">
        <w:rPr>
          <w:b/>
          <w:i/>
          <w:iCs/>
          <w:sz w:val="24"/>
          <w:szCs w:val="24"/>
        </w:rPr>
        <w:t>От 6 лет до 7 лет</w:t>
      </w:r>
    </w:p>
    <w:p w:rsidR="00BB0442" w:rsidRPr="00223A3C" w:rsidRDefault="00BB0442" w:rsidP="00BB0442">
      <w:pPr>
        <w:ind w:firstLine="709"/>
        <w:jc w:val="both"/>
        <w:rPr>
          <w:sz w:val="24"/>
          <w:szCs w:val="24"/>
        </w:rPr>
      </w:pPr>
      <w:r w:rsidRPr="00223A3C">
        <w:rPr>
          <w:sz w:val="24"/>
          <w:szCs w:val="24"/>
        </w:rPr>
        <w:t xml:space="preserve">В области познавательного развития основными </w:t>
      </w:r>
      <w:r w:rsidRPr="00223A3C">
        <w:rPr>
          <w:b/>
          <w:i/>
          <w:sz w:val="24"/>
          <w:szCs w:val="24"/>
        </w:rPr>
        <w:t>задачами</w:t>
      </w:r>
      <w:r w:rsidRPr="00223A3C">
        <w:rPr>
          <w:sz w:val="24"/>
          <w:szCs w:val="24"/>
        </w:rPr>
        <w:t xml:space="preserve"> образовательной деятельности являются:</w:t>
      </w:r>
    </w:p>
    <w:p w:rsidR="00BB0442" w:rsidRPr="00223A3C" w:rsidRDefault="00BB0442" w:rsidP="00BB0442">
      <w:pPr>
        <w:ind w:firstLine="709"/>
        <w:contextualSpacing/>
        <w:jc w:val="both"/>
        <w:rPr>
          <w:sz w:val="24"/>
          <w:szCs w:val="24"/>
        </w:rPr>
      </w:pPr>
      <w:r w:rsidRPr="00223A3C">
        <w:rPr>
          <w:sz w:val="24"/>
          <w:szCs w:val="24"/>
        </w:rPr>
        <w:t>развивать самостоятельность, творчество детей в познавательно-исследовательской деятельности, избирательность детских интересов;</w:t>
      </w:r>
    </w:p>
    <w:p w:rsidR="00BB0442" w:rsidRPr="00223A3C" w:rsidRDefault="00BB0442" w:rsidP="00BB0442">
      <w:pPr>
        <w:ind w:firstLine="709"/>
        <w:contextualSpacing/>
        <w:jc w:val="both"/>
        <w:rPr>
          <w:sz w:val="24"/>
          <w:szCs w:val="24"/>
        </w:rPr>
      </w:pPr>
      <w:r w:rsidRPr="00223A3C">
        <w:rPr>
          <w:sz w:val="24"/>
          <w:szCs w:val="24"/>
        </w:rPr>
        <w:t>развивать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использовать счет, вычисление, измерение для познания и преобразования предметов окружающего мира;</w:t>
      </w:r>
    </w:p>
    <w:p w:rsidR="00BB0442" w:rsidRPr="00223A3C" w:rsidRDefault="00BB0442" w:rsidP="00BB0442">
      <w:pPr>
        <w:ind w:firstLine="709"/>
        <w:jc w:val="both"/>
        <w:rPr>
          <w:bCs/>
          <w:sz w:val="24"/>
          <w:szCs w:val="24"/>
        </w:rPr>
      </w:pPr>
      <w:r w:rsidRPr="00223A3C">
        <w:rPr>
          <w:bCs/>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B0442" w:rsidRPr="00223A3C" w:rsidRDefault="00BB0442" w:rsidP="00BB0442">
      <w:pPr>
        <w:ind w:firstLine="709"/>
        <w:contextualSpacing/>
        <w:jc w:val="both"/>
        <w:rPr>
          <w:sz w:val="24"/>
          <w:szCs w:val="24"/>
        </w:rPr>
      </w:pPr>
      <w:r w:rsidRPr="00223A3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B0442" w:rsidRPr="00223A3C" w:rsidRDefault="00BB0442" w:rsidP="00BB0442">
      <w:pPr>
        <w:ind w:firstLine="709"/>
        <w:contextualSpacing/>
        <w:jc w:val="both"/>
        <w:rPr>
          <w:sz w:val="24"/>
          <w:szCs w:val="24"/>
        </w:rPr>
      </w:pPr>
      <w:r w:rsidRPr="00223A3C">
        <w:rPr>
          <w:sz w:val="24"/>
          <w:szCs w:val="24"/>
        </w:rPr>
        <w:t>воспитывать гуманно-ценностное отношение к миру на основе осознания некоторых связей и зависимостей в мире, места человека в нем;</w:t>
      </w:r>
    </w:p>
    <w:p w:rsidR="00BB0442" w:rsidRPr="00223A3C" w:rsidRDefault="00BB0442" w:rsidP="00BB0442">
      <w:pPr>
        <w:ind w:firstLine="709"/>
        <w:contextualSpacing/>
        <w:jc w:val="both"/>
        <w:rPr>
          <w:sz w:val="24"/>
          <w:szCs w:val="24"/>
        </w:rPr>
      </w:pPr>
      <w:r w:rsidRPr="00223A3C">
        <w:rPr>
          <w:sz w:val="24"/>
          <w:szCs w:val="24"/>
        </w:rPr>
        <w:t>обогащать представления о родном городе и стране; развивать интерес к отдельным фактам истории и культуры родной страны.</w:t>
      </w:r>
    </w:p>
    <w:p w:rsidR="00BB0442" w:rsidRPr="00223A3C" w:rsidRDefault="00BB0442" w:rsidP="00BB0442">
      <w:pPr>
        <w:ind w:firstLine="709"/>
        <w:contextualSpacing/>
        <w:jc w:val="both"/>
        <w:rPr>
          <w:sz w:val="24"/>
          <w:szCs w:val="24"/>
        </w:rPr>
      </w:pPr>
      <w:r w:rsidRPr="00223A3C">
        <w:rPr>
          <w:sz w:val="24"/>
          <w:szCs w:val="24"/>
        </w:rPr>
        <w:t>формировать представления детей о многообразии стран и народов мира;</w:t>
      </w:r>
    </w:p>
    <w:p w:rsidR="00BB0442" w:rsidRPr="00223A3C" w:rsidRDefault="00BB0442" w:rsidP="00BB0442">
      <w:pPr>
        <w:ind w:firstLine="709"/>
        <w:jc w:val="both"/>
        <w:rPr>
          <w:sz w:val="24"/>
          <w:szCs w:val="24"/>
        </w:rPr>
      </w:pPr>
      <w:r w:rsidRPr="00223A3C">
        <w:rPr>
          <w:sz w:val="24"/>
          <w:szCs w:val="24"/>
        </w:rPr>
        <w:t>расширять и уточнять представления детей о многообразии природного мира на планете, о способах приспособления животных и растений к среде обитания, закреплять</w:t>
      </w:r>
      <w:r w:rsidRPr="00223A3C">
        <w:rPr>
          <w:color w:val="FF0000"/>
          <w:sz w:val="24"/>
          <w:szCs w:val="24"/>
        </w:rPr>
        <w:t xml:space="preserve"> </w:t>
      </w:r>
      <w:r w:rsidRPr="00223A3C">
        <w:rPr>
          <w:sz w:val="24"/>
          <w:szCs w:val="24"/>
        </w:rPr>
        <w:t xml:space="preserve">умения классифицировать объекты живой природы;  </w:t>
      </w:r>
    </w:p>
    <w:p w:rsidR="00BB0442" w:rsidRPr="00223A3C" w:rsidRDefault="00BB0442" w:rsidP="00BB0442">
      <w:pPr>
        <w:ind w:firstLine="709"/>
        <w:jc w:val="both"/>
        <w:rPr>
          <w:sz w:val="24"/>
          <w:szCs w:val="24"/>
        </w:rPr>
      </w:pPr>
      <w:r w:rsidRPr="00223A3C">
        <w:rPr>
          <w:sz w:val="24"/>
          <w:szCs w:val="24"/>
        </w:rPr>
        <w:lastRenderedPageBreak/>
        <w:t>обогащать представления детей о неживой природе и ее свойствах, их использовании человеком, о зависимости изменений в природе и жизни человека в разное время года, воспитывать бережное и заботливое отношения к ней.</w:t>
      </w:r>
    </w:p>
    <w:p w:rsidR="00BB0442" w:rsidRPr="00223A3C" w:rsidRDefault="00BB0442" w:rsidP="00BB0442">
      <w:pPr>
        <w:ind w:firstLine="709"/>
        <w:jc w:val="both"/>
        <w:rPr>
          <w:b/>
          <w:bCs/>
          <w:i/>
          <w:sz w:val="24"/>
          <w:szCs w:val="24"/>
        </w:rPr>
      </w:pPr>
      <w:r w:rsidRPr="00223A3C">
        <w:rPr>
          <w:b/>
          <w:bCs/>
          <w:i/>
          <w:sz w:val="24"/>
          <w:szCs w:val="24"/>
        </w:rPr>
        <w:t>Содержание образовательной деятельности</w:t>
      </w:r>
    </w:p>
    <w:p w:rsidR="00BB0442" w:rsidRPr="00223A3C" w:rsidRDefault="00BB0442" w:rsidP="00BB0442">
      <w:pPr>
        <w:ind w:firstLine="709"/>
        <w:jc w:val="both"/>
        <w:rPr>
          <w:sz w:val="24"/>
          <w:szCs w:val="24"/>
        </w:rPr>
      </w:pPr>
      <w:r w:rsidRPr="00223A3C">
        <w:rPr>
          <w:i/>
          <w:sz w:val="24"/>
          <w:szCs w:val="24"/>
        </w:rPr>
        <w:t xml:space="preserve">Сенсорные представления и познавательные действия. </w:t>
      </w:r>
      <w:r w:rsidRPr="00223A3C">
        <w:rPr>
          <w:sz w:val="24"/>
          <w:szCs w:val="24"/>
        </w:rPr>
        <w:t xml:space="preserve">В ходе специально организованной деятельности </w:t>
      </w:r>
      <w:r>
        <w:rPr>
          <w:sz w:val="24"/>
          <w:szCs w:val="24"/>
        </w:rPr>
        <w:t>педагогический работник</w:t>
      </w:r>
      <w:r w:rsidRPr="00223A3C">
        <w:rPr>
          <w:sz w:val="24"/>
          <w:szCs w:val="24"/>
        </w:rPr>
        <w:t xml:space="preserve"> осуществляет развитие у детей способности к различению и называнию всех цветов спектра и ахроматических цветов, 5—7 дополнительных тонов цвета, оттенков цвета, умения смешивать цвета для получения нужного тона и оттенка. В процессе исследовательской деятельности расширяет представления о свойствах цвета,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w:t>
      </w:r>
    </w:p>
    <w:p w:rsidR="00BB0442" w:rsidRPr="00223A3C" w:rsidRDefault="00BB0442" w:rsidP="00BB0442">
      <w:pPr>
        <w:ind w:firstLine="709"/>
        <w:jc w:val="both"/>
        <w:rPr>
          <w:i/>
          <w:sz w:val="24"/>
          <w:szCs w:val="24"/>
        </w:rPr>
      </w:pPr>
      <w:r w:rsidRPr="00223A3C">
        <w:rPr>
          <w:i/>
          <w:sz w:val="24"/>
          <w:szCs w:val="24"/>
        </w:rPr>
        <w:t>Математические представления.</w:t>
      </w:r>
    </w:p>
    <w:p w:rsidR="00BB0442" w:rsidRPr="00223A3C" w:rsidRDefault="00BB0442" w:rsidP="00BB0442">
      <w:pPr>
        <w:ind w:firstLine="709"/>
        <w:jc w:val="both"/>
        <w:rPr>
          <w:sz w:val="24"/>
          <w:szCs w:val="24"/>
        </w:rPr>
      </w:pPr>
      <w:r>
        <w:rPr>
          <w:sz w:val="24"/>
          <w:szCs w:val="24"/>
        </w:rPr>
        <w:t>Педагогический работник</w:t>
      </w:r>
      <w:r w:rsidRPr="00223A3C">
        <w:rPr>
          <w:bCs/>
          <w:sz w:val="24"/>
          <w:szCs w:val="24"/>
        </w:rPr>
        <w:t xml:space="preserve"> формирует умения</w:t>
      </w:r>
      <w:r w:rsidRPr="00223A3C">
        <w:rPr>
          <w:sz w:val="24"/>
          <w:szCs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и общепринятых мер, создание планов, схем, использование знаков, эталонов и др.</w:t>
      </w:r>
    </w:p>
    <w:p w:rsidR="00BB0442" w:rsidRPr="00223A3C" w:rsidRDefault="00BB0442" w:rsidP="00BB0442">
      <w:pPr>
        <w:ind w:firstLine="709"/>
        <w:jc w:val="both"/>
        <w:rPr>
          <w:sz w:val="24"/>
          <w:szCs w:val="24"/>
        </w:rPr>
      </w:pPr>
      <w:r w:rsidRPr="00223A3C">
        <w:rPr>
          <w:bCs/>
          <w:sz w:val="24"/>
          <w:szCs w:val="24"/>
        </w:rPr>
        <w:t>Под воздействием специально-организованной деятельности происходит</w:t>
      </w:r>
      <w:r w:rsidRPr="00223A3C">
        <w:rPr>
          <w:sz w:val="24"/>
          <w:szCs w:val="24"/>
        </w:rPr>
        <w:t xml:space="preserve"> совершенствование умения считать в прямом и обратном порядке, знакомство с составом чисел из двух меньших в пределах первого десятка, закрепление знаний о цифрах, их роли в жизни людей, обучение умению составлять и решать простые арифметические задачи на сложение и вычитание.</w:t>
      </w:r>
    </w:p>
    <w:p w:rsidR="00BB0442" w:rsidRPr="00223A3C" w:rsidRDefault="00BB0442" w:rsidP="00BB0442">
      <w:pPr>
        <w:ind w:firstLine="709"/>
        <w:jc w:val="both"/>
        <w:rPr>
          <w:sz w:val="24"/>
          <w:szCs w:val="24"/>
        </w:rPr>
      </w:pPr>
      <w:r w:rsidRPr="00223A3C">
        <w:rPr>
          <w:sz w:val="24"/>
          <w:szCs w:val="24"/>
        </w:rPr>
        <w:t>Обогащение представлений о плоских и объемных геометрических фигурах, совершенствование умений выделять структуру геометрических фигур и устанавливать взаимосвязи между ними. Освоение классификации фигур по внешним структурным признакам: округлые, многоугольники (треугольники, четырехугольники и т.п.). Освоение различных способов видоизменения геометрических фигур: наложение, соединение, разрезание и др.</w:t>
      </w:r>
    </w:p>
    <w:p w:rsidR="00BB0442" w:rsidRPr="00223A3C" w:rsidRDefault="00BB0442" w:rsidP="00BB0442">
      <w:pPr>
        <w:ind w:firstLine="709"/>
        <w:jc w:val="both"/>
        <w:rPr>
          <w:sz w:val="24"/>
          <w:szCs w:val="24"/>
        </w:rPr>
      </w:pPr>
      <w:r w:rsidRPr="00223A3C">
        <w:rPr>
          <w:sz w:val="24"/>
          <w:szCs w:val="24"/>
        </w:rPr>
        <w:t>Формирование представлений и умений измерять протяженность, массу и объем веществ с помощью условной меры и общепринятых мер (см, дм, м, кг, л), понимание взаимообратных отношений между мерой и результатом измерения. Формирование представлений о календаре как системе измерения времени, развитие чувства времени, умения определять время по часам с точностью до четверти часа.</w:t>
      </w:r>
    </w:p>
    <w:p w:rsidR="00BB0442" w:rsidRPr="00223A3C" w:rsidRDefault="00BB0442" w:rsidP="00BB0442">
      <w:pPr>
        <w:ind w:firstLine="709"/>
        <w:jc w:val="both"/>
        <w:rPr>
          <w:sz w:val="24"/>
          <w:szCs w:val="24"/>
        </w:rPr>
      </w:pPr>
      <w:r w:rsidRPr="00223A3C">
        <w:rPr>
          <w:i/>
          <w:sz w:val="24"/>
          <w:szCs w:val="24"/>
        </w:rPr>
        <w:t>Окружающий мир.</w:t>
      </w:r>
      <w:r w:rsidRPr="00223A3C">
        <w:rPr>
          <w:sz w:val="24"/>
          <w:szCs w:val="24"/>
        </w:rPr>
        <w:t xml:space="preserve"> В совместной со </w:t>
      </w:r>
      <w:r>
        <w:rPr>
          <w:sz w:val="24"/>
          <w:szCs w:val="24"/>
        </w:rPr>
        <w:t>педагогическим работником</w:t>
      </w:r>
      <w:r w:rsidRPr="00223A3C">
        <w:rPr>
          <w:sz w:val="24"/>
          <w:szCs w:val="24"/>
        </w:rPr>
        <w:t xml:space="preserve"> деятельности, а также в ходе общения осуществляется формирование первичных представлений о малой родине и Отечестве, многообразии стран и народов мира. </w:t>
      </w:r>
      <w:r>
        <w:rPr>
          <w:sz w:val="24"/>
          <w:szCs w:val="24"/>
        </w:rPr>
        <w:t>Педагогический работник</w:t>
      </w:r>
      <w:r w:rsidRPr="00223A3C">
        <w:rPr>
          <w:sz w:val="24"/>
          <w:szCs w:val="24"/>
        </w:rPr>
        <w:t xml:space="preserve"> выстраивает работу с детьми в определенной логике, представления детей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w:t>
      </w:r>
      <w:r>
        <w:rPr>
          <w:sz w:val="24"/>
          <w:szCs w:val="24"/>
        </w:rPr>
        <w:t>Педагогический работник</w:t>
      </w:r>
      <w:r w:rsidRPr="00223A3C">
        <w:rPr>
          <w:sz w:val="24"/>
          <w:szCs w:val="24"/>
        </w:rPr>
        <w:t xml:space="preserve">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игровой, поисковой деятельности </w:t>
      </w:r>
      <w:r>
        <w:rPr>
          <w:sz w:val="24"/>
          <w:szCs w:val="24"/>
        </w:rPr>
        <w:t>педагогический работник</w:t>
      </w:r>
      <w:r w:rsidRPr="00223A3C">
        <w:rPr>
          <w:sz w:val="24"/>
          <w:szCs w:val="24"/>
        </w:rPr>
        <w:t xml:space="preserve"> стимулирует проявление интереса детей к ярким фактам из истории и культуры страны и общества, некоторым выдающимся людям России. Аналогичным образом происходит освоение представлений о планете Земля как общем доме людей, многообразии стран и народов мира.</w:t>
      </w:r>
    </w:p>
    <w:p w:rsidR="00BB0442" w:rsidRPr="00223A3C" w:rsidRDefault="00BB0442" w:rsidP="00BB0442">
      <w:pPr>
        <w:ind w:firstLine="709"/>
        <w:jc w:val="both"/>
        <w:rPr>
          <w:sz w:val="24"/>
          <w:szCs w:val="24"/>
        </w:rPr>
      </w:pPr>
      <w:r w:rsidRPr="00223A3C">
        <w:rPr>
          <w:i/>
          <w:sz w:val="24"/>
          <w:szCs w:val="24"/>
        </w:rPr>
        <w:t>Природа.</w:t>
      </w:r>
      <w:r w:rsidRPr="00223A3C">
        <w:rPr>
          <w:sz w:val="24"/>
          <w:szCs w:val="24"/>
        </w:rPr>
        <w:t xml:space="preserve"> </w:t>
      </w:r>
      <w:r>
        <w:rPr>
          <w:sz w:val="24"/>
          <w:szCs w:val="24"/>
        </w:rPr>
        <w:t>Педагогический работник</w:t>
      </w:r>
      <w:r w:rsidRPr="00223A3C">
        <w:rPr>
          <w:sz w:val="24"/>
          <w:szCs w:val="24"/>
        </w:rPr>
        <w:t xml:space="preserve"> углубляет, расширяет, уточняет и актуализирует представления детей о многообразии природного мира на Земле, животных и растениях разных природных зон (пустыня, степь, тайга, тундра и др.), их образе жизни и приспособлении к среде обитания, взаимосвязи живой и неживой природы, учит классифицировать объекты живой природы по признакам, дает сведения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растений (в том числе и культурных, лекарственных растений), профессиях человека с этим связанных. </w:t>
      </w:r>
    </w:p>
    <w:p w:rsidR="00BB0442" w:rsidRPr="00223A3C" w:rsidRDefault="00BB0442" w:rsidP="00BB0442">
      <w:pPr>
        <w:ind w:firstLine="709"/>
        <w:jc w:val="both"/>
        <w:rPr>
          <w:sz w:val="24"/>
          <w:szCs w:val="24"/>
        </w:rPr>
      </w:pPr>
      <w:r>
        <w:rPr>
          <w:sz w:val="24"/>
          <w:szCs w:val="24"/>
        </w:rPr>
        <w:t>Педагогический работник</w:t>
      </w:r>
      <w:r w:rsidRPr="00223A3C">
        <w:rPr>
          <w:sz w:val="24"/>
          <w:szCs w:val="24"/>
        </w:rPr>
        <w:t xml:space="preserve"> уточняет представление о свойствах объектов неживой природы (воды, воздуха, песка, глины, почвы, камней и др.), многообразии водных ресурсов (моря, океаны, озера, реки, водопады), камней и минералов, некоторых полезных ископаемых региона проживания </w:t>
      </w:r>
      <w:r w:rsidRPr="00223A3C">
        <w:rPr>
          <w:sz w:val="24"/>
          <w:szCs w:val="24"/>
        </w:rPr>
        <w:lastRenderedPageBreak/>
        <w:t>(нефть,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B0442" w:rsidRPr="00223A3C" w:rsidRDefault="00BB0442" w:rsidP="00BB0442">
      <w:pPr>
        <w:ind w:firstLine="709"/>
        <w:jc w:val="both"/>
        <w:rPr>
          <w:sz w:val="24"/>
          <w:szCs w:val="24"/>
        </w:rPr>
      </w:pPr>
      <w:r>
        <w:rPr>
          <w:sz w:val="24"/>
          <w:szCs w:val="24"/>
        </w:rPr>
        <w:t>Педагогический работник</w:t>
      </w:r>
      <w:r w:rsidRPr="00223A3C">
        <w:rPr>
          <w:sz w:val="24"/>
          <w:szCs w:val="24"/>
        </w:rPr>
        <w:t xml:space="preserve"> расширяет и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положительном и отрицательном влиянии деятельности человека на природу. Закрепляются правила поведения в природе, воспитывается бережное и заботливое отношение к природе и ее ресурсам.</w:t>
      </w:r>
    </w:p>
    <w:p w:rsidR="00BB0442" w:rsidRPr="00223A3C" w:rsidRDefault="00BB0442" w:rsidP="00BB0442">
      <w:pPr>
        <w:ind w:firstLine="709"/>
        <w:jc w:val="both"/>
        <w:rPr>
          <w:sz w:val="24"/>
          <w:szCs w:val="24"/>
        </w:rPr>
      </w:pPr>
      <w:r w:rsidRPr="00223A3C">
        <w:rPr>
          <w:b/>
          <w:bCs/>
          <w:i/>
          <w:iCs/>
          <w:sz w:val="24"/>
          <w:szCs w:val="24"/>
        </w:rPr>
        <w:t>В результате, к концу 7 года жизни,</w:t>
      </w:r>
      <w:r w:rsidRPr="00223A3C">
        <w:rPr>
          <w:sz w:val="24"/>
          <w:szCs w:val="24"/>
        </w:rPr>
        <w:t xml:space="preserve">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в познавательно-исследовательской деятельности;</w:t>
      </w:r>
    </w:p>
    <w:p w:rsidR="00BB0442" w:rsidRPr="00223A3C" w:rsidRDefault="00BB0442" w:rsidP="00BB0442">
      <w:pPr>
        <w:ind w:firstLine="709"/>
        <w:contextualSpacing/>
        <w:jc w:val="both"/>
        <w:rPr>
          <w:sz w:val="24"/>
          <w:szCs w:val="24"/>
        </w:rPr>
      </w:pPr>
      <w:r w:rsidRPr="00223A3C">
        <w:rPr>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BB0442" w:rsidRPr="00223A3C" w:rsidRDefault="00BB0442" w:rsidP="00BB0442">
      <w:pPr>
        <w:ind w:firstLine="709"/>
        <w:contextualSpacing/>
        <w:jc w:val="both"/>
        <w:rPr>
          <w:sz w:val="24"/>
          <w:szCs w:val="24"/>
        </w:rPr>
      </w:pPr>
      <w:r w:rsidRPr="00223A3C">
        <w:rPr>
          <w:sz w:val="24"/>
          <w:szCs w:val="24"/>
        </w:rPr>
        <w:t xml:space="preserve">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 </w:t>
      </w:r>
    </w:p>
    <w:p w:rsidR="00BB0442" w:rsidRPr="00223A3C" w:rsidRDefault="00BB0442" w:rsidP="00BB0442">
      <w:pPr>
        <w:ind w:firstLine="709"/>
        <w:contextualSpacing/>
        <w:jc w:val="both"/>
        <w:rPr>
          <w:sz w:val="24"/>
          <w:szCs w:val="24"/>
        </w:rPr>
      </w:pPr>
      <w:r w:rsidRPr="00223A3C">
        <w:rPr>
          <w:sz w:val="24"/>
          <w:szCs w:val="24"/>
        </w:rPr>
        <w:t xml:space="preserve">обладает начальными знаниями о себе, о природном и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 </w:t>
      </w:r>
    </w:p>
    <w:p w:rsidR="00BB0442" w:rsidRPr="00223A3C" w:rsidRDefault="00BB0442" w:rsidP="00BB0442">
      <w:pPr>
        <w:ind w:firstLine="709"/>
        <w:contextualSpacing/>
        <w:jc w:val="both"/>
        <w:rPr>
          <w:sz w:val="24"/>
          <w:szCs w:val="24"/>
        </w:rPr>
      </w:pPr>
      <w:r w:rsidRPr="00223A3C">
        <w:rPr>
          <w:sz w:val="24"/>
          <w:szCs w:val="24"/>
        </w:rPr>
        <w:t xml:space="preserve"> проявляет интерес к социальным явлениям, 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 </w:t>
      </w:r>
    </w:p>
    <w:p w:rsidR="00BB0442" w:rsidRPr="00223A3C" w:rsidRDefault="00BB0442" w:rsidP="00BB0442">
      <w:pPr>
        <w:ind w:firstLine="709"/>
        <w:contextualSpacing/>
        <w:jc w:val="both"/>
        <w:rPr>
          <w:sz w:val="24"/>
          <w:szCs w:val="24"/>
        </w:rPr>
      </w:pPr>
      <w:r w:rsidRPr="00223A3C">
        <w:rPr>
          <w:sz w:val="24"/>
          <w:szCs w:val="24"/>
        </w:rPr>
        <w:t>имеет некоторые представления о жизни людей в прошлом и настоящем, об истории города;</w:t>
      </w:r>
    </w:p>
    <w:p w:rsidR="00BB0442" w:rsidRPr="00223A3C" w:rsidRDefault="00BB0442" w:rsidP="00BB0442">
      <w:pPr>
        <w:ind w:firstLine="709"/>
        <w:contextualSpacing/>
        <w:jc w:val="both"/>
        <w:rPr>
          <w:sz w:val="24"/>
          <w:szCs w:val="24"/>
        </w:rPr>
      </w:pPr>
      <w:r w:rsidRPr="00223A3C">
        <w:rPr>
          <w:sz w:val="24"/>
          <w:szCs w:val="24"/>
        </w:rPr>
        <w:t>обладает элементарными представлениями из области живой природы, естествознания, математики, истории и т.п.;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0442" w:rsidRPr="00FD3C14" w:rsidRDefault="00BB0442" w:rsidP="00FD3C14">
      <w:pPr>
        <w:ind w:firstLine="709"/>
        <w:jc w:val="both"/>
        <w:rPr>
          <w:sz w:val="24"/>
          <w:szCs w:val="24"/>
        </w:rPr>
      </w:pPr>
      <w:r w:rsidRPr="00223A3C">
        <w:rPr>
          <w:sz w:val="24"/>
          <w:szCs w:val="24"/>
        </w:rP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изменениях в природе и жизни человека, характерных  явлениях природы, использовании человеком живой и неживой природы, ресурсов, влиянии человека  на природу, профессиях человека,  связанных с природой, осознанно соблюдает правила поведения в природе, бережно относится к живой природе и ресурсам.</w:t>
      </w:r>
    </w:p>
    <w:p w:rsidR="00BB0442" w:rsidRDefault="00BB0442" w:rsidP="00F12856">
      <w:pPr>
        <w:pStyle w:val="21"/>
        <w:shd w:val="clear" w:color="auto" w:fill="auto"/>
        <w:tabs>
          <w:tab w:val="left" w:pos="993"/>
        </w:tabs>
        <w:spacing w:before="0" w:after="0" w:line="240" w:lineRule="auto"/>
        <w:ind w:left="708"/>
        <w:jc w:val="both"/>
        <w:rPr>
          <w:b/>
          <w:sz w:val="26"/>
          <w:szCs w:val="26"/>
        </w:rPr>
      </w:pPr>
    </w:p>
    <w:p w:rsidR="00EE0585" w:rsidRPr="00BB0442" w:rsidRDefault="00ED026C" w:rsidP="00F12856">
      <w:pPr>
        <w:pStyle w:val="21"/>
        <w:shd w:val="clear" w:color="auto" w:fill="auto"/>
        <w:tabs>
          <w:tab w:val="left" w:pos="993"/>
        </w:tabs>
        <w:spacing w:before="0" w:after="0" w:line="240" w:lineRule="auto"/>
        <w:ind w:left="708"/>
        <w:jc w:val="both"/>
        <w:rPr>
          <w:b/>
          <w:sz w:val="24"/>
          <w:szCs w:val="24"/>
        </w:rPr>
      </w:pPr>
      <w:r w:rsidRPr="00BB0442">
        <w:rPr>
          <w:b/>
          <w:sz w:val="24"/>
          <w:szCs w:val="24"/>
        </w:rPr>
        <w:t xml:space="preserve">  </w:t>
      </w:r>
      <w:r w:rsidR="00EE0585" w:rsidRPr="00BB0442">
        <w:rPr>
          <w:b/>
          <w:sz w:val="24"/>
          <w:szCs w:val="24"/>
        </w:rPr>
        <w:t>2</w:t>
      </w:r>
      <w:r w:rsidR="00096BB1" w:rsidRPr="00BB0442">
        <w:rPr>
          <w:b/>
          <w:sz w:val="24"/>
          <w:szCs w:val="24"/>
        </w:rPr>
        <w:t>.2.2.</w:t>
      </w:r>
      <w:r w:rsidRPr="00BB0442">
        <w:rPr>
          <w:b/>
          <w:sz w:val="24"/>
          <w:szCs w:val="24"/>
        </w:rPr>
        <w:t>2.1</w:t>
      </w:r>
      <w:r w:rsidR="00096BB1" w:rsidRPr="00BB0442">
        <w:rPr>
          <w:b/>
          <w:sz w:val="24"/>
          <w:szCs w:val="24"/>
        </w:rPr>
        <w:t>.</w:t>
      </w:r>
      <w:r w:rsidR="00EE0585" w:rsidRPr="00BB0442">
        <w:rPr>
          <w:b/>
          <w:sz w:val="24"/>
          <w:szCs w:val="24"/>
        </w:rPr>
        <w:t xml:space="preserve"> Часть, формируемая участниками образовательных отношений</w:t>
      </w:r>
      <w:r w:rsidR="002D3C7D" w:rsidRPr="00BB0442">
        <w:rPr>
          <w:b/>
          <w:sz w:val="24"/>
          <w:szCs w:val="24"/>
        </w:rPr>
        <w:t xml:space="preserve"> </w:t>
      </w:r>
      <w:r w:rsidRPr="00FD3C14">
        <w:rPr>
          <w:b/>
          <w:sz w:val="22"/>
          <w:szCs w:val="24"/>
        </w:rPr>
        <w:t>МБДОУ «ЯСЛИ – САД №4 ГОРОДА ЯСИНОВАТАЯ»</w:t>
      </w:r>
      <w:r w:rsidR="00EE0585" w:rsidRPr="00BB0442">
        <w:rPr>
          <w:b/>
          <w:sz w:val="24"/>
          <w:szCs w:val="24"/>
        </w:rPr>
        <w:t xml:space="preserve"> в образо</w:t>
      </w:r>
      <w:r w:rsidR="00096BB1" w:rsidRPr="00BB0442">
        <w:rPr>
          <w:b/>
          <w:sz w:val="24"/>
          <w:szCs w:val="24"/>
        </w:rPr>
        <w:t>вательной области «Познавательн</w:t>
      </w:r>
      <w:r w:rsidR="00EE0585" w:rsidRPr="00BB0442">
        <w:rPr>
          <w:b/>
          <w:sz w:val="24"/>
          <w:szCs w:val="24"/>
        </w:rPr>
        <w:t>ое развитие».</w:t>
      </w:r>
    </w:p>
    <w:p w:rsidR="00EE0585" w:rsidRPr="00BB0442" w:rsidRDefault="00EE0585" w:rsidP="00F12856">
      <w:pPr>
        <w:pStyle w:val="21"/>
        <w:shd w:val="clear" w:color="auto" w:fill="auto"/>
        <w:spacing w:line="240" w:lineRule="auto"/>
        <w:ind w:left="708" w:right="20" w:firstLine="720"/>
        <w:jc w:val="both"/>
        <w:rPr>
          <w:b/>
          <w:bCs/>
          <w:sz w:val="24"/>
          <w:szCs w:val="24"/>
        </w:rPr>
      </w:pPr>
      <w:r w:rsidRPr="00BB0442">
        <w:rPr>
          <w:sz w:val="24"/>
          <w:szCs w:val="24"/>
        </w:rPr>
        <w:t xml:space="preserve">В связи с функционированием в МБДОУ профильной группы логико – математического </w:t>
      </w:r>
      <w:r w:rsidR="00096BB1" w:rsidRPr="00BB0442">
        <w:rPr>
          <w:sz w:val="24"/>
          <w:szCs w:val="24"/>
        </w:rPr>
        <w:t>развития, часть, формируема</w:t>
      </w:r>
      <w:r w:rsidRPr="00BB0442">
        <w:rPr>
          <w:sz w:val="24"/>
          <w:szCs w:val="24"/>
        </w:rPr>
        <w:t>я</w:t>
      </w:r>
      <w:r w:rsidR="002D3C7D" w:rsidRPr="00BB0442">
        <w:rPr>
          <w:sz w:val="24"/>
          <w:szCs w:val="24"/>
        </w:rPr>
        <w:t xml:space="preserve"> </w:t>
      </w:r>
      <w:r w:rsidR="00D51261" w:rsidRPr="00BB0442">
        <w:rPr>
          <w:sz w:val="24"/>
          <w:szCs w:val="24"/>
        </w:rPr>
        <w:t>участниками образовательных отношений,</w:t>
      </w:r>
      <w:r w:rsidRPr="00BB0442">
        <w:rPr>
          <w:sz w:val="24"/>
          <w:szCs w:val="24"/>
        </w:rPr>
        <w:t xml:space="preserve"> включает </w:t>
      </w:r>
      <w:r w:rsidRPr="00BB0442">
        <w:rPr>
          <w:b/>
          <w:bCs/>
          <w:sz w:val="24"/>
          <w:szCs w:val="24"/>
        </w:rPr>
        <w:t>Парциальную образовательную программу математического развития дошкольников «Игралочка» / Л.Г. Петерсон, Е.Е. Кочемасова. — М.: «БИНОМ. Лаборатория знаний», 2019. — 80 с. Рецензия № 219 / 07 от 25.06.2019 г. ФГБНУ «ИИДСВ РАО»</w:t>
      </w:r>
    </w:p>
    <w:p w:rsidR="00EE0585" w:rsidRPr="00BB0442" w:rsidRDefault="00EE0585" w:rsidP="00F12856">
      <w:pPr>
        <w:tabs>
          <w:tab w:val="left" w:pos="975"/>
        </w:tabs>
        <w:ind w:left="688"/>
        <w:jc w:val="both"/>
        <w:rPr>
          <w:sz w:val="24"/>
          <w:szCs w:val="24"/>
          <w:lang w:bidi="ru-RU"/>
        </w:rPr>
      </w:pPr>
      <w:r w:rsidRPr="00BB0442">
        <w:rPr>
          <w:sz w:val="24"/>
          <w:szCs w:val="24"/>
          <w:lang w:bidi="ru-RU"/>
        </w:rPr>
        <w:t xml:space="preserve">Содержание программы «Игралочка» подчинено задаче обще интеллектуального и общекультурного развития детей, формирования у них предпосылок математического стиля мышления, что обеспечит не только успешное освоение математического содержания в школе, но и станет фундаментом для развития умения учиться и изменять себя, способности </w:t>
      </w:r>
      <w:r w:rsidRPr="00BB0442">
        <w:rPr>
          <w:sz w:val="24"/>
          <w:szCs w:val="24"/>
          <w:lang w:bidi="ru-RU"/>
        </w:rPr>
        <w:lastRenderedPageBreak/>
        <w:t>к саморазвитию. Задачи математического развития в программе «Игралочка» определены с учетом развития познавательных процессов и способностей детей дошкольного возраста, особенностей становления познавательной деятельности и развития личности ребенка.</w:t>
      </w:r>
    </w:p>
    <w:p w:rsidR="00EE0585" w:rsidRPr="00BB0442" w:rsidRDefault="00EE0585" w:rsidP="00F12856">
      <w:pPr>
        <w:ind w:left="688"/>
        <w:jc w:val="both"/>
        <w:rPr>
          <w:b/>
          <w:iCs/>
          <w:sz w:val="24"/>
          <w:szCs w:val="24"/>
          <w:lang w:bidi="ru-RU"/>
        </w:rPr>
      </w:pPr>
      <w:r w:rsidRPr="00BB0442">
        <w:rPr>
          <w:b/>
          <w:iCs/>
          <w:sz w:val="24"/>
          <w:szCs w:val="24"/>
          <w:lang w:bidi="ru-RU"/>
        </w:rPr>
        <w:t>Цели и задачи реализации программы «Игралочка».</w:t>
      </w:r>
    </w:p>
    <w:p w:rsidR="00EE0585" w:rsidRPr="00BB0442" w:rsidRDefault="00EE0585" w:rsidP="00F12856">
      <w:pPr>
        <w:ind w:left="688"/>
        <w:jc w:val="both"/>
        <w:rPr>
          <w:iCs/>
          <w:sz w:val="24"/>
          <w:szCs w:val="24"/>
          <w:lang w:bidi="ru-RU"/>
        </w:rPr>
      </w:pPr>
      <w:r w:rsidRPr="00BB0442">
        <w:rPr>
          <w:iCs/>
          <w:sz w:val="24"/>
          <w:szCs w:val="24"/>
          <w:lang w:bidi="ru-RU"/>
        </w:rPr>
        <w:t>В соответствии с принятым в программе «Игралочка» методологическим</w:t>
      </w:r>
      <w:r w:rsidR="00096BB1" w:rsidRPr="00BB0442">
        <w:rPr>
          <w:iCs/>
          <w:sz w:val="24"/>
          <w:szCs w:val="24"/>
          <w:lang w:bidi="ru-RU"/>
        </w:rPr>
        <w:t xml:space="preserve"> </w:t>
      </w:r>
      <w:r w:rsidRPr="00BB0442">
        <w:rPr>
          <w:iCs/>
          <w:sz w:val="24"/>
          <w:szCs w:val="24"/>
          <w:lang w:bidi="ru-RU"/>
        </w:rPr>
        <w:t>подходом ее основной целью становится не столько формирование у детей</w:t>
      </w:r>
      <w:r w:rsidR="00096BB1" w:rsidRPr="00BB0442">
        <w:rPr>
          <w:iCs/>
          <w:sz w:val="24"/>
          <w:szCs w:val="24"/>
          <w:lang w:bidi="ru-RU"/>
        </w:rPr>
        <w:t xml:space="preserve"> </w:t>
      </w:r>
      <w:r w:rsidRPr="00BB0442">
        <w:rPr>
          <w:iCs/>
          <w:sz w:val="24"/>
          <w:szCs w:val="24"/>
          <w:lang w:bidi="ru-RU"/>
        </w:rPr>
        <w:t>математических представлений и понятий, сколько создание условий для</w:t>
      </w:r>
      <w:r w:rsidR="00096BB1" w:rsidRPr="00BB0442">
        <w:rPr>
          <w:iCs/>
          <w:sz w:val="24"/>
          <w:szCs w:val="24"/>
          <w:lang w:bidi="ru-RU"/>
        </w:rPr>
        <w:t xml:space="preserve"> </w:t>
      </w:r>
      <w:r w:rsidRPr="00BB0442">
        <w:rPr>
          <w:iCs/>
          <w:sz w:val="24"/>
          <w:szCs w:val="24"/>
          <w:lang w:bidi="ru-RU"/>
        </w:rPr>
        <w:t>накопления каждым ребенком опыта деятельности и общения в процессе</w:t>
      </w:r>
      <w:r w:rsidR="00096BB1" w:rsidRPr="00BB0442">
        <w:rPr>
          <w:iCs/>
          <w:sz w:val="24"/>
          <w:szCs w:val="24"/>
          <w:lang w:bidi="ru-RU"/>
        </w:rPr>
        <w:t xml:space="preserve"> </w:t>
      </w:r>
      <w:r w:rsidRPr="00BB0442">
        <w:rPr>
          <w:iCs/>
          <w:sz w:val="24"/>
          <w:szCs w:val="24"/>
          <w:lang w:bidi="ru-RU"/>
        </w:rPr>
        <w:t>освоения математических способов познания действительности, что станет</w:t>
      </w:r>
      <w:r w:rsidR="00096BB1" w:rsidRPr="00BB0442">
        <w:rPr>
          <w:iCs/>
          <w:sz w:val="24"/>
          <w:szCs w:val="24"/>
          <w:lang w:bidi="ru-RU"/>
        </w:rPr>
        <w:t xml:space="preserve"> </w:t>
      </w:r>
      <w:r w:rsidRPr="00BB0442">
        <w:rPr>
          <w:iCs/>
          <w:sz w:val="24"/>
          <w:szCs w:val="24"/>
          <w:lang w:bidi="ru-RU"/>
        </w:rPr>
        <w:t>основой для его умственного и личностного развития, формирования</w:t>
      </w:r>
      <w:r w:rsidR="00096BB1" w:rsidRPr="00BB0442">
        <w:rPr>
          <w:iCs/>
          <w:sz w:val="24"/>
          <w:szCs w:val="24"/>
          <w:lang w:bidi="ru-RU"/>
        </w:rPr>
        <w:t xml:space="preserve"> </w:t>
      </w:r>
      <w:r w:rsidRPr="00BB0442">
        <w:rPr>
          <w:iCs/>
          <w:sz w:val="24"/>
          <w:szCs w:val="24"/>
          <w:lang w:bidi="ru-RU"/>
        </w:rPr>
        <w:t>целостной картины мира, готовности к саморазвитию и самореализации на</w:t>
      </w:r>
      <w:r w:rsidR="00096BB1" w:rsidRPr="00BB0442">
        <w:rPr>
          <w:iCs/>
          <w:sz w:val="24"/>
          <w:szCs w:val="24"/>
          <w:lang w:bidi="ru-RU"/>
        </w:rPr>
        <w:t xml:space="preserve"> </w:t>
      </w:r>
      <w:r w:rsidRPr="00BB0442">
        <w:rPr>
          <w:iCs/>
          <w:sz w:val="24"/>
          <w:szCs w:val="24"/>
          <w:lang w:bidi="ru-RU"/>
        </w:rPr>
        <w:t>всех этапах жизни.</w:t>
      </w:r>
    </w:p>
    <w:p w:rsidR="00EE0585" w:rsidRPr="00BB0442" w:rsidRDefault="00096BB1" w:rsidP="00F12856">
      <w:pPr>
        <w:ind w:left="688"/>
        <w:jc w:val="both"/>
        <w:rPr>
          <w:iCs/>
          <w:sz w:val="24"/>
          <w:szCs w:val="24"/>
          <w:lang w:bidi="ru-RU"/>
        </w:rPr>
      </w:pPr>
      <w:r w:rsidRPr="00BB0442">
        <w:rPr>
          <w:iCs/>
          <w:sz w:val="24"/>
          <w:szCs w:val="24"/>
          <w:lang w:bidi="ru-RU"/>
        </w:rPr>
        <w:t xml:space="preserve">    </w:t>
      </w:r>
      <w:r w:rsidR="00EE0585" w:rsidRPr="00BB0442">
        <w:rPr>
          <w:iCs/>
          <w:sz w:val="24"/>
          <w:szCs w:val="24"/>
          <w:lang w:bidi="ru-RU"/>
        </w:rPr>
        <w:t>Учитывая специфику современного непрерывно меняющегося мира,</w:t>
      </w:r>
      <w:r w:rsidRPr="00BB0442">
        <w:rPr>
          <w:iCs/>
          <w:sz w:val="24"/>
          <w:szCs w:val="24"/>
          <w:lang w:bidi="ru-RU"/>
        </w:rPr>
        <w:t xml:space="preserve"> </w:t>
      </w:r>
      <w:r w:rsidR="00EE0585" w:rsidRPr="00BB0442">
        <w:rPr>
          <w:iCs/>
          <w:sz w:val="24"/>
          <w:szCs w:val="24"/>
          <w:lang w:bidi="ru-RU"/>
        </w:rPr>
        <w:t>именно воспитание активной, творческой личности, готовой к самоизменению</w:t>
      </w:r>
      <w:r w:rsidRPr="00BB0442">
        <w:rPr>
          <w:iCs/>
          <w:sz w:val="24"/>
          <w:szCs w:val="24"/>
          <w:lang w:bidi="ru-RU"/>
        </w:rPr>
        <w:t xml:space="preserve"> </w:t>
      </w:r>
      <w:r w:rsidR="00EE0585" w:rsidRPr="00BB0442">
        <w:rPr>
          <w:iCs/>
          <w:sz w:val="24"/>
          <w:szCs w:val="24"/>
          <w:lang w:bidi="ru-RU"/>
        </w:rPr>
        <w:t>и успешной самореализации, становится главной целью образования на всех</w:t>
      </w:r>
      <w:r w:rsidRPr="00BB0442">
        <w:rPr>
          <w:iCs/>
          <w:sz w:val="24"/>
          <w:szCs w:val="24"/>
          <w:lang w:bidi="ru-RU"/>
        </w:rPr>
        <w:t xml:space="preserve"> </w:t>
      </w:r>
      <w:r w:rsidR="00EE0585" w:rsidRPr="00BB0442">
        <w:rPr>
          <w:iCs/>
          <w:sz w:val="24"/>
          <w:szCs w:val="24"/>
          <w:lang w:bidi="ru-RU"/>
        </w:rPr>
        <w:t>без исключения его уровнях.</w:t>
      </w:r>
      <w:r w:rsidRPr="00BB0442">
        <w:rPr>
          <w:iCs/>
          <w:sz w:val="24"/>
          <w:szCs w:val="24"/>
          <w:lang w:bidi="ru-RU"/>
        </w:rPr>
        <w:t xml:space="preserve"> </w:t>
      </w:r>
      <w:r w:rsidR="00EE0585" w:rsidRPr="00BB0442">
        <w:rPr>
          <w:iCs/>
          <w:sz w:val="24"/>
          <w:szCs w:val="24"/>
          <w:lang w:bidi="ru-RU"/>
        </w:rPr>
        <w:t>При этом доказано, что дети, пришедшие в начальную школу с низким</w:t>
      </w:r>
      <w:r w:rsidRPr="00BB0442">
        <w:rPr>
          <w:iCs/>
          <w:sz w:val="24"/>
          <w:szCs w:val="24"/>
          <w:lang w:bidi="ru-RU"/>
        </w:rPr>
        <w:t xml:space="preserve"> </w:t>
      </w:r>
      <w:r w:rsidR="00EE0585" w:rsidRPr="00BB0442">
        <w:rPr>
          <w:iCs/>
          <w:sz w:val="24"/>
          <w:szCs w:val="24"/>
          <w:lang w:bidi="ru-RU"/>
        </w:rPr>
        <w:t>уровнем готовности к систематическому обучению, испытывают ряд</w:t>
      </w:r>
      <w:r w:rsidR="00601453" w:rsidRPr="00BB0442">
        <w:rPr>
          <w:iCs/>
          <w:sz w:val="24"/>
          <w:szCs w:val="24"/>
          <w:lang w:bidi="ru-RU"/>
        </w:rPr>
        <w:t xml:space="preserve"> </w:t>
      </w:r>
      <w:r w:rsidR="00EE0585" w:rsidRPr="00BB0442">
        <w:rPr>
          <w:iCs/>
          <w:sz w:val="24"/>
          <w:szCs w:val="24"/>
          <w:lang w:bidi="ru-RU"/>
        </w:rPr>
        <w:t>затруднений при освоении содержания учебного материала, так как не</w:t>
      </w:r>
      <w:r w:rsidR="00601453" w:rsidRPr="00BB0442">
        <w:rPr>
          <w:iCs/>
          <w:sz w:val="24"/>
          <w:szCs w:val="24"/>
          <w:lang w:bidi="ru-RU"/>
        </w:rPr>
        <w:t xml:space="preserve"> </w:t>
      </w:r>
      <w:r w:rsidR="00EE0585" w:rsidRPr="00BB0442">
        <w:rPr>
          <w:iCs/>
          <w:sz w:val="24"/>
          <w:szCs w:val="24"/>
          <w:lang w:bidi="ru-RU"/>
        </w:rPr>
        <w:t>успевают в заданном темпе осваивать новые способы добывания знаний.</w:t>
      </w:r>
      <w:r w:rsidR="00601453" w:rsidRPr="00BB0442">
        <w:rPr>
          <w:iCs/>
          <w:sz w:val="24"/>
          <w:szCs w:val="24"/>
          <w:lang w:bidi="ru-RU"/>
        </w:rPr>
        <w:t xml:space="preserve"> </w:t>
      </w:r>
      <w:r w:rsidR="00EE0585" w:rsidRPr="00BB0442">
        <w:rPr>
          <w:iCs/>
          <w:sz w:val="24"/>
          <w:szCs w:val="24"/>
          <w:lang w:bidi="ru-RU"/>
        </w:rPr>
        <w:t>В силу этого формирование у дошкольников предпосылок учебной</w:t>
      </w:r>
    </w:p>
    <w:p w:rsidR="00EE0585" w:rsidRPr="00BB0442" w:rsidRDefault="00EE0585" w:rsidP="00F12856">
      <w:pPr>
        <w:ind w:left="688"/>
        <w:jc w:val="both"/>
        <w:rPr>
          <w:iCs/>
          <w:sz w:val="24"/>
          <w:szCs w:val="24"/>
          <w:lang w:bidi="ru-RU"/>
        </w:rPr>
      </w:pPr>
      <w:r w:rsidRPr="00BB0442">
        <w:rPr>
          <w:iCs/>
          <w:sz w:val="24"/>
          <w:szCs w:val="24"/>
          <w:lang w:bidi="ru-RU"/>
        </w:rPr>
        <w:t>деятельности является одной из важнейших задач дошкольного образования и</w:t>
      </w:r>
      <w:r w:rsidR="00601453" w:rsidRPr="00BB0442">
        <w:rPr>
          <w:iCs/>
          <w:sz w:val="24"/>
          <w:szCs w:val="24"/>
          <w:lang w:bidi="ru-RU"/>
        </w:rPr>
        <w:t xml:space="preserve"> </w:t>
      </w:r>
      <w:r w:rsidRPr="00BB0442">
        <w:rPr>
          <w:iCs/>
          <w:sz w:val="24"/>
          <w:szCs w:val="24"/>
          <w:lang w:bidi="ru-RU"/>
        </w:rPr>
        <w:t>условий обеспечения непрерывности образовательного процесса, что нашло</w:t>
      </w:r>
      <w:r w:rsidR="00601453" w:rsidRPr="00BB0442">
        <w:rPr>
          <w:iCs/>
          <w:sz w:val="24"/>
          <w:szCs w:val="24"/>
          <w:lang w:bidi="ru-RU"/>
        </w:rPr>
        <w:t xml:space="preserve"> </w:t>
      </w:r>
      <w:r w:rsidRPr="00BB0442">
        <w:rPr>
          <w:iCs/>
          <w:sz w:val="24"/>
          <w:szCs w:val="24"/>
          <w:lang w:bidi="ru-RU"/>
        </w:rPr>
        <w:t>свое отражение в Законе РФ «Об образовании» и ФГОС ДО.</w:t>
      </w:r>
      <w:r w:rsidR="00601453" w:rsidRPr="00BB0442">
        <w:rPr>
          <w:iCs/>
          <w:sz w:val="24"/>
          <w:szCs w:val="24"/>
          <w:lang w:bidi="ru-RU"/>
        </w:rPr>
        <w:t xml:space="preserve"> </w:t>
      </w:r>
      <w:r w:rsidRPr="00BB0442">
        <w:rPr>
          <w:iCs/>
          <w:sz w:val="24"/>
          <w:szCs w:val="24"/>
          <w:lang w:bidi="ru-RU"/>
        </w:rPr>
        <w:t>Таким образом, с точки зрения приоритета развивающей функции</w:t>
      </w:r>
      <w:r w:rsidR="00601453" w:rsidRPr="00BB0442">
        <w:rPr>
          <w:iCs/>
          <w:sz w:val="24"/>
          <w:szCs w:val="24"/>
          <w:lang w:bidi="ru-RU"/>
        </w:rPr>
        <w:t xml:space="preserve"> </w:t>
      </w:r>
      <w:r w:rsidRPr="00BB0442">
        <w:rPr>
          <w:iCs/>
          <w:sz w:val="24"/>
          <w:szCs w:val="24"/>
          <w:lang w:bidi="ru-RU"/>
        </w:rPr>
        <w:t>образования конкретные математические знания рассматриваются авторами не</w:t>
      </w:r>
      <w:r w:rsidR="00601453" w:rsidRPr="00BB0442">
        <w:rPr>
          <w:iCs/>
          <w:sz w:val="24"/>
          <w:szCs w:val="24"/>
          <w:lang w:bidi="ru-RU"/>
        </w:rPr>
        <w:t xml:space="preserve"> </w:t>
      </w:r>
      <w:r w:rsidRPr="00BB0442">
        <w:rPr>
          <w:iCs/>
          <w:sz w:val="24"/>
          <w:szCs w:val="24"/>
          <w:lang w:bidi="ru-RU"/>
        </w:rPr>
        <w:t>как самоцель, а как средства развития личностных качеств ребенка,</w:t>
      </w:r>
      <w:r w:rsidR="00601453" w:rsidRPr="00BB0442">
        <w:rPr>
          <w:iCs/>
          <w:sz w:val="24"/>
          <w:szCs w:val="24"/>
          <w:lang w:bidi="ru-RU"/>
        </w:rPr>
        <w:t xml:space="preserve"> ф</w:t>
      </w:r>
      <w:r w:rsidRPr="00BB0442">
        <w:rPr>
          <w:iCs/>
          <w:sz w:val="24"/>
          <w:szCs w:val="24"/>
          <w:lang w:bidi="ru-RU"/>
        </w:rPr>
        <w:t>ормирования у него первичного опыта выполнения таких универсальных</w:t>
      </w:r>
      <w:r w:rsidR="00601453" w:rsidRPr="00BB0442">
        <w:rPr>
          <w:iCs/>
          <w:sz w:val="24"/>
          <w:szCs w:val="24"/>
          <w:lang w:bidi="ru-RU"/>
        </w:rPr>
        <w:t xml:space="preserve"> </w:t>
      </w:r>
      <w:r w:rsidRPr="00BB0442">
        <w:rPr>
          <w:iCs/>
          <w:sz w:val="24"/>
          <w:szCs w:val="24"/>
          <w:lang w:bidi="ru-RU"/>
        </w:rPr>
        <w:t>действий, как: работа по правилу и образцу, фиксация затруднения в</w:t>
      </w:r>
      <w:r w:rsidR="00782CEF" w:rsidRPr="00BB0442">
        <w:rPr>
          <w:iCs/>
          <w:sz w:val="24"/>
          <w:szCs w:val="24"/>
          <w:lang w:bidi="ru-RU"/>
        </w:rPr>
        <w:t xml:space="preserve"> </w:t>
      </w:r>
      <w:r w:rsidRPr="00BB0442">
        <w:rPr>
          <w:iCs/>
          <w:sz w:val="24"/>
          <w:szCs w:val="24"/>
          <w:lang w:bidi="ru-RU"/>
        </w:rPr>
        <w:t>деятельности, выявление его причины, выбор способов преодоления</w:t>
      </w:r>
      <w:r w:rsidR="00782CEF" w:rsidRPr="00BB0442">
        <w:rPr>
          <w:iCs/>
          <w:sz w:val="24"/>
          <w:szCs w:val="24"/>
          <w:lang w:bidi="ru-RU"/>
        </w:rPr>
        <w:t xml:space="preserve"> </w:t>
      </w:r>
      <w:r w:rsidRPr="00BB0442">
        <w:rPr>
          <w:iCs/>
          <w:sz w:val="24"/>
          <w:szCs w:val="24"/>
          <w:lang w:bidi="ru-RU"/>
        </w:rPr>
        <w:t>затруднения, обдумывание и планирование своих действий, их контроль и</w:t>
      </w:r>
    </w:p>
    <w:p w:rsidR="00EE0585" w:rsidRPr="00BB0442" w:rsidRDefault="00EE0585" w:rsidP="00F12856">
      <w:pPr>
        <w:ind w:left="688"/>
        <w:jc w:val="both"/>
        <w:rPr>
          <w:iCs/>
          <w:sz w:val="24"/>
          <w:szCs w:val="24"/>
          <w:lang w:bidi="ru-RU"/>
        </w:rPr>
      </w:pPr>
      <w:r w:rsidRPr="00BB0442">
        <w:rPr>
          <w:iCs/>
          <w:sz w:val="24"/>
          <w:szCs w:val="24"/>
          <w:lang w:bidi="ru-RU"/>
        </w:rPr>
        <w:t>оценивание, исправление ошибок и др.</w:t>
      </w:r>
      <w:r w:rsidR="00782CEF" w:rsidRPr="00BB0442">
        <w:rPr>
          <w:iCs/>
          <w:sz w:val="24"/>
          <w:szCs w:val="24"/>
          <w:lang w:bidi="ru-RU"/>
        </w:rPr>
        <w:t xml:space="preserve"> </w:t>
      </w:r>
      <w:r w:rsidRPr="00BB0442">
        <w:rPr>
          <w:iCs/>
          <w:sz w:val="24"/>
          <w:szCs w:val="24"/>
          <w:lang w:bidi="ru-RU"/>
        </w:rPr>
        <w:t>Поэтому конкретное содержание в программе «Игралочка» подчинено</w:t>
      </w:r>
      <w:r w:rsidR="00782CEF" w:rsidRPr="00BB0442">
        <w:rPr>
          <w:iCs/>
          <w:sz w:val="24"/>
          <w:szCs w:val="24"/>
          <w:lang w:bidi="ru-RU"/>
        </w:rPr>
        <w:t xml:space="preserve"> </w:t>
      </w:r>
      <w:r w:rsidRPr="00BB0442">
        <w:rPr>
          <w:iCs/>
          <w:sz w:val="24"/>
          <w:szCs w:val="24"/>
          <w:lang w:bidi="ru-RU"/>
        </w:rPr>
        <w:t>задаче общеинтеллектуального и общекультурного развития детей,</w:t>
      </w:r>
    </w:p>
    <w:p w:rsidR="00EE0585" w:rsidRPr="00BB0442" w:rsidRDefault="00EE0585" w:rsidP="00F12856">
      <w:pPr>
        <w:ind w:left="688"/>
        <w:jc w:val="both"/>
        <w:rPr>
          <w:iCs/>
          <w:sz w:val="24"/>
          <w:szCs w:val="24"/>
          <w:lang w:bidi="ru-RU"/>
        </w:rPr>
      </w:pPr>
      <w:r w:rsidRPr="00BB0442">
        <w:rPr>
          <w:iCs/>
          <w:sz w:val="24"/>
          <w:szCs w:val="24"/>
          <w:lang w:bidi="ru-RU"/>
        </w:rPr>
        <w:t>формирования у них предпосылок математического стиля мышления, что</w:t>
      </w:r>
      <w:r w:rsidR="00782CEF" w:rsidRPr="00BB0442">
        <w:rPr>
          <w:iCs/>
          <w:sz w:val="24"/>
          <w:szCs w:val="24"/>
          <w:lang w:bidi="ru-RU"/>
        </w:rPr>
        <w:t xml:space="preserve"> </w:t>
      </w:r>
      <w:r w:rsidRPr="00BB0442">
        <w:rPr>
          <w:iCs/>
          <w:sz w:val="24"/>
          <w:szCs w:val="24"/>
          <w:lang w:bidi="ru-RU"/>
        </w:rPr>
        <w:t>обеспечит не только успешное освоение математического содержания в школе,</w:t>
      </w:r>
      <w:r w:rsidR="00782CEF" w:rsidRPr="00BB0442">
        <w:rPr>
          <w:iCs/>
          <w:sz w:val="24"/>
          <w:szCs w:val="24"/>
          <w:lang w:bidi="ru-RU"/>
        </w:rPr>
        <w:t xml:space="preserve"> </w:t>
      </w:r>
      <w:r w:rsidRPr="00BB0442">
        <w:rPr>
          <w:iCs/>
          <w:sz w:val="24"/>
          <w:szCs w:val="24"/>
          <w:lang w:bidi="ru-RU"/>
        </w:rPr>
        <w:t>но и станет фундаментом для развития умения учиться и изменять себя,</w:t>
      </w:r>
      <w:r w:rsidR="00782CEF" w:rsidRPr="00BB0442">
        <w:rPr>
          <w:iCs/>
          <w:sz w:val="24"/>
          <w:szCs w:val="24"/>
          <w:lang w:bidi="ru-RU"/>
        </w:rPr>
        <w:t xml:space="preserve"> </w:t>
      </w:r>
      <w:r w:rsidRPr="00BB0442">
        <w:rPr>
          <w:iCs/>
          <w:sz w:val="24"/>
          <w:szCs w:val="24"/>
          <w:lang w:bidi="ru-RU"/>
        </w:rPr>
        <w:t>способности к саморазвитию.</w:t>
      </w:r>
    </w:p>
    <w:p w:rsidR="00EE0585" w:rsidRPr="00BB0442" w:rsidRDefault="00782CEF" w:rsidP="00F12856">
      <w:pPr>
        <w:ind w:left="688"/>
        <w:jc w:val="both"/>
        <w:rPr>
          <w:iCs/>
          <w:sz w:val="24"/>
          <w:szCs w:val="24"/>
          <w:lang w:bidi="ru-RU"/>
        </w:rPr>
      </w:pPr>
      <w:r w:rsidRPr="00BB0442">
        <w:rPr>
          <w:iCs/>
          <w:sz w:val="24"/>
          <w:szCs w:val="24"/>
          <w:lang w:bidi="ru-RU"/>
        </w:rPr>
        <w:t xml:space="preserve">   </w:t>
      </w:r>
      <w:r w:rsidR="00EE0585" w:rsidRPr="00BB0442">
        <w:rPr>
          <w:iCs/>
          <w:sz w:val="24"/>
          <w:szCs w:val="24"/>
          <w:lang w:bidi="ru-RU"/>
        </w:rPr>
        <w:t>Задачи математического развития в программе «Игралочка» определены с</w:t>
      </w:r>
      <w:r w:rsidRPr="00BB0442">
        <w:rPr>
          <w:iCs/>
          <w:sz w:val="24"/>
          <w:szCs w:val="24"/>
          <w:lang w:bidi="ru-RU"/>
        </w:rPr>
        <w:t xml:space="preserve"> </w:t>
      </w:r>
      <w:r w:rsidR="00EE0585" w:rsidRPr="00BB0442">
        <w:rPr>
          <w:iCs/>
          <w:sz w:val="24"/>
          <w:szCs w:val="24"/>
          <w:lang w:bidi="ru-RU"/>
        </w:rPr>
        <w:t>учетом развития познавательных процессов и способностей детей дошкольного</w:t>
      </w:r>
      <w:r w:rsidRPr="00BB0442">
        <w:rPr>
          <w:iCs/>
          <w:sz w:val="24"/>
          <w:szCs w:val="24"/>
          <w:lang w:bidi="ru-RU"/>
        </w:rPr>
        <w:t xml:space="preserve"> </w:t>
      </w:r>
      <w:r w:rsidR="00EE0585" w:rsidRPr="00BB0442">
        <w:rPr>
          <w:iCs/>
          <w:sz w:val="24"/>
          <w:szCs w:val="24"/>
          <w:lang w:bidi="ru-RU"/>
        </w:rPr>
        <w:t>возраста, особенностей становления познавательной деятельности и развития</w:t>
      </w:r>
      <w:r w:rsidRPr="00BB0442">
        <w:rPr>
          <w:iCs/>
          <w:sz w:val="24"/>
          <w:szCs w:val="24"/>
          <w:lang w:bidi="ru-RU"/>
        </w:rPr>
        <w:t xml:space="preserve"> </w:t>
      </w:r>
      <w:r w:rsidR="00EE0585" w:rsidRPr="00BB0442">
        <w:rPr>
          <w:iCs/>
          <w:sz w:val="24"/>
          <w:szCs w:val="24"/>
          <w:lang w:bidi="ru-RU"/>
        </w:rPr>
        <w:t>личности ребенка.</w:t>
      </w:r>
    </w:p>
    <w:p w:rsidR="00EE0585" w:rsidRPr="00BB0442" w:rsidRDefault="00EE0585" w:rsidP="00F12856">
      <w:pPr>
        <w:ind w:left="688"/>
        <w:jc w:val="both"/>
        <w:rPr>
          <w:b/>
          <w:iCs/>
          <w:sz w:val="24"/>
          <w:szCs w:val="24"/>
          <w:lang w:bidi="ru-RU"/>
        </w:rPr>
      </w:pPr>
      <w:r w:rsidRPr="00BB0442">
        <w:rPr>
          <w:iCs/>
          <w:sz w:val="24"/>
          <w:szCs w:val="24"/>
          <w:lang w:bidi="ru-RU"/>
        </w:rPr>
        <w:t xml:space="preserve">Так, </w:t>
      </w:r>
      <w:r w:rsidRPr="00BB0442">
        <w:rPr>
          <w:b/>
          <w:iCs/>
          <w:sz w:val="24"/>
          <w:szCs w:val="24"/>
          <w:lang w:bidi="ru-RU"/>
        </w:rPr>
        <w:t>приоритетными задачами в программе «Игралочка» являются</w:t>
      </w:r>
      <w:r w:rsidR="00713B80" w:rsidRPr="00BB0442">
        <w:rPr>
          <w:b/>
          <w:iCs/>
          <w:sz w:val="24"/>
          <w:szCs w:val="24"/>
          <w:lang w:bidi="ru-RU"/>
        </w:rPr>
        <w:t xml:space="preserve"> </w:t>
      </w:r>
      <w:r w:rsidRPr="00BB0442">
        <w:rPr>
          <w:b/>
          <w:iCs/>
          <w:sz w:val="24"/>
          <w:szCs w:val="24"/>
          <w:lang w:bidi="ru-RU"/>
        </w:rPr>
        <w:t>развитие:</w:t>
      </w:r>
    </w:p>
    <w:p w:rsidR="00FC2F60" w:rsidRPr="00BB0442" w:rsidRDefault="00EE0585" w:rsidP="00FC72E3">
      <w:pPr>
        <w:pStyle w:val="a5"/>
        <w:numPr>
          <w:ilvl w:val="0"/>
          <w:numId w:val="27"/>
        </w:numPr>
        <w:ind w:left="1048"/>
        <w:rPr>
          <w:iCs/>
          <w:sz w:val="24"/>
          <w:szCs w:val="24"/>
          <w:lang w:bidi="ru-RU"/>
        </w:rPr>
      </w:pPr>
      <w:r w:rsidRPr="00BB0442">
        <w:rPr>
          <w:iCs/>
          <w:sz w:val="24"/>
          <w:szCs w:val="24"/>
          <w:lang w:bidi="ru-RU"/>
        </w:rPr>
        <w:t>логико-математических представлений (элементарных представлений о</w:t>
      </w:r>
    </w:p>
    <w:p w:rsidR="00FC2F60" w:rsidRPr="00BB0442" w:rsidRDefault="00EE0585" w:rsidP="00F12856">
      <w:pPr>
        <w:pStyle w:val="a5"/>
        <w:ind w:left="1048"/>
        <w:rPr>
          <w:iCs/>
          <w:sz w:val="24"/>
          <w:szCs w:val="24"/>
          <w:lang w:bidi="ru-RU"/>
        </w:rPr>
      </w:pPr>
      <w:r w:rsidRPr="00BB0442">
        <w:rPr>
          <w:iCs/>
          <w:sz w:val="24"/>
          <w:szCs w:val="24"/>
          <w:lang w:bidi="ru-RU"/>
        </w:rPr>
        <w:t>математических свойствах и отношениях предметов, величинах, числах,</w:t>
      </w:r>
      <w:r w:rsidR="00713B80" w:rsidRPr="00BB0442">
        <w:rPr>
          <w:iCs/>
          <w:sz w:val="24"/>
          <w:szCs w:val="24"/>
          <w:lang w:bidi="ru-RU"/>
        </w:rPr>
        <w:t xml:space="preserve"> </w:t>
      </w:r>
      <w:r w:rsidRPr="00BB0442">
        <w:rPr>
          <w:iCs/>
          <w:sz w:val="24"/>
          <w:szCs w:val="24"/>
          <w:lang w:bidi="ru-RU"/>
        </w:rPr>
        <w:t>геометрических формах, зависимостях и закономерностях);</w:t>
      </w:r>
    </w:p>
    <w:p w:rsidR="00EE0585" w:rsidRPr="00BB0442" w:rsidRDefault="00EE0585" w:rsidP="00FC72E3">
      <w:pPr>
        <w:pStyle w:val="a5"/>
        <w:numPr>
          <w:ilvl w:val="0"/>
          <w:numId w:val="27"/>
        </w:numPr>
        <w:ind w:left="1048"/>
        <w:rPr>
          <w:iCs/>
          <w:sz w:val="24"/>
          <w:szCs w:val="24"/>
          <w:lang w:bidi="ru-RU"/>
        </w:rPr>
      </w:pPr>
      <w:r w:rsidRPr="00BB0442">
        <w:rPr>
          <w:iCs/>
          <w:sz w:val="24"/>
          <w:szCs w:val="24"/>
          <w:lang w:bidi="ru-RU"/>
        </w:rPr>
        <w:t>мыслительных операций и логических способов познания</w:t>
      </w:r>
      <w:r w:rsidR="00713B80" w:rsidRPr="00BB0442">
        <w:rPr>
          <w:iCs/>
          <w:sz w:val="24"/>
          <w:szCs w:val="24"/>
          <w:lang w:bidi="ru-RU"/>
        </w:rPr>
        <w:t xml:space="preserve"> </w:t>
      </w:r>
      <w:r w:rsidRPr="00BB0442">
        <w:rPr>
          <w:iCs/>
          <w:sz w:val="24"/>
          <w:szCs w:val="24"/>
          <w:lang w:bidi="ru-RU"/>
        </w:rPr>
        <w:t>математических свойств и отношений (анализ, синтез, сравнение, обобщение,</w:t>
      </w:r>
      <w:r w:rsidR="00713B80" w:rsidRPr="00BB0442">
        <w:rPr>
          <w:iCs/>
          <w:sz w:val="24"/>
          <w:szCs w:val="24"/>
          <w:lang w:bidi="ru-RU"/>
        </w:rPr>
        <w:t xml:space="preserve"> </w:t>
      </w:r>
      <w:r w:rsidRPr="00BB0442">
        <w:rPr>
          <w:iCs/>
          <w:sz w:val="24"/>
          <w:szCs w:val="24"/>
          <w:lang w:bidi="ru-RU"/>
        </w:rPr>
        <w:t>классификация, абстрагирование, сериация, конкретизация, аналогия);</w:t>
      </w:r>
    </w:p>
    <w:p w:rsidR="00EE0585" w:rsidRPr="00BB0442" w:rsidRDefault="00EE0585" w:rsidP="00FC72E3">
      <w:pPr>
        <w:pStyle w:val="a5"/>
        <w:numPr>
          <w:ilvl w:val="0"/>
          <w:numId w:val="27"/>
        </w:numPr>
        <w:ind w:left="1048"/>
        <w:rPr>
          <w:iCs/>
          <w:sz w:val="24"/>
          <w:szCs w:val="24"/>
          <w:lang w:bidi="ru-RU"/>
        </w:rPr>
      </w:pPr>
      <w:r w:rsidRPr="00BB0442">
        <w:rPr>
          <w:iCs/>
          <w:sz w:val="24"/>
          <w:szCs w:val="24"/>
          <w:lang w:bidi="ru-RU"/>
        </w:rPr>
        <w:t>сенсорных процессов и способов познания математических свойств и</w:t>
      </w:r>
      <w:r w:rsidR="00713B80" w:rsidRPr="00BB0442">
        <w:rPr>
          <w:iCs/>
          <w:sz w:val="24"/>
          <w:szCs w:val="24"/>
          <w:lang w:bidi="ru-RU"/>
        </w:rPr>
        <w:t xml:space="preserve"> </w:t>
      </w:r>
      <w:r w:rsidRPr="00BB0442">
        <w:rPr>
          <w:iCs/>
          <w:sz w:val="24"/>
          <w:szCs w:val="24"/>
          <w:lang w:bidi="ru-RU"/>
        </w:rPr>
        <w:t>отношений (обследование, группировка, упорядочение, разбиение);</w:t>
      </w:r>
    </w:p>
    <w:p w:rsidR="00EE0585" w:rsidRPr="00BB0442" w:rsidRDefault="00EE0585" w:rsidP="00FC72E3">
      <w:pPr>
        <w:pStyle w:val="a5"/>
        <w:numPr>
          <w:ilvl w:val="0"/>
          <w:numId w:val="27"/>
        </w:numPr>
        <w:ind w:left="1048"/>
        <w:rPr>
          <w:iCs/>
          <w:sz w:val="24"/>
          <w:szCs w:val="24"/>
          <w:lang w:bidi="ru-RU"/>
        </w:rPr>
      </w:pPr>
      <w:r w:rsidRPr="00BB0442">
        <w:rPr>
          <w:iCs/>
          <w:sz w:val="24"/>
          <w:szCs w:val="24"/>
          <w:lang w:bidi="ru-RU"/>
        </w:rPr>
        <w:t>любознательности, активности и инициативности в различных видах</w:t>
      </w:r>
      <w:r w:rsidR="00713B80" w:rsidRPr="00BB0442">
        <w:rPr>
          <w:iCs/>
          <w:sz w:val="24"/>
          <w:szCs w:val="24"/>
          <w:lang w:bidi="ru-RU"/>
        </w:rPr>
        <w:t xml:space="preserve"> </w:t>
      </w:r>
      <w:r w:rsidRPr="00BB0442">
        <w:rPr>
          <w:iCs/>
          <w:sz w:val="24"/>
          <w:szCs w:val="24"/>
          <w:lang w:bidi="ru-RU"/>
        </w:rPr>
        <w:t>деятельности (познавательно-исследовательской деятельности, игре, общении и</w:t>
      </w:r>
      <w:r w:rsidR="00713B80" w:rsidRPr="00BB0442">
        <w:rPr>
          <w:iCs/>
          <w:sz w:val="24"/>
          <w:szCs w:val="24"/>
          <w:lang w:bidi="ru-RU"/>
        </w:rPr>
        <w:t xml:space="preserve"> </w:t>
      </w:r>
      <w:r w:rsidRPr="00BB0442">
        <w:rPr>
          <w:iCs/>
          <w:sz w:val="24"/>
          <w:szCs w:val="24"/>
          <w:lang w:bidi="ru-RU"/>
        </w:rPr>
        <w:t>др.);</w:t>
      </w:r>
    </w:p>
    <w:p w:rsidR="00713B80" w:rsidRPr="00BB0442" w:rsidRDefault="00EE0585" w:rsidP="00FC72E3">
      <w:pPr>
        <w:pStyle w:val="a5"/>
        <w:numPr>
          <w:ilvl w:val="0"/>
          <w:numId w:val="27"/>
        </w:numPr>
        <w:ind w:left="1048"/>
        <w:rPr>
          <w:iCs/>
          <w:sz w:val="24"/>
          <w:szCs w:val="24"/>
          <w:lang w:bidi="ru-RU"/>
        </w:rPr>
      </w:pPr>
      <w:r w:rsidRPr="00BB0442">
        <w:rPr>
          <w:iCs/>
          <w:sz w:val="24"/>
          <w:szCs w:val="24"/>
          <w:lang w:bidi="ru-RU"/>
        </w:rPr>
        <w:t>находчивости, смекалки, сообразительности, стремления к поиску</w:t>
      </w:r>
      <w:r w:rsidR="00713B80" w:rsidRPr="00BB0442">
        <w:rPr>
          <w:iCs/>
          <w:sz w:val="24"/>
          <w:szCs w:val="24"/>
          <w:lang w:bidi="ru-RU"/>
        </w:rPr>
        <w:t xml:space="preserve"> </w:t>
      </w:r>
      <w:r w:rsidRPr="00BB0442">
        <w:rPr>
          <w:iCs/>
          <w:sz w:val="24"/>
          <w:szCs w:val="24"/>
          <w:lang w:bidi="ru-RU"/>
        </w:rPr>
        <w:t>нестандартных решений задач;</w:t>
      </w:r>
    </w:p>
    <w:p w:rsidR="00EE0585" w:rsidRPr="00BB0442" w:rsidRDefault="00EE0585" w:rsidP="00FC72E3">
      <w:pPr>
        <w:pStyle w:val="a5"/>
        <w:numPr>
          <w:ilvl w:val="0"/>
          <w:numId w:val="27"/>
        </w:numPr>
        <w:ind w:left="1048"/>
        <w:rPr>
          <w:iCs/>
          <w:sz w:val="24"/>
          <w:szCs w:val="24"/>
          <w:lang w:bidi="ru-RU"/>
        </w:rPr>
      </w:pPr>
      <w:r w:rsidRPr="00BB0442">
        <w:rPr>
          <w:iCs/>
          <w:sz w:val="24"/>
          <w:szCs w:val="24"/>
          <w:lang w:bidi="ru-RU"/>
        </w:rPr>
        <w:t>вариативного мышления, воображения, творческих способностей;</w:t>
      </w:r>
    </w:p>
    <w:p w:rsidR="00EE0585" w:rsidRPr="00BB0442" w:rsidRDefault="00EE0585" w:rsidP="00FC72E3">
      <w:pPr>
        <w:pStyle w:val="a5"/>
        <w:numPr>
          <w:ilvl w:val="0"/>
          <w:numId w:val="27"/>
        </w:numPr>
        <w:ind w:left="1048"/>
        <w:rPr>
          <w:iCs/>
          <w:sz w:val="24"/>
          <w:szCs w:val="24"/>
          <w:lang w:bidi="ru-RU"/>
        </w:rPr>
      </w:pPr>
      <w:r w:rsidRPr="00BB0442">
        <w:rPr>
          <w:iCs/>
          <w:sz w:val="24"/>
          <w:szCs w:val="24"/>
          <w:lang w:bidi="ru-RU"/>
        </w:rPr>
        <w:t>мелкой моторики;</w:t>
      </w:r>
    </w:p>
    <w:p w:rsidR="00EE0585" w:rsidRPr="00BB0442" w:rsidRDefault="00EE0585" w:rsidP="00F12856">
      <w:pPr>
        <w:ind w:left="328"/>
        <w:jc w:val="both"/>
        <w:rPr>
          <w:b/>
          <w:iCs/>
          <w:sz w:val="24"/>
          <w:szCs w:val="24"/>
          <w:lang w:bidi="ru-RU"/>
        </w:rPr>
      </w:pPr>
      <w:r w:rsidRPr="00BB0442">
        <w:rPr>
          <w:b/>
          <w:iCs/>
          <w:sz w:val="24"/>
          <w:szCs w:val="24"/>
          <w:lang w:bidi="ru-RU"/>
        </w:rPr>
        <w:t>ознакомление:</w:t>
      </w:r>
    </w:p>
    <w:p w:rsidR="00EE0585" w:rsidRPr="00BB0442" w:rsidRDefault="00EE0585" w:rsidP="00FC72E3">
      <w:pPr>
        <w:pStyle w:val="a5"/>
        <w:numPr>
          <w:ilvl w:val="0"/>
          <w:numId w:val="28"/>
        </w:numPr>
        <w:ind w:left="1048"/>
        <w:rPr>
          <w:iCs/>
          <w:sz w:val="24"/>
          <w:szCs w:val="24"/>
          <w:lang w:bidi="ru-RU"/>
        </w:rPr>
      </w:pPr>
      <w:r w:rsidRPr="00BB0442">
        <w:rPr>
          <w:iCs/>
          <w:sz w:val="24"/>
          <w:szCs w:val="24"/>
          <w:lang w:bidi="ru-RU"/>
        </w:rPr>
        <w:t>с математическими способами познания действительности (счет,</w:t>
      </w:r>
      <w:r w:rsidR="00713B80" w:rsidRPr="00BB0442">
        <w:rPr>
          <w:iCs/>
          <w:sz w:val="24"/>
          <w:szCs w:val="24"/>
          <w:lang w:bidi="ru-RU"/>
        </w:rPr>
        <w:t xml:space="preserve"> </w:t>
      </w:r>
      <w:r w:rsidRPr="00BB0442">
        <w:rPr>
          <w:iCs/>
          <w:sz w:val="24"/>
          <w:szCs w:val="24"/>
          <w:lang w:bidi="ru-RU"/>
        </w:rPr>
        <w:t>измерение, простейшие вычисления);</w:t>
      </w:r>
    </w:p>
    <w:p w:rsidR="00EE0585" w:rsidRPr="00BB0442" w:rsidRDefault="00EE0585" w:rsidP="00FC72E3">
      <w:pPr>
        <w:pStyle w:val="a5"/>
        <w:numPr>
          <w:ilvl w:val="0"/>
          <w:numId w:val="28"/>
        </w:numPr>
        <w:ind w:left="1048"/>
        <w:rPr>
          <w:iCs/>
          <w:sz w:val="24"/>
          <w:szCs w:val="24"/>
          <w:lang w:bidi="ru-RU"/>
        </w:rPr>
      </w:pPr>
      <w:r w:rsidRPr="00BB0442">
        <w:rPr>
          <w:iCs/>
          <w:sz w:val="24"/>
          <w:szCs w:val="24"/>
          <w:lang w:bidi="ru-RU"/>
        </w:rPr>
        <w:t>с экспериментально-исследовательскими способами познания</w:t>
      </w:r>
      <w:r w:rsidR="00713B80" w:rsidRPr="00BB0442">
        <w:rPr>
          <w:iCs/>
          <w:sz w:val="24"/>
          <w:szCs w:val="24"/>
          <w:lang w:bidi="ru-RU"/>
        </w:rPr>
        <w:t xml:space="preserve"> </w:t>
      </w:r>
      <w:r w:rsidRPr="00BB0442">
        <w:rPr>
          <w:iCs/>
          <w:sz w:val="24"/>
          <w:szCs w:val="24"/>
          <w:lang w:bidi="ru-RU"/>
        </w:rPr>
        <w:t>математического содержания (экспериментирование, моделирование и др.);</w:t>
      </w:r>
    </w:p>
    <w:p w:rsidR="00EE0585" w:rsidRPr="00BB0442" w:rsidRDefault="00EE0585" w:rsidP="00F12856">
      <w:pPr>
        <w:ind w:left="328"/>
        <w:jc w:val="both"/>
        <w:rPr>
          <w:b/>
          <w:iCs/>
          <w:sz w:val="24"/>
          <w:szCs w:val="24"/>
          <w:lang w:bidi="ru-RU"/>
        </w:rPr>
      </w:pPr>
      <w:r w:rsidRPr="00BB0442">
        <w:rPr>
          <w:b/>
          <w:iCs/>
          <w:sz w:val="24"/>
          <w:szCs w:val="24"/>
          <w:lang w:bidi="ru-RU"/>
        </w:rPr>
        <w:lastRenderedPageBreak/>
        <w:t>формирование опыта:</w:t>
      </w:r>
    </w:p>
    <w:p w:rsidR="00EE0585" w:rsidRPr="00BB0442" w:rsidRDefault="00EE0585" w:rsidP="00FC72E3">
      <w:pPr>
        <w:pStyle w:val="a5"/>
        <w:numPr>
          <w:ilvl w:val="0"/>
          <w:numId w:val="29"/>
        </w:numPr>
        <w:ind w:left="1048"/>
        <w:rPr>
          <w:iCs/>
          <w:sz w:val="24"/>
          <w:szCs w:val="24"/>
          <w:lang w:bidi="ru-RU"/>
        </w:rPr>
      </w:pPr>
      <w:r w:rsidRPr="00BB0442">
        <w:rPr>
          <w:iCs/>
          <w:sz w:val="24"/>
          <w:szCs w:val="24"/>
          <w:lang w:bidi="ru-RU"/>
        </w:rPr>
        <w:t>аргументации своих высказываний, построения простейших</w:t>
      </w:r>
      <w:r w:rsidR="00673353" w:rsidRPr="00BB0442">
        <w:rPr>
          <w:iCs/>
          <w:sz w:val="24"/>
          <w:szCs w:val="24"/>
          <w:lang w:bidi="ru-RU"/>
        </w:rPr>
        <w:t xml:space="preserve"> </w:t>
      </w:r>
      <w:r w:rsidRPr="00BB0442">
        <w:rPr>
          <w:iCs/>
          <w:sz w:val="24"/>
          <w:szCs w:val="24"/>
          <w:lang w:bidi="ru-RU"/>
        </w:rPr>
        <w:t>умозаключений;</w:t>
      </w:r>
    </w:p>
    <w:p w:rsidR="00EE0585" w:rsidRPr="00BB0442" w:rsidRDefault="00EE0585" w:rsidP="00FC72E3">
      <w:pPr>
        <w:pStyle w:val="a5"/>
        <w:numPr>
          <w:ilvl w:val="0"/>
          <w:numId w:val="29"/>
        </w:numPr>
        <w:ind w:left="1048"/>
        <w:rPr>
          <w:iCs/>
          <w:sz w:val="24"/>
          <w:szCs w:val="24"/>
          <w:lang w:bidi="ru-RU"/>
        </w:rPr>
      </w:pPr>
      <w:r w:rsidRPr="00BB0442">
        <w:rPr>
          <w:iCs/>
          <w:sz w:val="24"/>
          <w:szCs w:val="24"/>
          <w:lang w:bidi="ru-RU"/>
        </w:rPr>
        <w:t>работы по правилу и образцу;</w:t>
      </w:r>
    </w:p>
    <w:p w:rsidR="00EE0585" w:rsidRPr="00BB0442" w:rsidRDefault="00EE0585" w:rsidP="00FC72E3">
      <w:pPr>
        <w:pStyle w:val="a5"/>
        <w:numPr>
          <w:ilvl w:val="0"/>
          <w:numId w:val="29"/>
        </w:numPr>
        <w:ind w:left="1048"/>
        <w:rPr>
          <w:iCs/>
          <w:sz w:val="24"/>
          <w:szCs w:val="24"/>
          <w:lang w:bidi="ru-RU"/>
        </w:rPr>
      </w:pPr>
      <w:r w:rsidRPr="00BB0442">
        <w:rPr>
          <w:iCs/>
          <w:sz w:val="24"/>
          <w:szCs w:val="24"/>
          <w:lang w:bidi="ru-RU"/>
        </w:rPr>
        <w:t>фиксации затруднения в деятельности, выявления его причины;</w:t>
      </w:r>
    </w:p>
    <w:p w:rsidR="00EE0585" w:rsidRPr="00BB0442" w:rsidRDefault="00EE0585" w:rsidP="00FC72E3">
      <w:pPr>
        <w:pStyle w:val="a5"/>
        <w:numPr>
          <w:ilvl w:val="0"/>
          <w:numId w:val="29"/>
        </w:numPr>
        <w:ind w:left="1048"/>
        <w:rPr>
          <w:iCs/>
          <w:sz w:val="24"/>
          <w:szCs w:val="24"/>
          <w:lang w:bidi="ru-RU"/>
        </w:rPr>
      </w:pPr>
      <w:r w:rsidRPr="00BB0442">
        <w:rPr>
          <w:iCs/>
          <w:sz w:val="24"/>
          <w:szCs w:val="24"/>
          <w:lang w:bidi="ru-RU"/>
        </w:rPr>
        <w:t>выбора способов преодоления затруднения;</w:t>
      </w:r>
    </w:p>
    <w:p w:rsidR="00EE0585" w:rsidRPr="00BB0442" w:rsidRDefault="00EE0585" w:rsidP="00FC72E3">
      <w:pPr>
        <w:pStyle w:val="a5"/>
        <w:numPr>
          <w:ilvl w:val="0"/>
          <w:numId w:val="29"/>
        </w:numPr>
        <w:ind w:left="1048"/>
        <w:rPr>
          <w:iCs/>
          <w:sz w:val="24"/>
          <w:szCs w:val="24"/>
          <w:lang w:bidi="ru-RU"/>
        </w:rPr>
      </w:pPr>
      <w:r w:rsidRPr="00BB0442">
        <w:rPr>
          <w:iCs/>
          <w:sz w:val="24"/>
          <w:szCs w:val="24"/>
          <w:lang w:bidi="ru-RU"/>
        </w:rPr>
        <w:t>постановки учебной (познавательной) задачи, планирования своих</w:t>
      </w:r>
    </w:p>
    <w:p w:rsidR="00EE0585" w:rsidRPr="00BB0442" w:rsidRDefault="00EE0585" w:rsidP="00F12856">
      <w:pPr>
        <w:ind w:left="328"/>
        <w:jc w:val="both"/>
        <w:rPr>
          <w:iCs/>
          <w:sz w:val="24"/>
          <w:szCs w:val="24"/>
          <w:lang w:bidi="ru-RU"/>
        </w:rPr>
      </w:pPr>
      <w:r w:rsidRPr="00BB0442">
        <w:rPr>
          <w:iCs/>
          <w:sz w:val="24"/>
          <w:szCs w:val="24"/>
          <w:lang w:bidi="ru-RU"/>
        </w:rPr>
        <w:t>действий;</w:t>
      </w:r>
    </w:p>
    <w:p w:rsidR="00EE0585" w:rsidRPr="00BB0442" w:rsidRDefault="00EE0585" w:rsidP="00FC72E3">
      <w:pPr>
        <w:pStyle w:val="a5"/>
        <w:numPr>
          <w:ilvl w:val="0"/>
          <w:numId w:val="30"/>
        </w:numPr>
        <w:ind w:left="1048"/>
        <w:rPr>
          <w:iCs/>
          <w:sz w:val="24"/>
          <w:szCs w:val="24"/>
          <w:lang w:bidi="ru-RU"/>
        </w:rPr>
      </w:pPr>
      <w:r w:rsidRPr="00BB0442">
        <w:rPr>
          <w:iCs/>
          <w:sz w:val="24"/>
          <w:szCs w:val="24"/>
          <w:lang w:bidi="ru-RU"/>
        </w:rPr>
        <w:t>проверки результатов своих действий, исправления ошибок;</w:t>
      </w:r>
    </w:p>
    <w:p w:rsidR="00EE0585" w:rsidRPr="00BB0442" w:rsidRDefault="00EE0585" w:rsidP="00F12856">
      <w:pPr>
        <w:ind w:left="328"/>
        <w:jc w:val="both"/>
        <w:rPr>
          <w:iCs/>
          <w:sz w:val="24"/>
          <w:szCs w:val="24"/>
          <w:lang w:bidi="ru-RU"/>
        </w:rPr>
      </w:pPr>
      <w:r w:rsidRPr="00BB0442">
        <w:rPr>
          <w:iCs/>
          <w:sz w:val="24"/>
          <w:szCs w:val="24"/>
          <w:lang w:bidi="ru-RU"/>
        </w:rPr>
        <w:t>воспитание:</w:t>
      </w:r>
    </w:p>
    <w:p w:rsidR="00EE0585" w:rsidRPr="00BB0442" w:rsidRDefault="00EE0585" w:rsidP="00FC72E3">
      <w:pPr>
        <w:pStyle w:val="a5"/>
        <w:numPr>
          <w:ilvl w:val="0"/>
          <w:numId w:val="30"/>
        </w:numPr>
        <w:ind w:left="1048"/>
        <w:rPr>
          <w:iCs/>
          <w:sz w:val="24"/>
          <w:szCs w:val="24"/>
          <w:lang w:bidi="ru-RU"/>
        </w:rPr>
      </w:pPr>
      <w:r w:rsidRPr="00BB0442">
        <w:rPr>
          <w:iCs/>
          <w:sz w:val="24"/>
          <w:szCs w:val="24"/>
          <w:lang w:bidi="ru-RU"/>
        </w:rPr>
        <w:t>нравственно-волевых качеств личности (произвольность поведения,</w:t>
      </w:r>
      <w:r w:rsidR="00673353" w:rsidRPr="00BB0442">
        <w:rPr>
          <w:iCs/>
          <w:sz w:val="24"/>
          <w:szCs w:val="24"/>
          <w:lang w:bidi="ru-RU"/>
        </w:rPr>
        <w:t xml:space="preserve"> </w:t>
      </w:r>
      <w:r w:rsidRPr="00BB0442">
        <w:rPr>
          <w:iCs/>
          <w:sz w:val="24"/>
          <w:szCs w:val="24"/>
          <w:lang w:bidi="ru-RU"/>
        </w:rPr>
        <w:t>умение целенаправленно владеть волевыми усилиями, устанавливать</w:t>
      </w:r>
      <w:r w:rsidR="00673353" w:rsidRPr="00BB0442">
        <w:rPr>
          <w:iCs/>
          <w:sz w:val="24"/>
          <w:szCs w:val="24"/>
          <w:lang w:bidi="ru-RU"/>
        </w:rPr>
        <w:t xml:space="preserve"> </w:t>
      </w:r>
      <w:r w:rsidRPr="00BB0442">
        <w:rPr>
          <w:iCs/>
          <w:sz w:val="24"/>
          <w:szCs w:val="24"/>
          <w:lang w:bidi="ru-RU"/>
        </w:rPr>
        <w:t>правильные отношения со взрослыми и сверстниками, договариваться, уважать</w:t>
      </w:r>
      <w:r w:rsidR="00673353" w:rsidRPr="00BB0442">
        <w:rPr>
          <w:iCs/>
          <w:sz w:val="24"/>
          <w:szCs w:val="24"/>
          <w:lang w:bidi="ru-RU"/>
        </w:rPr>
        <w:t xml:space="preserve"> </w:t>
      </w:r>
      <w:r w:rsidRPr="00BB0442">
        <w:rPr>
          <w:iCs/>
          <w:sz w:val="24"/>
          <w:szCs w:val="24"/>
          <w:lang w:bidi="ru-RU"/>
        </w:rPr>
        <w:t>интересы и чувства других);</w:t>
      </w:r>
    </w:p>
    <w:p w:rsidR="00EE0585" w:rsidRPr="00BB0442" w:rsidRDefault="00EE0585" w:rsidP="00FC72E3">
      <w:pPr>
        <w:pStyle w:val="a5"/>
        <w:numPr>
          <w:ilvl w:val="0"/>
          <w:numId w:val="30"/>
        </w:numPr>
        <w:ind w:left="1048"/>
        <w:rPr>
          <w:iCs/>
          <w:sz w:val="24"/>
          <w:szCs w:val="24"/>
          <w:lang w:bidi="ru-RU"/>
        </w:rPr>
      </w:pPr>
      <w:r w:rsidRPr="00BB0442">
        <w:rPr>
          <w:iCs/>
          <w:sz w:val="24"/>
          <w:szCs w:val="24"/>
          <w:lang w:bidi="ru-RU"/>
        </w:rPr>
        <w:t>положительного отношения к миру, другим людям и самому себе.</w:t>
      </w:r>
    </w:p>
    <w:p w:rsidR="00EE0585" w:rsidRPr="00BB0442" w:rsidRDefault="00EE0585" w:rsidP="00F12856">
      <w:pPr>
        <w:ind w:left="328"/>
        <w:jc w:val="both"/>
        <w:rPr>
          <w:iCs/>
          <w:sz w:val="24"/>
          <w:szCs w:val="24"/>
          <w:lang w:bidi="ru-RU"/>
        </w:rPr>
      </w:pPr>
    </w:p>
    <w:p w:rsidR="00EE0585" w:rsidRPr="00BB0442" w:rsidRDefault="00EE0585" w:rsidP="00F12856">
      <w:pPr>
        <w:ind w:left="688"/>
        <w:jc w:val="both"/>
        <w:rPr>
          <w:iCs/>
          <w:sz w:val="24"/>
          <w:szCs w:val="24"/>
          <w:lang w:bidi="ru-RU"/>
        </w:rPr>
      </w:pPr>
      <w:r w:rsidRPr="00BB0442">
        <w:rPr>
          <w:iCs/>
          <w:sz w:val="24"/>
          <w:szCs w:val="24"/>
          <w:lang w:bidi="ru-RU"/>
        </w:rPr>
        <w:t xml:space="preserve">   Перечисленные задачи усложняются из года в год, при этом они</w:t>
      </w:r>
      <w:r w:rsidR="00713B80" w:rsidRPr="00BB0442">
        <w:rPr>
          <w:iCs/>
          <w:sz w:val="24"/>
          <w:szCs w:val="24"/>
          <w:lang w:bidi="ru-RU"/>
        </w:rPr>
        <w:t xml:space="preserve"> </w:t>
      </w:r>
      <w:r w:rsidRPr="00BB0442">
        <w:rPr>
          <w:iCs/>
          <w:sz w:val="24"/>
          <w:szCs w:val="24"/>
          <w:lang w:bidi="ru-RU"/>
        </w:rPr>
        <w:t>повторяются на каждой возрастной ступени, поскольку развитие</w:t>
      </w:r>
      <w:r w:rsidR="00713B80" w:rsidRPr="00BB0442">
        <w:rPr>
          <w:iCs/>
          <w:sz w:val="24"/>
          <w:szCs w:val="24"/>
          <w:lang w:bidi="ru-RU"/>
        </w:rPr>
        <w:t xml:space="preserve"> </w:t>
      </w:r>
      <w:r w:rsidRPr="00BB0442">
        <w:rPr>
          <w:iCs/>
          <w:sz w:val="24"/>
          <w:szCs w:val="24"/>
          <w:lang w:bidi="ru-RU"/>
        </w:rPr>
        <w:t>перечисленных выше мыслительных операций, навыков, умений и, особенно</w:t>
      </w:r>
      <w:r w:rsidR="00713B80" w:rsidRPr="00BB0442">
        <w:rPr>
          <w:iCs/>
          <w:sz w:val="24"/>
          <w:szCs w:val="24"/>
          <w:lang w:bidi="ru-RU"/>
        </w:rPr>
        <w:t xml:space="preserve"> </w:t>
      </w:r>
      <w:r w:rsidRPr="00BB0442">
        <w:rPr>
          <w:iCs/>
          <w:sz w:val="24"/>
          <w:szCs w:val="24"/>
          <w:lang w:bidi="ru-RU"/>
        </w:rPr>
        <w:t>опыта выполнения универсальных действий – это длительный процесс,</w:t>
      </w:r>
      <w:r w:rsidR="00713B80" w:rsidRPr="00BB0442">
        <w:rPr>
          <w:iCs/>
          <w:sz w:val="24"/>
          <w:szCs w:val="24"/>
          <w:lang w:bidi="ru-RU"/>
        </w:rPr>
        <w:t xml:space="preserve"> </w:t>
      </w:r>
      <w:r w:rsidRPr="00BB0442">
        <w:rPr>
          <w:iCs/>
          <w:sz w:val="24"/>
          <w:szCs w:val="24"/>
          <w:lang w:bidi="ru-RU"/>
        </w:rPr>
        <w:t>требующей от педагога кропотливой работы в течение нескольких лет.</w:t>
      </w:r>
    </w:p>
    <w:p w:rsidR="00EE0585" w:rsidRPr="00BB0442" w:rsidRDefault="00EE0585" w:rsidP="00F12856">
      <w:pPr>
        <w:ind w:left="688"/>
        <w:jc w:val="both"/>
        <w:rPr>
          <w:iCs/>
          <w:sz w:val="24"/>
          <w:szCs w:val="24"/>
          <w:lang w:bidi="ru-RU"/>
        </w:rPr>
      </w:pPr>
    </w:p>
    <w:p w:rsidR="00EE0585" w:rsidRPr="00BB0442" w:rsidRDefault="00EE0585" w:rsidP="00F12856">
      <w:pPr>
        <w:ind w:left="688"/>
        <w:jc w:val="both"/>
        <w:rPr>
          <w:iCs/>
          <w:sz w:val="24"/>
          <w:szCs w:val="24"/>
          <w:lang w:bidi="ru-RU"/>
        </w:rPr>
      </w:pPr>
      <w:r w:rsidRPr="00BB0442">
        <w:rPr>
          <w:b/>
          <w:i/>
          <w:iCs/>
          <w:sz w:val="24"/>
          <w:szCs w:val="24"/>
          <w:lang w:bidi="ru-RU"/>
        </w:rPr>
        <w:t>В основу организации образовательного процесса в программе «Игралочка» положен деятельностный метод</w:t>
      </w:r>
      <w:r w:rsidRPr="00BB0442">
        <w:rPr>
          <w:iCs/>
          <w:sz w:val="24"/>
          <w:szCs w:val="24"/>
          <w:lang w:bidi="ru-RU"/>
        </w:rPr>
        <w:t>. Это означает, что новое знание не дается детям в готовом виде, а входит в их жизнь как «открытие» закономерных связей и отношений окружающего мира путем самостоятельного анализа, сравнения, выявления существенных признаков и обобщения. Взрослый подводит детей к этим «открытиям», организуя и направляя их деятельность через систему развивающих ситуаций (игровых, проблемных), дидактических игр, вопросов и заданий, в процессе которых они экспериментируют, исследуют, выявляют существенные признаки и отношения предметов – делают свои первые «математические открытия».</w:t>
      </w:r>
    </w:p>
    <w:p w:rsidR="00EE0585" w:rsidRPr="00BB0442" w:rsidRDefault="00EE0585" w:rsidP="00F12856">
      <w:pPr>
        <w:ind w:left="688"/>
        <w:jc w:val="both"/>
        <w:rPr>
          <w:iCs/>
          <w:sz w:val="24"/>
          <w:szCs w:val="24"/>
          <w:lang w:bidi="ru-RU"/>
        </w:rPr>
      </w:pPr>
      <w:r w:rsidRPr="00BB0442">
        <w:rPr>
          <w:iCs/>
          <w:sz w:val="24"/>
          <w:szCs w:val="24"/>
          <w:lang w:bidi="ru-RU"/>
        </w:rPr>
        <w:t xml:space="preserve">  Решающее значение для организации эффективного образовательного процесса имеют, прежде всего, психолого-педагогические условия его организации, которые напрямую связаны с качеством работы педагога, характером его взаимодействия с детьми, адекватностью выбранного им инструментария. </w:t>
      </w:r>
    </w:p>
    <w:p w:rsidR="00EE0585" w:rsidRPr="00BB0442" w:rsidRDefault="00EE0585" w:rsidP="00F12856">
      <w:pPr>
        <w:ind w:left="688"/>
        <w:jc w:val="both"/>
        <w:rPr>
          <w:iCs/>
          <w:sz w:val="24"/>
          <w:szCs w:val="24"/>
          <w:lang w:bidi="ru-RU"/>
        </w:rPr>
      </w:pPr>
      <w:r w:rsidRPr="00BB0442">
        <w:rPr>
          <w:iCs/>
          <w:sz w:val="24"/>
          <w:szCs w:val="24"/>
          <w:lang w:bidi="ru-RU"/>
        </w:rPr>
        <w:t xml:space="preserve">  В программе «Игралочка» психолого-педагогические условия представлены системой принципов деятельностного метода: </w:t>
      </w:r>
    </w:p>
    <w:p w:rsidR="00EE0585" w:rsidRPr="00BB0442" w:rsidRDefault="00EE0585" w:rsidP="00FC72E3">
      <w:pPr>
        <w:pStyle w:val="a5"/>
        <w:numPr>
          <w:ilvl w:val="0"/>
          <w:numId w:val="31"/>
        </w:numPr>
        <w:ind w:left="1408"/>
        <w:rPr>
          <w:iCs/>
          <w:sz w:val="24"/>
          <w:szCs w:val="24"/>
          <w:lang w:bidi="ru-RU"/>
        </w:rPr>
      </w:pPr>
      <w:r w:rsidRPr="00BB0442">
        <w:rPr>
          <w:iCs/>
          <w:sz w:val="24"/>
          <w:szCs w:val="24"/>
          <w:lang w:bidi="ru-RU"/>
        </w:rPr>
        <w:t xml:space="preserve">психологической комфортности, </w:t>
      </w:r>
    </w:p>
    <w:p w:rsidR="00EE0585" w:rsidRPr="00BB0442" w:rsidRDefault="00EE0585" w:rsidP="00FC72E3">
      <w:pPr>
        <w:pStyle w:val="a5"/>
        <w:numPr>
          <w:ilvl w:val="0"/>
          <w:numId w:val="31"/>
        </w:numPr>
        <w:ind w:left="1408"/>
        <w:rPr>
          <w:iCs/>
          <w:sz w:val="24"/>
          <w:szCs w:val="24"/>
          <w:lang w:bidi="ru-RU"/>
        </w:rPr>
      </w:pPr>
      <w:r w:rsidRPr="00BB0442">
        <w:rPr>
          <w:iCs/>
          <w:sz w:val="24"/>
          <w:szCs w:val="24"/>
          <w:lang w:bidi="ru-RU"/>
        </w:rPr>
        <w:t xml:space="preserve">деятельности, </w:t>
      </w:r>
    </w:p>
    <w:p w:rsidR="00EE0585" w:rsidRPr="00BB0442" w:rsidRDefault="00EE0585" w:rsidP="00FC72E3">
      <w:pPr>
        <w:pStyle w:val="a5"/>
        <w:numPr>
          <w:ilvl w:val="0"/>
          <w:numId w:val="31"/>
        </w:numPr>
        <w:ind w:left="1408"/>
        <w:rPr>
          <w:iCs/>
          <w:sz w:val="24"/>
          <w:szCs w:val="24"/>
          <w:lang w:bidi="ru-RU"/>
        </w:rPr>
      </w:pPr>
      <w:r w:rsidRPr="00BB0442">
        <w:rPr>
          <w:iCs/>
          <w:sz w:val="24"/>
          <w:szCs w:val="24"/>
          <w:lang w:bidi="ru-RU"/>
        </w:rPr>
        <w:t xml:space="preserve">минимакса, </w:t>
      </w:r>
    </w:p>
    <w:p w:rsidR="00EE0585" w:rsidRPr="00BB0442" w:rsidRDefault="00EE0585" w:rsidP="00FC72E3">
      <w:pPr>
        <w:pStyle w:val="a5"/>
        <w:numPr>
          <w:ilvl w:val="0"/>
          <w:numId w:val="31"/>
        </w:numPr>
        <w:ind w:left="1408"/>
        <w:rPr>
          <w:iCs/>
          <w:sz w:val="24"/>
          <w:szCs w:val="24"/>
          <w:lang w:bidi="ru-RU"/>
        </w:rPr>
      </w:pPr>
      <w:r w:rsidRPr="00BB0442">
        <w:rPr>
          <w:iCs/>
          <w:sz w:val="24"/>
          <w:szCs w:val="24"/>
          <w:lang w:bidi="ru-RU"/>
        </w:rPr>
        <w:t xml:space="preserve">целостности, </w:t>
      </w:r>
    </w:p>
    <w:p w:rsidR="00EE0585" w:rsidRPr="00BB0442" w:rsidRDefault="00EE0585" w:rsidP="00FC72E3">
      <w:pPr>
        <w:pStyle w:val="a5"/>
        <w:numPr>
          <w:ilvl w:val="0"/>
          <w:numId w:val="31"/>
        </w:numPr>
        <w:ind w:left="1408"/>
        <w:rPr>
          <w:iCs/>
          <w:sz w:val="24"/>
          <w:szCs w:val="24"/>
          <w:lang w:bidi="ru-RU"/>
        </w:rPr>
      </w:pPr>
      <w:r w:rsidRPr="00BB0442">
        <w:rPr>
          <w:iCs/>
          <w:sz w:val="24"/>
          <w:szCs w:val="24"/>
          <w:lang w:bidi="ru-RU"/>
        </w:rPr>
        <w:t xml:space="preserve">вариативности, </w:t>
      </w:r>
    </w:p>
    <w:p w:rsidR="00EE0585" w:rsidRPr="00BB0442" w:rsidRDefault="00EE0585" w:rsidP="00FC72E3">
      <w:pPr>
        <w:pStyle w:val="a5"/>
        <w:numPr>
          <w:ilvl w:val="0"/>
          <w:numId w:val="31"/>
        </w:numPr>
        <w:ind w:left="1408"/>
        <w:rPr>
          <w:iCs/>
          <w:sz w:val="24"/>
          <w:szCs w:val="24"/>
          <w:lang w:bidi="ru-RU"/>
        </w:rPr>
      </w:pPr>
      <w:r w:rsidRPr="00BB0442">
        <w:rPr>
          <w:iCs/>
          <w:sz w:val="24"/>
          <w:szCs w:val="24"/>
          <w:lang w:bidi="ru-RU"/>
        </w:rPr>
        <w:t xml:space="preserve">творчества, </w:t>
      </w:r>
    </w:p>
    <w:p w:rsidR="00EE0585" w:rsidRPr="00BB0442" w:rsidRDefault="00EE0585" w:rsidP="00FC72E3">
      <w:pPr>
        <w:pStyle w:val="a5"/>
        <w:numPr>
          <w:ilvl w:val="0"/>
          <w:numId w:val="31"/>
        </w:numPr>
        <w:ind w:left="1408"/>
        <w:rPr>
          <w:iCs/>
          <w:sz w:val="24"/>
          <w:szCs w:val="24"/>
          <w:lang w:bidi="ru-RU"/>
        </w:rPr>
      </w:pPr>
      <w:r w:rsidRPr="00BB0442">
        <w:rPr>
          <w:iCs/>
          <w:sz w:val="24"/>
          <w:szCs w:val="24"/>
          <w:lang w:bidi="ru-RU"/>
        </w:rPr>
        <w:t xml:space="preserve">непрерывности. </w:t>
      </w:r>
    </w:p>
    <w:p w:rsidR="00EE0585" w:rsidRPr="00BB0442" w:rsidRDefault="00EE0585" w:rsidP="00F12856">
      <w:pPr>
        <w:ind w:left="688"/>
        <w:jc w:val="both"/>
        <w:rPr>
          <w:iCs/>
          <w:sz w:val="24"/>
          <w:szCs w:val="24"/>
          <w:lang w:bidi="ru-RU"/>
        </w:rPr>
      </w:pPr>
      <w:r w:rsidRPr="00BB0442">
        <w:rPr>
          <w:iCs/>
          <w:sz w:val="24"/>
          <w:szCs w:val="24"/>
          <w:lang w:bidi="ru-RU"/>
        </w:rPr>
        <w:t xml:space="preserve">  Каждый из этих принципов уникален, но все они действуют как целостная система, интегрирующая современные научные взгляды о теоретических и методических основах организации развивающего обучения в системе непрерывного образования. </w:t>
      </w:r>
    </w:p>
    <w:p w:rsidR="00EE0585" w:rsidRPr="00BB0442" w:rsidRDefault="00EE0585" w:rsidP="00F12856">
      <w:pPr>
        <w:ind w:left="688"/>
        <w:jc w:val="both"/>
        <w:rPr>
          <w:sz w:val="24"/>
          <w:szCs w:val="24"/>
        </w:rPr>
      </w:pPr>
    </w:p>
    <w:p w:rsidR="00EE0585" w:rsidRPr="00BB0442" w:rsidRDefault="00EE0585" w:rsidP="00F12856">
      <w:pPr>
        <w:pStyle w:val="a3"/>
        <w:spacing w:before="3"/>
        <w:ind w:left="1950"/>
        <w:rPr>
          <w:b/>
          <w:sz w:val="24"/>
          <w:szCs w:val="24"/>
        </w:rPr>
      </w:pPr>
      <w:r w:rsidRPr="00BB0442">
        <w:rPr>
          <w:b/>
          <w:sz w:val="24"/>
          <w:szCs w:val="24"/>
        </w:rPr>
        <w:t>Планируемые результаты освоения содержания программы «Игралочка»</w:t>
      </w:r>
    </w:p>
    <w:p w:rsidR="00EE0585" w:rsidRPr="00BB0442" w:rsidRDefault="00EE0585" w:rsidP="00F12856">
      <w:pPr>
        <w:pStyle w:val="a3"/>
        <w:spacing w:before="3"/>
        <w:ind w:left="688"/>
        <w:rPr>
          <w:b/>
          <w:sz w:val="24"/>
          <w:szCs w:val="24"/>
        </w:rPr>
      </w:pPr>
      <w:r w:rsidRPr="00BB0442">
        <w:rPr>
          <w:sz w:val="24"/>
          <w:szCs w:val="24"/>
        </w:rPr>
        <w:t>Сегодня не вызывает сомнений значение дошкольного возраста в общем</w:t>
      </w:r>
      <w:r w:rsidR="00810060" w:rsidRPr="00BB0442">
        <w:rPr>
          <w:b/>
          <w:sz w:val="24"/>
          <w:szCs w:val="24"/>
        </w:rPr>
        <w:t xml:space="preserve"> </w:t>
      </w:r>
      <w:r w:rsidRPr="00BB0442">
        <w:rPr>
          <w:sz w:val="24"/>
          <w:szCs w:val="24"/>
        </w:rPr>
        <w:t>развитии человека, в том числе и интеллектуальном. Существует мнение, что</w:t>
      </w:r>
      <w:r w:rsidR="00810060" w:rsidRPr="00BB0442">
        <w:rPr>
          <w:b/>
          <w:sz w:val="24"/>
          <w:szCs w:val="24"/>
        </w:rPr>
        <w:t xml:space="preserve"> </w:t>
      </w:r>
      <w:r w:rsidRPr="00BB0442">
        <w:rPr>
          <w:sz w:val="24"/>
          <w:szCs w:val="24"/>
        </w:rPr>
        <w:t>около 60 процентов способностей к переработке информации формируется у</w:t>
      </w:r>
      <w:r w:rsidR="00810060" w:rsidRPr="00BB0442">
        <w:rPr>
          <w:b/>
          <w:sz w:val="24"/>
          <w:szCs w:val="24"/>
        </w:rPr>
        <w:t xml:space="preserve"> </w:t>
      </w:r>
      <w:r w:rsidRPr="00BB0442">
        <w:rPr>
          <w:sz w:val="24"/>
          <w:szCs w:val="24"/>
        </w:rPr>
        <w:t>детей к 5-6 годам. Однако это не означает, что нужно стремиться вложить в</w:t>
      </w:r>
      <w:r w:rsidR="00810060" w:rsidRPr="00BB0442">
        <w:rPr>
          <w:b/>
          <w:sz w:val="24"/>
          <w:szCs w:val="24"/>
        </w:rPr>
        <w:t xml:space="preserve"> </w:t>
      </w:r>
      <w:r w:rsidRPr="00BB0442">
        <w:rPr>
          <w:sz w:val="24"/>
          <w:szCs w:val="24"/>
        </w:rPr>
        <w:t>голову ребенка как можно больше знаний, сведений, информации, пройти</w:t>
      </w:r>
      <w:r w:rsidR="00810060" w:rsidRPr="00BB0442">
        <w:rPr>
          <w:b/>
          <w:sz w:val="24"/>
          <w:szCs w:val="24"/>
        </w:rPr>
        <w:t xml:space="preserve"> </w:t>
      </w:r>
      <w:r w:rsidRPr="00BB0442">
        <w:rPr>
          <w:sz w:val="24"/>
          <w:szCs w:val="24"/>
        </w:rPr>
        <w:t>программу первого класса в дошкольном возрасте. Далеко не всегда между тем,</w:t>
      </w:r>
      <w:r w:rsidR="00810060" w:rsidRPr="00BB0442">
        <w:rPr>
          <w:b/>
          <w:sz w:val="24"/>
          <w:szCs w:val="24"/>
        </w:rPr>
        <w:t xml:space="preserve"> </w:t>
      </w:r>
      <w:r w:rsidRPr="00BB0442">
        <w:rPr>
          <w:sz w:val="24"/>
          <w:szCs w:val="24"/>
        </w:rPr>
        <w:t>что ребенок «может усвоить» и тем, что целесообразно развивать в конкретном</w:t>
      </w:r>
      <w:r w:rsidR="00810060" w:rsidRPr="00BB0442">
        <w:rPr>
          <w:b/>
          <w:sz w:val="24"/>
          <w:szCs w:val="24"/>
        </w:rPr>
        <w:t xml:space="preserve"> </w:t>
      </w:r>
      <w:r w:rsidRPr="00BB0442">
        <w:rPr>
          <w:sz w:val="24"/>
          <w:szCs w:val="24"/>
        </w:rPr>
        <w:t>возрасте, можно поставить знак равенства.</w:t>
      </w:r>
    </w:p>
    <w:p w:rsidR="00EE0585" w:rsidRPr="00BB0442" w:rsidRDefault="00810060" w:rsidP="00F12856">
      <w:pPr>
        <w:pStyle w:val="a3"/>
        <w:spacing w:before="3"/>
        <w:ind w:left="476"/>
        <w:rPr>
          <w:sz w:val="24"/>
          <w:szCs w:val="24"/>
        </w:rPr>
      </w:pPr>
      <w:r w:rsidRPr="00BB0442">
        <w:rPr>
          <w:sz w:val="24"/>
          <w:szCs w:val="24"/>
        </w:rPr>
        <w:t xml:space="preserve">      </w:t>
      </w:r>
      <w:r w:rsidR="00EE0585" w:rsidRPr="00BB0442">
        <w:rPr>
          <w:sz w:val="24"/>
          <w:szCs w:val="24"/>
        </w:rPr>
        <w:t xml:space="preserve">К завершению обучения по программе «Игралочка» основным результатом должно стать </w:t>
      </w:r>
      <w:r w:rsidR="00EE0585" w:rsidRPr="00BB0442">
        <w:rPr>
          <w:sz w:val="24"/>
          <w:szCs w:val="24"/>
        </w:rPr>
        <w:lastRenderedPageBreak/>
        <w:t>не только и не столько накопление определенного запаса знаний и умений математического содержания, сколько продвижение ребенка в развитии высших психических функций (памяти, восприятия,   мышления, речи, воображения, внимания), познавательного интереса и инициативы, самостоятельности и независимости суждений и оценок, готовности в нестандартной ситуации к поиску наиболее адекватных путей решения, умений приводить доказательство, устанавливать зависимости, планировать свои действия, находить и исправлять свои ошибки, договариваться, аргументированно отстаивать свою точку зрения и пр.</w:t>
      </w:r>
    </w:p>
    <w:p w:rsidR="00EE0585" w:rsidRPr="00BB0442" w:rsidRDefault="00EE0585" w:rsidP="00F12856">
      <w:pPr>
        <w:pStyle w:val="a3"/>
        <w:spacing w:before="3"/>
        <w:ind w:left="476"/>
        <w:rPr>
          <w:sz w:val="24"/>
          <w:szCs w:val="24"/>
        </w:rPr>
      </w:pPr>
      <w:r w:rsidRPr="00BB0442">
        <w:rPr>
          <w:sz w:val="24"/>
          <w:szCs w:val="24"/>
        </w:rPr>
        <w:t xml:space="preserve"> Одна из особенностей программы «Игралочка» заключается в том, что её содержание представлено на достаточно высоком уровне сложности (при этом не выходящем за верхнюю границу зоны ближайшего развития детей).</w:t>
      </w:r>
    </w:p>
    <w:p w:rsidR="00EE0585" w:rsidRPr="00BB0442" w:rsidRDefault="00EE0585" w:rsidP="00F12856">
      <w:pPr>
        <w:pStyle w:val="a3"/>
        <w:spacing w:before="3"/>
        <w:ind w:left="688"/>
        <w:rPr>
          <w:sz w:val="24"/>
          <w:szCs w:val="24"/>
        </w:rPr>
      </w:pPr>
      <w:r w:rsidRPr="00BB0442">
        <w:rPr>
          <w:sz w:val="24"/>
          <w:szCs w:val="24"/>
        </w:rPr>
        <w:t>Представленное в программе содержание не является обязательным для освоения каждым ребенком. Темп продвижения у каждого ребенка будет свой, связанный с его индивидуальными психофизиологическими и личностными особенностями.</w:t>
      </w:r>
    </w:p>
    <w:p w:rsidR="00EE0585" w:rsidRPr="00BB0442" w:rsidRDefault="00EE0585" w:rsidP="00F12856">
      <w:pPr>
        <w:pStyle w:val="a3"/>
        <w:spacing w:before="3"/>
        <w:ind w:left="688"/>
        <w:rPr>
          <w:sz w:val="24"/>
          <w:szCs w:val="24"/>
        </w:rPr>
      </w:pPr>
      <w:r w:rsidRPr="00BB0442">
        <w:rPr>
          <w:sz w:val="24"/>
          <w:szCs w:val="24"/>
        </w:rPr>
        <w:t>Программа нацелена не только на то, чтобы обеспечить каждому ребенку свой максимальный результат, но и возможность самоутверждения: «Я могу!».</w:t>
      </w:r>
    </w:p>
    <w:p w:rsidR="00EE0585" w:rsidRPr="00BB0442" w:rsidRDefault="00EE0585" w:rsidP="00F12856">
      <w:pPr>
        <w:pStyle w:val="a3"/>
        <w:spacing w:before="3"/>
        <w:ind w:left="688"/>
        <w:rPr>
          <w:sz w:val="24"/>
          <w:szCs w:val="24"/>
        </w:rPr>
      </w:pPr>
      <w:r w:rsidRPr="00BB0442">
        <w:rPr>
          <w:sz w:val="24"/>
          <w:szCs w:val="24"/>
        </w:rPr>
        <w:t xml:space="preserve">  При этом в помощь педагогу авторами выделен так называемый «содержательный минимум» – умения, которыми овладевают дети при последовательном освоении программы «Игралочка». Это позволит педагогам</w:t>
      </w:r>
    </w:p>
    <w:p w:rsidR="00EE0585" w:rsidRPr="00BB0442" w:rsidRDefault="00EE0585" w:rsidP="00F12856">
      <w:pPr>
        <w:pStyle w:val="a3"/>
        <w:spacing w:before="3"/>
        <w:ind w:left="688"/>
        <w:rPr>
          <w:sz w:val="24"/>
          <w:szCs w:val="24"/>
        </w:rPr>
      </w:pPr>
      <w:r w:rsidRPr="00BB0442">
        <w:rPr>
          <w:sz w:val="24"/>
          <w:szCs w:val="24"/>
        </w:rPr>
        <w:t>сориентироваться в эффективности выбранных форм и способов работы с детьми, оптимизировать образовательную деятельность с группой детей, и, при</w:t>
      </w:r>
    </w:p>
    <w:p w:rsidR="00EE0585" w:rsidRPr="00BB0442" w:rsidRDefault="00EE0585" w:rsidP="00F12856">
      <w:pPr>
        <w:pStyle w:val="a3"/>
        <w:spacing w:before="3"/>
        <w:ind w:left="688"/>
        <w:rPr>
          <w:sz w:val="24"/>
          <w:szCs w:val="24"/>
        </w:rPr>
      </w:pPr>
      <w:r w:rsidRPr="00BB0442">
        <w:rPr>
          <w:sz w:val="24"/>
          <w:szCs w:val="24"/>
        </w:rPr>
        <w:t>необходимости разработать (желательно совместно с родителями) индивидуальную программу развития для отдельных категорий детей.</w:t>
      </w:r>
    </w:p>
    <w:p w:rsidR="00EE0585" w:rsidRPr="00BB0442" w:rsidRDefault="00EE0585" w:rsidP="00F12856">
      <w:pPr>
        <w:pStyle w:val="a3"/>
        <w:spacing w:before="3"/>
        <w:ind w:left="688"/>
        <w:rPr>
          <w:sz w:val="24"/>
          <w:szCs w:val="24"/>
        </w:rPr>
      </w:pPr>
      <w:r w:rsidRPr="00BB0442">
        <w:rPr>
          <w:sz w:val="24"/>
          <w:szCs w:val="24"/>
        </w:rPr>
        <w:t xml:space="preserve">  Разделение умений по возрастам достаточно условно, так как каждый дошкольник развивается по своей индивидуальной, неповторимой траектории.</w:t>
      </w:r>
    </w:p>
    <w:p w:rsidR="00EE0585" w:rsidRPr="00BB0442" w:rsidRDefault="00EE0585" w:rsidP="00F12856">
      <w:pPr>
        <w:pStyle w:val="a3"/>
        <w:spacing w:before="3"/>
        <w:ind w:left="476"/>
        <w:rPr>
          <w:sz w:val="24"/>
          <w:szCs w:val="24"/>
        </w:rPr>
      </w:pPr>
      <w:r w:rsidRPr="00BB0442">
        <w:rPr>
          <w:sz w:val="24"/>
          <w:szCs w:val="24"/>
        </w:rPr>
        <w:t xml:space="preserve"> </w:t>
      </w:r>
      <w:r w:rsidR="00810060" w:rsidRPr="00BB0442">
        <w:rPr>
          <w:sz w:val="24"/>
          <w:szCs w:val="24"/>
        </w:rPr>
        <w:t xml:space="preserve">     </w:t>
      </w:r>
      <w:r w:rsidRPr="00BB0442">
        <w:rPr>
          <w:sz w:val="24"/>
          <w:szCs w:val="24"/>
        </w:rPr>
        <w:t>При последовательном освоении содержания программы «Игралочка» и соблюдении психолого-педагогических условий организации образовательного процесса показателями успешности детей в математическом развитии могут служить следующие умения:</w:t>
      </w:r>
    </w:p>
    <w:p w:rsidR="00EE0585" w:rsidRPr="00BB0442" w:rsidRDefault="00EE0585" w:rsidP="00F12856">
      <w:pPr>
        <w:pStyle w:val="a3"/>
        <w:spacing w:before="3"/>
        <w:ind w:left="688"/>
        <w:rPr>
          <w:b/>
          <w:i/>
          <w:sz w:val="24"/>
          <w:szCs w:val="24"/>
        </w:rPr>
      </w:pPr>
      <w:r w:rsidRPr="00BB0442">
        <w:rPr>
          <w:b/>
          <w:i/>
          <w:sz w:val="24"/>
          <w:szCs w:val="24"/>
        </w:rPr>
        <w:t>К завершению первого года обучения по программе (4 года)</w:t>
      </w:r>
    </w:p>
    <w:p w:rsidR="00EE0585" w:rsidRPr="00BB0442" w:rsidRDefault="00EE0585" w:rsidP="00F12856">
      <w:pPr>
        <w:pStyle w:val="a3"/>
        <w:spacing w:before="3"/>
        <w:ind w:left="688"/>
        <w:rPr>
          <w:sz w:val="24"/>
          <w:szCs w:val="24"/>
        </w:rPr>
      </w:pPr>
      <w:r w:rsidRPr="00BB0442">
        <w:rPr>
          <w:sz w:val="24"/>
          <w:szCs w:val="24"/>
        </w:rPr>
        <w:t>Ребенок:</w:t>
      </w:r>
    </w:p>
    <w:p w:rsidR="00EE0585" w:rsidRPr="00BB0442" w:rsidRDefault="00EE0585" w:rsidP="00FC72E3">
      <w:pPr>
        <w:pStyle w:val="a3"/>
        <w:numPr>
          <w:ilvl w:val="0"/>
          <w:numId w:val="32"/>
        </w:numPr>
        <w:spacing w:before="3"/>
        <w:ind w:left="1264"/>
        <w:rPr>
          <w:sz w:val="24"/>
          <w:szCs w:val="24"/>
        </w:rPr>
      </w:pPr>
      <w:r w:rsidRPr="00BB0442">
        <w:rPr>
          <w:sz w:val="24"/>
          <w:szCs w:val="24"/>
        </w:rPr>
        <w:t>умеет считать до 3, отсчитывать 3 предмета от большего количества;</w:t>
      </w:r>
    </w:p>
    <w:p w:rsidR="00EE0585" w:rsidRPr="00BB0442" w:rsidRDefault="00EE0585" w:rsidP="00FC72E3">
      <w:pPr>
        <w:pStyle w:val="a3"/>
        <w:numPr>
          <w:ilvl w:val="0"/>
          <w:numId w:val="32"/>
        </w:numPr>
        <w:spacing w:before="3"/>
        <w:ind w:left="1264"/>
        <w:rPr>
          <w:sz w:val="24"/>
          <w:szCs w:val="24"/>
        </w:rPr>
      </w:pPr>
      <w:r w:rsidRPr="00BB0442">
        <w:rPr>
          <w:sz w:val="24"/>
          <w:szCs w:val="24"/>
        </w:rPr>
        <w:t>умеет узнавать и называть круг, треугольник, шар; находить в окружающей обстановке предметы, сходные по форме;</w:t>
      </w:r>
    </w:p>
    <w:p w:rsidR="00EE0585" w:rsidRPr="00BB0442" w:rsidRDefault="00EE0585" w:rsidP="00FC72E3">
      <w:pPr>
        <w:pStyle w:val="a3"/>
        <w:numPr>
          <w:ilvl w:val="0"/>
          <w:numId w:val="32"/>
        </w:numPr>
        <w:spacing w:before="3"/>
        <w:ind w:left="1264"/>
        <w:rPr>
          <w:sz w:val="24"/>
          <w:szCs w:val="24"/>
        </w:rPr>
      </w:pPr>
      <w:r w:rsidRPr="00BB0442">
        <w:rPr>
          <w:sz w:val="24"/>
          <w:szCs w:val="24"/>
        </w:rPr>
        <w:t>умеет сравнивать по высоте и длине путем приложения и наложения;</w:t>
      </w:r>
    </w:p>
    <w:p w:rsidR="00EE0585" w:rsidRPr="00BB0442" w:rsidRDefault="00EE0585" w:rsidP="00FC72E3">
      <w:pPr>
        <w:pStyle w:val="a3"/>
        <w:numPr>
          <w:ilvl w:val="0"/>
          <w:numId w:val="32"/>
        </w:numPr>
        <w:spacing w:before="3"/>
        <w:ind w:left="1264"/>
        <w:rPr>
          <w:sz w:val="24"/>
          <w:szCs w:val="24"/>
        </w:rPr>
      </w:pPr>
      <w:r w:rsidRPr="00BB0442">
        <w:rPr>
          <w:sz w:val="24"/>
          <w:szCs w:val="24"/>
        </w:rPr>
        <w:t>различает пространственные отношения от себя: впереди – сзади, вверху – внизу, справа – слева.</w:t>
      </w:r>
    </w:p>
    <w:p w:rsidR="00EE0585" w:rsidRPr="00BB0442" w:rsidRDefault="00EE0585" w:rsidP="00F12856">
      <w:pPr>
        <w:pStyle w:val="a3"/>
        <w:spacing w:before="3"/>
        <w:ind w:left="688"/>
        <w:rPr>
          <w:sz w:val="24"/>
          <w:szCs w:val="24"/>
        </w:rPr>
      </w:pPr>
    </w:p>
    <w:p w:rsidR="00EE0585" w:rsidRPr="00BB0442" w:rsidRDefault="00EE0585" w:rsidP="00F12856">
      <w:pPr>
        <w:pStyle w:val="a3"/>
        <w:spacing w:before="3"/>
        <w:ind w:left="476"/>
        <w:rPr>
          <w:b/>
          <w:sz w:val="24"/>
          <w:szCs w:val="24"/>
        </w:rPr>
      </w:pPr>
      <w:r w:rsidRPr="00BB0442">
        <w:rPr>
          <w:b/>
          <w:sz w:val="24"/>
          <w:szCs w:val="24"/>
        </w:rPr>
        <w:t>К завершению второго года обучения по программе (5 лет)</w:t>
      </w:r>
    </w:p>
    <w:p w:rsidR="00EE0585" w:rsidRPr="00BB0442" w:rsidRDefault="00EE0585" w:rsidP="00F12856">
      <w:pPr>
        <w:pStyle w:val="a3"/>
        <w:spacing w:before="3"/>
        <w:ind w:left="688"/>
        <w:rPr>
          <w:sz w:val="24"/>
          <w:szCs w:val="24"/>
        </w:rPr>
      </w:pPr>
      <w:r w:rsidRPr="00BB0442">
        <w:rPr>
          <w:sz w:val="24"/>
          <w:szCs w:val="24"/>
        </w:rPr>
        <w:t>Ребенок</w:t>
      </w:r>
      <w:r w:rsidR="006969FD" w:rsidRPr="00BB0442">
        <w:rPr>
          <w:sz w:val="24"/>
          <w:szCs w:val="24"/>
        </w:rPr>
        <w:t xml:space="preserve"> умеет</w:t>
      </w:r>
      <w:r w:rsidRPr="00BB0442">
        <w:rPr>
          <w:sz w:val="24"/>
          <w:szCs w:val="24"/>
        </w:rPr>
        <w:t>:</w:t>
      </w:r>
    </w:p>
    <w:p w:rsidR="00EE0585" w:rsidRPr="00BB0442" w:rsidRDefault="00EE0585" w:rsidP="00FC72E3">
      <w:pPr>
        <w:pStyle w:val="a3"/>
        <w:numPr>
          <w:ilvl w:val="0"/>
          <w:numId w:val="33"/>
        </w:numPr>
        <w:spacing w:before="3"/>
        <w:rPr>
          <w:sz w:val="24"/>
          <w:szCs w:val="24"/>
        </w:rPr>
      </w:pPr>
      <w:r w:rsidRPr="00BB0442">
        <w:rPr>
          <w:sz w:val="24"/>
          <w:szCs w:val="24"/>
        </w:rPr>
        <w:t xml:space="preserve">считать в пределах 8, отсчитывать 8 предметов от большего количества, соотносить запись чисел 1-8 с количеством предметов; </w:t>
      </w:r>
    </w:p>
    <w:p w:rsidR="00EE0585" w:rsidRPr="00BB0442" w:rsidRDefault="00EE0585" w:rsidP="00FC72E3">
      <w:pPr>
        <w:pStyle w:val="a3"/>
        <w:numPr>
          <w:ilvl w:val="0"/>
          <w:numId w:val="33"/>
        </w:numPr>
        <w:spacing w:before="3"/>
        <w:rPr>
          <w:sz w:val="24"/>
          <w:szCs w:val="24"/>
        </w:rPr>
      </w:pPr>
      <w:r w:rsidRPr="00BB0442">
        <w:rPr>
          <w:sz w:val="24"/>
          <w:szCs w:val="24"/>
        </w:rPr>
        <w:t xml:space="preserve">находить место предмета в ряду, отвечать на вопрос: «На котором месте справа(слева)?»; </w:t>
      </w:r>
    </w:p>
    <w:p w:rsidR="00EE0585" w:rsidRPr="00BB0442" w:rsidRDefault="00EE0585" w:rsidP="00FC72E3">
      <w:pPr>
        <w:pStyle w:val="a3"/>
        <w:numPr>
          <w:ilvl w:val="0"/>
          <w:numId w:val="33"/>
        </w:numPr>
        <w:spacing w:before="3"/>
        <w:rPr>
          <w:sz w:val="24"/>
          <w:szCs w:val="24"/>
        </w:rPr>
      </w:pPr>
      <w:r w:rsidRPr="00BB0442">
        <w:rPr>
          <w:sz w:val="24"/>
          <w:szCs w:val="24"/>
        </w:rPr>
        <w:t>располагать числа по порядку от 1 до 8;</w:t>
      </w:r>
    </w:p>
    <w:p w:rsidR="00EE0585" w:rsidRPr="00BB0442" w:rsidRDefault="00EE0585" w:rsidP="00FC72E3">
      <w:pPr>
        <w:pStyle w:val="a3"/>
        <w:numPr>
          <w:ilvl w:val="0"/>
          <w:numId w:val="33"/>
        </w:numPr>
        <w:spacing w:before="3"/>
        <w:rPr>
          <w:sz w:val="24"/>
          <w:szCs w:val="24"/>
        </w:rPr>
      </w:pPr>
      <w:r w:rsidRPr="00BB0442">
        <w:rPr>
          <w:sz w:val="24"/>
          <w:szCs w:val="24"/>
        </w:rPr>
        <w:t>узнавать и называть квадрат, прямоугольник, овал; находить в окружающей обстановке предметы, сходные по форме;</w:t>
      </w:r>
    </w:p>
    <w:p w:rsidR="00EE0585" w:rsidRPr="00BB0442" w:rsidRDefault="00EE0585" w:rsidP="00FC72E3">
      <w:pPr>
        <w:pStyle w:val="a3"/>
        <w:numPr>
          <w:ilvl w:val="0"/>
          <w:numId w:val="33"/>
        </w:numPr>
        <w:spacing w:before="3"/>
        <w:rPr>
          <w:sz w:val="24"/>
          <w:szCs w:val="24"/>
        </w:rPr>
      </w:pPr>
      <w:r w:rsidRPr="00BB0442">
        <w:rPr>
          <w:sz w:val="24"/>
          <w:szCs w:val="24"/>
        </w:rPr>
        <w:t>непосредственно сравнивать предметы по длине, ширине, высоте, толщине; раскладывать до 5 предметов в возрастающем порядке, выражать в речи соотношение между ними;</w:t>
      </w:r>
    </w:p>
    <w:p w:rsidR="00EE0585" w:rsidRPr="00BB0442" w:rsidRDefault="00EE0585" w:rsidP="00FC72E3">
      <w:pPr>
        <w:pStyle w:val="a3"/>
        <w:numPr>
          <w:ilvl w:val="0"/>
          <w:numId w:val="33"/>
        </w:numPr>
        <w:spacing w:before="3"/>
        <w:rPr>
          <w:sz w:val="24"/>
          <w:szCs w:val="24"/>
        </w:rPr>
      </w:pPr>
      <w:r w:rsidRPr="00BB0442">
        <w:rPr>
          <w:sz w:val="24"/>
          <w:szCs w:val="24"/>
        </w:rPr>
        <w:t>определять направление движения от себя (вверх, вниз, вперед, назад, направо, налево); показывает правую и левую руки; называет части суток, устанавливает их последовательность.</w:t>
      </w:r>
    </w:p>
    <w:p w:rsidR="00EE0585" w:rsidRPr="00BB0442" w:rsidRDefault="00EE0585" w:rsidP="00F12856">
      <w:pPr>
        <w:pStyle w:val="a3"/>
        <w:spacing w:before="3"/>
        <w:ind w:left="688"/>
        <w:rPr>
          <w:sz w:val="24"/>
          <w:szCs w:val="24"/>
        </w:rPr>
      </w:pPr>
    </w:p>
    <w:p w:rsidR="00EE0585" w:rsidRPr="00BB0442" w:rsidRDefault="00EE0585" w:rsidP="00F12856">
      <w:pPr>
        <w:pStyle w:val="a3"/>
        <w:spacing w:before="3"/>
        <w:ind w:left="688"/>
        <w:rPr>
          <w:b/>
          <w:i/>
          <w:sz w:val="24"/>
          <w:szCs w:val="24"/>
        </w:rPr>
      </w:pPr>
      <w:r w:rsidRPr="00BB0442">
        <w:rPr>
          <w:b/>
          <w:i/>
          <w:sz w:val="24"/>
          <w:szCs w:val="24"/>
        </w:rPr>
        <w:lastRenderedPageBreak/>
        <w:t>К завершению третьего года обучения по программе (6 лет)</w:t>
      </w:r>
    </w:p>
    <w:p w:rsidR="00EE0585" w:rsidRPr="00BB0442" w:rsidRDefault="00EE0585" w:rsidP="00F12856">
      <w:pPr>
        <w:pStyle w:val="a3"/>
        <w:spacing w:before="3"/>
        <w:ind w:left="688"/>
        <w:rPr>
          <w:sz w:val="24"/>
          <w:szCs w:val="24"/>
        </w:rPr>
      </w:pPr>
      <w:r w:rsidRPr="00BB0442">
        <w:rPr>
          <w:sz w:val="24"/>
          <w:szCs w:val="24"/>
        </w:rPr>
        <w:t>Ребенок</w:t>
      </w:r>
      <w:r w:rsidR="006969FD" w:rsidRPr="00BB0442">
        <w:rPr>
          <w:sz w:val="24"/>
          <w:szCs w:val="24"/>
        </w:rPr>
        <w:t xml:space="preserve"> умеет</w:t>
      </w:r>
      <w:r w:rsidRPr="00BB0442">
        <w:rPr>
          <w:sz w:val="24"/>
          <w:szCs w:val="24"/>
        </w:rPr>
        <w:t>:</w:t>
      </w:r>
    </w:p>
    <w:p w:rsidR="00EE0585" w:rsidRPr="00BB0442" w:rsidRDefault="00EE0585" w:rsidP="00FC72E3">
      <w:pPr>
        <w:pStyle w:val="a3"/>
        <w:numPr>
          <w:ilvl w:val="0"/>
          <w:numId w:val="34"/>
        </w:numPr>
        <w:spacing w:before="3"/>
        <w:rPr>
          <w:sz w:val="24"/>
          <w:szCs w:val="24"/>
        </w:rPr>
      </w:pPr>
      <w:r w:rsidRPr="00BB0442">
        <w:rPr>
          <w:sz w:val="24"/>
          <w:szCs w:val="24"/>
        </w:rPr>
        <w:t xml:space="preserve">считать в пределах 10 в прямом и обратном порядке, правильно пользоваться порядковыми и количественными числительными; </w:t>
      </w:r>
    </w:p>
    <w:p w:rsidR="00EE0585" w:rsidRPr="00BB0442" w:rsidRDefault="00EE0585" w:rsidP="00FC72E3">
      <w:pPr>
        <w:pStyle w:val="a3"/>
        <w:numPr>
          <w:ilvl w:val="0"/>
          <w:numId w:val="34"/>
        </w:numPr>
        <w:spacing w:before="3"/>
        <w:rPr>
          <w:sz w:val="24"/>
          <w:szCs w:val="24"/>
        </w:rPr>
      </w:pPr>
      <w:r w:rsidRPr="00BB0442">
        <w:rPr>
          <w:sz w:val="24"/>
          <w:szCs w:val="24"/>
        </w:rPr>
        <w:t>соотносит</w:t>
      </w:r>
      <w:r w:rsidR="006969FD" w:rsidRPr="00BB0442">
        <w:rPr>
          <w:sz w:val="24"/>
          <w:szCs w:val="24"/>
        </w:rPr>
        <w:t>ь</w:t>
      </w:r>
      <w:r w:rsidRPr="00BB0442">
        <w:rPr>
          <w:sz w:val="24"/>
          <w:szCs w:val="24"/>
        </w:rPr>
        <w:t xml:space="preserve"> запись чисел 1-10 с количеством предметов;</w:t>
      </w:r>
    </w:p>
    <w:p w:rsidR="00EE0585" w:rsidRPr="00BB0442" w:rsidRDefault="00EE0585" w:rsidP="00FC72E3">
      <w:pPr>
        <w:pStyle w:val="a3"/>
        <w:numPr>
          <w:ilvl w:val="0"/>
          <w:numId w:val="34"/>
        </w:numPr>
        <w:spacing w:before="3"/>
        <w:rPr>
          <w:sz w:val="24"/>
          <w:szCs w:val="24"/>
        </w:rPr>
      </w:pPr>
      <w:r w:rsidRPr="00BB0442">
        <w:rPr>
          <w:sz w:val="24"/>
          <w:szCs w:val="24"/>
        </w:rPr>
        <w:t>сравнивать группы предметов по количеству на основе составления пар, при сравнении пользоваться знаками =, ≠</w:t>
      </w:r>
      <w:r w:rsidR="00E60E94" w:rsidRPr="00BB0442">
        <w:rPr>
          <w:sz w:val="24"/>
          <w:szCs w:val="24"/>
        </w:rPr>
        <w:t xml:space="preserve"> </w:t>
      </w:r>
      <w:r w:rsidR="006969FD" w:rsidRPr="00BB0442">
        <w:rPr>
          <w:sz w:val="24"/>
          <w:szCs w:val="24"/>
        </w:rPr>
        <w:t>&gt;</w:t>
      </w:r>
      <w:r w:rsidRPr="00BB0442">
        <w:rPr>
          <w:sz w:val="24"/>
          <w:szCs w:val="24"/>
        </w:rPr>
        <w:t xml:space="preserve">, &lt;, отвечать на вопрос: «На сколько больше?»; </w:t>
      </w:r>
    </w:p>
    <w:p w:rsidR="00EE0585" w:rsidRPr="00BB0442" w:rsidRDefault="00EE0585" w:rsidP="00FC72E3">
      <w:pPr>
        <w:pStyle w:val="a3"/>
        <w:numPr>
          <w:ilvl w:val="0"/>
          <w:numId w:val="34"/>
        </w:numPr>
        <w:spacing w:before="3"/>
        <w:rPr>
          <w:sz w:val="24"/>
          <w:szCs w:val="24"/>
        </w:rPr>
      </w:pPr>
      <w:r w:rsidRPr="00BB0442">
        <w:rPr>
          <w:sz w:val="24"/>
          <w:szCs w:val="24"/>
        </w:rPr>
        <w:t>сравнивать числа на основании знания свойств числового ряда;</w:t>
      </w:r>
    </w:p>
    <w:p w:rsidR="00EE0585" w:rsidRPr="00BB0442" w:rsidRDefault="00EE0585" w:rsidP="00FC72E3">
      <w:pPr>
        <w:pStyle w:val="a3"/>
        <w:numPr>
          <w:ilvl w:val="0"/>
          <w:numId w:val="34"/>
        </w:numPr>
        <w:spacing w:before="3"/>
        <w:rPr>
          <w:sz w:val="24"/>
          <w:szCs w:val="24"/>
        </w:rPr>
      </w:pPr>
      <w:r w:rsidRPr="00BB0442">
        <w:rPr>
          <w:sz w:val="24"/>
          <w:szCs w:val="24"/>
        </w:rPr>
        <w:t>складывать и вычитать, опираясь на наглядность, числа в пределах 5;</w:t>
      </w:r>
    </w:p>
    <w:p w:rsidR="00EE0585" w:rsidRPr="00BB0442" w:rsidRDefault="00EE0585" w:rsidP="00FC72E3">
      <w:pPr>
        <w:pStyle w:val="a3"/>
        <w:numPr>
          <w:ilvl w:val="0"/>
          <w:numId w:val="34"/>
        </w:numPr>
        <w:spacing w:before="3"/>
        <w:rPr>
          <w:sz w:val="24"/>
          <w:szCs w:val="24"/>
        </w:rPr>
      </w:pPr>
      <w:r w:rsidRPr="00BB0442">
        <w:rPr>
          <w:sz w:val="24"/>
          <w:szCs w:val="24"/>
        </w:rPr>
        <w:t>составлять простые (в одно действие) задачи по картинкам, отвечать на вопросы: «Что в задаче известно?», «Что нужно найти?», решать задачи в пределах 5;</w:t>
      </w:r>
    </w:p>
    <w:p w:rsidR="00EE0585" w:rsidRPr="00BB0442" w:rsidRDefault="00EE0585" w:rsidP="00FC72E3">
      <w:pPr>
        <w:pStyle w:val="a3"/>
        <w:numPr>
          <w:ilvl w:val="0"/>
          <w:numId w:val="34"/>
        </w:numPr>
        <w:spacing w:before="3"/>
        <w:rPr>
          <w:sz w:val="24"/>
          <w:szCs w:val="24"/>
        </w:rPr>
      </w:pPr>
      <w:r w:rsidRPr="00BB0442">
        <w:rPr>
          <w:sz w:val="24"/>
          <w:szCs w:val="24"/>
        </w:rPr>
        <w:t>измерять длину предметов с помощью мерки и выражать в речи зависимость результата измерения величин от величины мерки;</w:t>
      </w:r>
    </w:p>
    <w:p w:rsidR="00EE0585" w:rsidRPr="00BB0442" w:rsidRDefault="00EE0585" w:rsidP="00FC72E3">
      <w:pPr>
        <w:pStyle w:val="a3"/>
        <w:numPr>
          <w:ilvl w:val="0"/>
          <w:numId w:val="34"/>
        </w:numPr>
        <w:spacing w:before="3"/>
        <w:rPr>
          <w:sz w:val="24"/>
          <w:szCs w:val="24"/>
        </w:rPr>
      </w:pPr>
      <w:r w:rsidRPr="00BB0442">
        <w:rPr>
          <w:sz w:val="24"/>
          <w:szCs w:val="24"/>
        </w:rPr>
        <w:t>выражать словами местонахождение предмета относительно другого человека; умеет ориентироваться на листе бумаги.</w:t>
      </w:r>
    </w:p>
    <w:p w:rsidR="00EE0585" w:rsidRPr="00BB0442" w:rsidRDefault="00EE0585" w:rsidP="00F12856">
      <w:pPr>
        <w:pStyle w:val="a3"/>
        <w:spacing w:before="3"/>
        <w:ind w:left="688"/>
        <w:rPr>
          <w:sz w:val="24"/>
          <w:szCs w:val="24"/>
        </w:rPr>
      </w:pPr>
    </w:p>
    <w:p w:rsidR="00EE0585" w:rsidRPr="00BB0442" w:rsidRDefault="00EE0585" w:rsidP="00F12856">
      <w:pPr>
        <w:pStyle w:val="a3"/>
        <w:spacing w:before="3"/>
        <w:ind w:left="688"/>
        <w:rPr>
          <w:b/>
          <w:i/>
          <w:sz w:val="24"/>
          <w:szCs w:val="24"/>
        </w:rPr>
      </w:pPr>
      <w:r w:rsidRPr="00BB0442">
        <w:rPr>
          <w:b/>
          <w:i/>
          <w:sz w:val="24"/>
          <w:szCs w:val="24"/>
        </w:rPr>
        <w:t>К завершению четвертого года обучения по программе (7 лет)</w:t>
      </w:r>
    </w:p>
    <w:p w:rsidR="00EE0585" w:rsidRPr="00BB0442" w:rsidRDefault="00EE0585" w:rsidP="00F12856">
      <w:pPr>
        <w:pStyle w:val="a3"/>
        <w:spacing w:before="3"/>
        <w:ind w:left="688"/>
        <w:rPr>
          <w:sz w:val="24"/>
          <w:szCs w:val="24"/>
        </w:rPr>
      </w:pPr>
      <w:r w:rsidRPr="00BB0442">
        <w:rPr>
          <w:sz w:val="24"/>
          <w:szCs w:val="24"/>
        </w:rPr>
        <w:t>Ребенок</w:t>
      </w:r>
      <w:r w:rsidR="00E60E94" w:rsidRPr="00BB0442">
        <w:rPr>
          <w:sz w:val="24"/>
          <w:szCs w:val="24"/>
        </w:rPr>
        <w:t xml:space="preserve"> умеет</w:t>
      </w:r>
      <w:r w:rsidRPr="00BB0442">
        <w:rPr>
          <w:sz w:val="24"/>
          <w:szCs w:val="24"/>
        </w:rPr>
        <w:t>:</w:t>
      </w:r>
    </w:p>
    <w:p w:rsidR="00EE0585" w:rsidRPr="00BB0442" w:rsidRDefault="00EE0585" w:rsidP="00FC72E3">
      <w:pPr>
        <w:pStyle w:val="a3"/>
        <w:numPr>
          <w:ilvl w:val="0"/>
          <w:numId w:val="35"/>
        </w:numPr>
        <w:spacing w:before="3"/>
        <w:rPr>
          <w:sz w:val="24"/>
          <w:szCs w:val="24"/>
        </w:rPr>
      </w:pPr>
      <w:r w:rsidRPr="00BB0442">
        <w:rPr>
          <w:sz w:val="24"/>
          <w:szCs w:val="24"/>
        </w:rPr>
        <w:t>называть для каждого числа в пределах 10 предыдущее и последующее числа, обозначать числа 1-10 с помощью групп предметов и точек, а также с помощью цифр, печатая их в клетках;</w:t>
      </w:r>
    </w:p>
    <w:p w:rsidR="00EE0585" w:rsidRPr="00BB0442" w:rsidRDefault="00EE0585" w:rsidP="00FC72E3">
      <w:pPr>
        <w:pStyle w:val="a3"/>
        <w:numPr>
          <w:ilvl w:val="0"/>
          <w:numId w:val="35"/>
        </w:numPr>
        <w:spacing w:before="3"/>
        <w:rPr>
          <w:sz w:val="24"/>
          <w:szCs w:val="24"/>
        </w:rPr>
      </w:pPr>
      <w:r w:rsidRPr="00BB0442">
        <w:rPr>
          <w:sz w:val="24"/>
          <w:szCs w:val="24"/>
        </w:rPr>
        <w:t>определять на основе предметных действий состав чисел первого десятка;</w:t>
      </w:r>
    </w:p>
    <w:p w:rsidR="00EE0585" w:rsidRPr="00BB0442" w:rsidRDefault="00EE0585" w:rsidP="00FC72E3">
      <w:pPr>
        <w:pStyle w:val="a3"/>
        <w:numPr>
          <w:ilvl w:val="0"/>
          <w:numId w:val="35"/>
        </w:numPr>
        <w:spacing w:before="3"/>
        <w:rPr>
          <w:sz w:val="24"/>
          <w:szCs w:val="24"/>
        </w:rPr>
      </w:pPr>
      <w:r w:rsidRPr="00BB0442">
        <w:rPr>
          <w:sz w:val="24"/>
          <w:szCs w:val="24"/>
        </w:rPr>
        <w:t>использовать числовой отрезок для присчитывания и отсчитывания одной или нескольких единиц;</w:t>
      </w:r>
    </w:p>
    <w:p w:rsidR="00EE0585" w:rsidRPr="00BB0442" w:rsidRDefault="00EE0585" w:rsidP="00FC72E3">
      <w:pPr>
        <w:pStyle w:val="a3"/>
        <w:numPr>
          <w:ilvl w:val="0"/>
          <w:numId w:val="35"/>
        </w:numPr>
        <w:spacing w:before="3"/>
        <w:rPr>
          <w:sz w:val="24"/>
          <w:szCs w:val="24"/>
        </w:rPr>
      </w:pPr>
      <w:r w:rsidRPr="00BB0442">
        <w:rPr>
          <w:sz w:val="24"/>
          <w:szCs w:val="24"/>
        </w:rPr>
        <w:t>пользоваться линейкой для измерения длины;</w:t>
      </w:r>
    </w:p>
    <w:p w:rsidR="00EE0585" w:rsidRPr="00BB0442" w:rsidRDefault="00EE0585" w:rsidP="00FC72E3">
      <w:pPr>
        <w:pStyle w:val="a3"/>
        <w:numPr>
          <w:ilvl w:val="0"/>
          <w:numId w:val="35"/>
        </w:numPr>
        <w:spacing w:before="3"/>
        <w:rPr>
          <w:sz w:val="24"/>
          <w:szCs w:val="24"/>
        </w:rPr>
      </w:pPr>
      <w:r w:rsidRPr="00BB0442">
        <w:rPr>
          <w:sz w:val="24"/>
          <w:szCs w:val="24"/>
        </w:rPr>
        <w:t>ориентироваться на листе бумаги в клетку, ориентироваться в пространстве с помощью плана;</w:t>
      </w:r>
    </w:p>
    <w:p w:rsidR="00EE0585" w:rsidRPr="00BB0442" w:rsidRDefault="00EE0585" w:rsidP="00FC72E3">
      <w:pPr>
        <w:pStyle w:val="a3"/>
        <w:numPr>
          <w:ilvl w:val="0"/>
          <w:numId w:val="35"/>
        </w:numPr>
        <w:spacing w:before="3"/>
        <w:rPr>
          <w:sz w:val="24"/>
          <w:szCs w:val="24"/>
        </w:rPr>
      </w:pPr>
      <w:r w:rsidRPr="00BB0442">
        <w:rPr>
          <w:sz w:val="24"/>
          <w:szCs w:val="24"/>
        </w:rPr>
        <w:t>в простейших случаях пользоваться часами.</w:t>
      </w:r>
    </w:p>
    <w:p w:rsidR="00EE0585" w:rsidRPr="00BB0442" w:rsidRDefault="00EE0585" w:rsidP="00F12856">
      <w:pPr>
        <w:pStyle w:val="a3"/>
        <w:spacing w:before="3"/>
        <w:ind w:left="688"/>
        <w:rPr>
          <w:sz w:val="24"/>
          <w:szCs w:val="24"/>
        </w:rPr>
      </w:pPr>
      <w:r w:rsidRPr="00BB0442">
        <w:rPr>
          <w:sz w:val="24"/>
          <w:szCs w:val="24"/>
        </w:rPr>
        <w:t>Представленные выше планируемые результаты касаются исключительно успешности освоения детьми содержания программы «Игралочка».</w:t>
      </w:r>
    </w:p>
    <w:p w:rsidR="004F7C9B" w:rsidRPr="00BB0442" w:rsidRDefault="004F7C9B" w:rsidP="00F12856">
      <w:pPr>
        <w:tabs>
          <w:tab w:val="left" w:pos="2633"/>
        </w:tabs>
        <w:ind w:right="666"/>
        <w:rPr>
          <w:b/>
          <w:i/>
          <w:sz w:val="24"/>
          <w:szCs w:val="24"/>
          <w:u w:val="thick"/>
        </w:rPr>
      </w:pPr>
    </w:p>
    <w:p w:rsidR="008F4F44" w:rsidRDefault="008F4F44" w:rsidP="008F4F44">
      <w:pPr>
        <w:rPr>
          <w:sz w:val="24"/>
          <w:szCs w:val="24"/>
        </w:rPr>
      </w:pPr>
    </w:p>
    <w:p w:rsidR="008F4F44" w:rsidRPr="00E20EC0" w:rsidRDefault="008F4F44" w:rsidP="008F4F44">
      <w:pPr>
        <w:ind w:firstLine="709"/>
        <w:jc w:val="both"/>
        <w:rPr>
          <w:sz w:val="24"/>
          <w:szCs w:val="24"/>
        </w:rPr>
      </w:pPr>
      <w:r w:rsidRPr="000552A9">
        <w:rPr>
          <w:b/>
          <w:sz w:val="24"/>
          <w:szCs w:val="24"/>
        </w:rPr>
        <w:t>2.2.2.3. Речевое развитие</w:t>
      </w:r>
    </w:p>
    <w:p w:rsidR="008F4F44" w:rsidRDefault="008F4F44" w:rsidP="008F4F44">
      <w:pPr>
        <w:ind w:firstLine="709"/>
        <w:jc w:val="both"/>
        <w:rPr>
          <w:sz w:val="24"/>
          <w:szCs w:val="24"/>
        </w:rPr>
      </w:pPr>
    </w:p>
    <w:p w:rsidR="008F4F44" w:rsidRPr="0009328F" w:rsidRDefault="008F4F44" w:rsidP="008F4F44">
      <w:pPr>
        <w:ind w:firstLine="709"/>
        <w:jc w:val="both"/>
        <w:rPr>
          <w:sz w:val="24"/>
          <w:szCs w:val="24"/>
        </w:rPr>
      </w:pPr>
      <w:r w:rsidRPr="0009328F">
        <w:rPr>
          <w:sz w:val="24"/>
          <w:szCs w:val="24"/>
        </w:rPr>
        <w:t>Образовательная область «Речевое развитие» предусматривает:</w:t>
      </w:r>
    </w:p>
    <w:p w:rsidR="008F4F44" w:rsidRPr="0009328F" w:rsidRDefault="008F4F44" w:rsidP="008F4F44">
      <w:pPr>
        <w:ind w:firstLine="709"/>
        <w:jc w:val="both"/>
        <w:rPr>
          <w:sz w:val="24"/>
          <w:szCs w:val="24"/>
        </w:rPr>
      </w:pPr>
      <w:r w:rsidRPr="0009328F">
        <w:rPr>
          <w:sz w:val="24"/>
          <w:szCs w:val="24"/>
        </w:rPr>
        <w:t xml:space="preserve">владение речью как средством коммуникации, познания и самовыражения; </w:t>
      </w:r>
    </w:p>
    <w:p w:rsidR="008F4F44" w:rsidRPr="0009328F" w:rsidRDefault="008F4F44" w:rsidP="008F4F44">
      <w:pPr>
        <w:ind w:firstLine="709"/>
        <w:jc w:val="both"/>
        <w:rPr>
          <w:sz w:val="24"/>
          <w:szCs w:val="24"/>
        </w:rPr>
      </w:pPr>
      <w:r w:rsidRPr="0009328F">
        <w:rPr>
          <w:sz w:val="24"/>
          <w:szCs w:val="24"/>
        </w:rPr>
        <w:t xml:space="preserve">формирование правильного звукопроизношения; </w:t>
      </w:r>
    </w:p>
    <w:p w:rsidR="008F4F44" w:rsidRPr="0009328F" w:rsidRDefault="008F4F44" w:rsidP="008F4F44">
      <w:pPr>
        <w:ind w:firstLine="709"/>
        <w:jc w:val="both"/>
        <w:rPr>
          <w:sz w:val="24"/>
          <w:szCs w:val="24"/>
        </w:rPr>
      </w:pPr>
      <w:r w:rsidRPr="0009328F">
        <w:rPr>
          <w:sz w:val="24"/>
          <w:szCs w:val="24"/>
        </w:rPr>
        <w:t xml:space="preserve">развитие звуковой и интонационной культуры речи; развитие фонематического слуха; </w:t>
      </w:r>
    </w:p>
    <w:p w:rsidR="008F4F44" w:rsidRPr="0009328F" w:rsidRDefault="008F4F44" w:rsidP="008F4F44">
      <w:pPr>
        <w:ind w:firstLine="709"/>
        <w:jc w:val="both"/>
        <w:rPr>
          <w:sz w:val="24"/>
          <w:szCs w:val="24"/>
        </w:rPr>
      </w:pPr>
      <w:r w:rsidRPr="0009328F">
        <w:rPr>
          <w:sz w:val="24"/>
          <w:szCs w:val="24"/>
        </w:rPr>
        <w:t xml:space="preserve">обогащение активного и пассивного словарного запаса; </w:t>
      </w:r>
    </w:p>
    <w:p w:rsidR="008F4F44" w:rsidRPr="0009328F" w:rsidRDefault="008F4F44" w:rsidP="008F4F44">
      <w:pPr>
        <w:ind w:firstLine="709"/>
        <w:jc w:val="both"/>
        <w:rPr>
          <w:sz w:val="24"/>
          <w:szCs w:val="24"/>
        </w:rPr>
      </w:pPr>
      <w:r w:rsidRPr="0009328F">
        <w:rPr>
          <w:sz w:val="24"/>
          <w:szCs w:val="24"/>
        </w:rPr>
        <w:t>развитие грамматически правильной речи</w:t>
      </w:r>
    </w:p>
    <w:p w:rsidR="008F4F44" w:rsidRPr="0009328F" w:rsidRDefault="008F4F44" w:rsidP="008F4F44">
      <w:pPr>
        <w:ind w:firstLine="709"/>
        <w:jc w:val="both"/>
        <w:rPr>
          <w:sz w:val="24"/>
          <w:szCs w:val="24"/>
        </w:rPr>
      </w:pPr>
      <w:r w:rsidRPr="0009328F">
        <w:rPr>
          <w:sz w:val="24"/>
          <w:szCs w:val="24"/>
        </w:rPr>
        <w:t xml:space="preserve">развитие диалогической и монологической речи; </w:t>
      </w:r>
    </w:p>
    <w:p w:rsidR="008F4F44" w:rsidRPr="0009328F" w:rsidRDefault="008F4F44" w:rsidP="008F4F44">
      <w:pPr>
        <w:ind w:firstLine="709"/>
        <w:jc w:val="both"/>
        <w:rPr>
          <w:sz w:val="24"/>
          <w:szCs w:val="24"/>
        </w:rPr>
      </w:pPr>
      <w:r w:rsidRPr="0009328F">
        <w:rPr>
          <w:sz w:val="24"/>
          <w:szCs w:val="24"/>
        </w:rPr>
        <w:t xml:space="preserve">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 </w:t>
      </w:r>
    </w:p>
    <w:p w:rsidR="008F4F44" w:rsidRPr="0009328F" w:rsidRDefault="008F4F44" w:rsidP="008F4F44">
      <w:pPr>
        <w:ind w:firstLine="709"/>
        <w:jc w:val="both"/>
        <w:rPr>
          <w:sz w:val="24"/>
          <w:szCs w:val="24"/>
        </w:rPr>
      </w:pPr>
      <w:r w:rsidRPr="0009328F">
        <w:rPr>
          <w:sz w:val="24"/>
          <w:szCs w:val="24"/>
        </w:rPr>
        <w:t>формирование предпосылок к обучению грамоте.</w:t>
      </w:r>
    </w:p>
    <w:p w:rsidR="008F4F44" w:rsidRPr="0009328F" w:rsidRDefault="008F4F44" w:rsidP="008F4F44">
      <w:pPr>
        <w:ind w:firstLine="709"/>
        <w:jc w:val="both"/>
        <w:rPr>
          <w:b/>
          <w:i/>
          <w:sz w:val="24"/>
          <w:szCs w:val="24"/>
        </w:rPr>
      </w:pPr>
    </w:p>
    <w:p w:rsidR="008F4F44" w:rsidRPr="0009328F" w:rsidRDefault="008F4F44" w:rsidP="008F4F44">
      <w:pPr>
        <w:ind w:firstLine="709"/>
        <w:jc w:val="both"/>
        <w:rPr>
          <w:b/>
          <w:i/>
          <w:sz w:val="24"/>
          <w:szCs w:val="24"/>
        </w:rPr>
      </w:pPr>
      <w:r w:rsidRPr="0009328F">
        <w:rPr>
          <w:b/>
          <w:i/>
          <w:sz w:val="24"/>
          <w:szCs w:val="24"/>
        </w:rPr>
        <w:t>От 2 месяцев до 1 года</w:t>
      </w:r>
    </w:p>
    <w:p w:rsidR="008F4F44" w:rsidRPr="0009328F" w:rsidRDefault="008F4F44" w:rsidP="008F4F44">
      <w:pPr>
        <w:ind w:firstLine="709"/>
        <w:jc w:val="both"/>
        <w:rPr>
          <w:sz w:val="24"/>
          <w:szCs w:val="24"/>
        </w:rPr>
      </w:pPr>
      <w:r w:rsidRPr="0009328F">
        <w:rPr>
          <w:sz w:val="24"/>
          <w:szCs w:val="24"/>
        </w:rPr>
        <w:t>В области речевого развития</w:t>
      </w:r>
      <w:r w:rsidRPr="0009328F">
        <w:rPr>
          <w:bCs/>
          <w:iCs/>
          <w:sz w:val="24"/>
          <w:szCs w:val="24"/>
        </w:rPr>
        <w:t xml:space="preserve"> основными </w:t>
      </w:r>
      <w:r w:rsidRPr="0009328F">
        <w:rPr>
          <w:b/>
          <w:i/>
          <w:sz w:val="24"/>
          <w:szCs w:val="24"/>
        </w:rPr>
        <w:t>задачами</w:t>
      </w:r>
      <w:r w:rsidRPr="0009328F">
        <w:rPr>
          <w:sz w:val="24"/>
          <w:szCs w:val="24"/>
        </w:rPr>
        <w:t xml:space="preserve"> образовательной деятельности являются:</w:t>
      </w:r>
    </w:p>
    <w:p w:rsidR="008F4F44" w:rsidRPr="0009328F" w:rsidRDefault="008F4F44" w:rsidP="008F4F44">
      <w:pPr>
        <w:ind w:firstLine="709"/>
        <w:jc w:val="both"/>
        <w:rPr>
          <w:sz w:val="24"/>
          <w:szCs w:val="24"/>
        </w:rPr>
      </w:pPr>
      <w:r w:rsidRPr="0009328F">
        <w:rPr>
          <w:sz w:val="24"/>
          <w:szCs w:val="24"/>
        </w:rPr>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8F4F44" w:rsidRPr="0009328F" w:rsidRDefault="008F4F44" w:rsidP="008F4F44">
      <w:pPr>
        <w:ind w:firstLine="709"/>
        <w:jc w:val="both"/>
        <w:rPr>
          <w:sz w:val="24"/>
          <w:szCs w:val="24"/>
        </w:rPr>
      </w:pPr>
      <w:r w:rsidRPr="0009328F">
        <w:rPr>
          <w:sz w:val="24"/>
          <w:szCs w:val="24"/>
        </w:rPr>
        <w:t xml:space="preserve">С 6 месяцев: развивать способность понимания речи взрослого, побуждать находить взглядом, а затем и указательным жестом названную взрослым знакомую игрушку, предмет; </w:t>
      </w:r>
      <w:r w:rsidRPr="0009328F">
        <w:rPr>
          <w:sz w:val="24"/>
          <w:szCs w:val="24"/>
        </w:rPr>
        <w:lastRenderedPageBreak/>
        <w:t>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вводить в речевое общение имен собственных.</w:t>
      </w:r>
    </w:p>
    <w:p w:rsidR="008F4F44" w:rsidRPr="0009328F" w:rsidRDefault="008F4F44" w:rsidP="008F4F44">
      <w:pPr>
        <w:ind w:firstLine="709"/>
        <w:jc w:val="both"/>
        <w:rPr>
          <w:sz w:val="24"/>
          <w:szCs w:val="24"/>
        </w:rPr>
      </w:pPr>
      <w:r w:rsidRPr="0009328F">
        <w:rPr>
          <w:sz w:val="24"/>
          <w:szCs w:val="24"/>
        </w:rPr>
        <w:t>С 9 месяцев: развивать понимание речи: обогащать пассивный словарь детей, учить различать близких; закреплять умение находить предмет по слову взрослого, выполнять движения, действия; учить находить по слову взрослого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8F4F44" w:rsidRPr="0009328F" w:rsidRDefault="008F4F44" w:rsidP="008F4F44">
      <w:pPr>
        <w:ind w:firstLine="709"/>
        <w:jc w:val="both"/>
        <w:rPr>
          <w:b/>
          <w:i/>
          <w:sz w:val="24"/>
          <w:szCs w:val="24"/>
        </w:rPr>
      </w:pPr>
      <w:r w:rsidRPr="0009328F">
        <w:rPr>
          <w:b/>
          <w:i/>
          <w:sz w:val="24"/>
          <w:szCs w:val="24"/>
        </w:rPr>
        <w:t>Содержание образовательной деятельности</w:t>
      </w:r>
    </w:p>
    <w:p w:rsidR="008F4F44" w:rsidRPr="0009328F" w:rsidRDefault="008F4F44" w:rsidP="008F4F44">
      <w:pPr>
        <w:ind w:firstLine="709"/>
        <w:jc w:val="both"/>
        <w:rPr>
          <w:sz w:val="24"/>
          <w:szCs w:val="24"/>
        </w:rPr>
      </w:pPr>
      <w:r w:rsidRPr="0009328F">
        <w:rPr>
          <w:sz w:val="24"/>
          <w:szCs w:val="24"/>
        </w:rPr>
        <w:t xml:space="preserve">С 2-х месяцев — подготовительный этап речевого развития. Воспитатель дает образцы правильного произношения звуков родного языка. При этом </w:t>
      </w:r>
      <w:r>
        <w:rPr>
          <w:sz w:val="24"/>
          <w:szCs w:val="24"/>
        </w:rPr>
        <w:t>педагогический работник</w:t>
      </w:r>
      <w:r w:rsidRPr="0009328F">
        <w:rPr>
          <w:sz w:val="24"/>
          <w:szCs w:val="24"/>
        </w:rPr>
        <w:t xml:space="preserve"> старается побудить ребенка к интонационно- выразительному гулению.</w:t>
      </w:r>
    </w:p>
    <w:p w:rsidR="008F4F44" w:rsidRPr="0009328F" w:rsidRDefault="008F4F44" w:rsidP="008F4F44">
      <w:pPr>
        <w:ind w:firstLine="709"/>
        <w:jc w:val="both"/>
        <w:rPr>
          <w:sz w:val="24"/>
          <w:szCs w:val="24"/>
        </w:rPr>
      </w:pPr>
      <w:r w:rsidRPr="0009328F">
        <w:rPr>
          <w:sz w:val="24"/>
          <w:szCs w:val="24"/>
        </w:rPr>
        <w:t xml:space="preserve">С 4-х месяцев — </w:t>
      </w:r>
      <w:r>
        <w:rPr>
          <w:sz w:val="24"/>
          <w:szCs w:val="24"/>
        </w:rPr>
        <w:t>педагогический работник</w:t>
      </w:r>
      <w:r w:rsidRPr="0009328F">
        <w:rPr>
          <w:sz w:val="24"/>
          <w:szCs w:val="24"/>
        </w:rPr>
        <w:t xml:space="preserve">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8F4F44" w:rsidRPr="0009328F" w:rsidRDefault="008F4F44" w:rsidP="008F4F44">
      <w:pPr>
        <w:ind w:firstLine="709"/>
        <w:jc w:val="both"/>
        <w:rPr>
          <w:sz w:val="24"/>
          <w:szCs w:val="24"/>
        </w:rPr>
      </w:pPr>
      <w:r w:rsidRPr="0009328F">
        <w:rPr>
          <w:sz w:val="24"/>
          <w:szCs w:val="24"/>
        </w:rPr>
        <w:t xml:space="preserve">С 6 месяцев — </w:t>
      </w:r>
      <w:r>
        <w:rPr>
          <w:sz w:val="24"/>
          <w:szCs w:val="24"/>
        </w:rPr>
        <w:t>педагогический работник</w:t>
      </w:r>
      <w:r w:rsidRPr="0009328F">
        <w:rPr>
          <w:sz w:val="24"/>
          <w:szCs w:val="24"/>
        </w:rPr>
        <w:t xml:space="preserve">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8F4F44" w:rsidRPr="0009328F" w:rsidRDefault="008F4F44" w:rsidP="008F4F44">
      <w:pPr>
        <w:ind w:firstLine="709"/>
        <w:jc w:val="both"/>
        <w:rPr>
          <w:sz w:val="24"/>
          <w:szCs w:val="24"/>
        </w:rPr>
      </w:pPr>
      <w:r w:rsidRPr="0009328F">
        <w:rPr>
          <w:sz w:val="24"/>
          <w:szCs w:val="24"/>
        </w:rPr>
        <w:t>С 9 месяцев —</w:t>
      </w:r>
      <w:r>
        <w:rPr>
          <w:sz w:val="24"/>
          <w:szCs w:val="24"/>
        </w:rPr>
        <w:t xml:space="preserve"> педагог </w:t>
      </w:r>
      <w:r w:rsidRPr="0009328F">
        <w:rPr>
          <w:sz w:val="24"/>
          <w:szCs w:val="24"/>
        </w:rPr>
        <w:t>выделя</w:t>
      </w:r>
      <w:r>
        <w:rPr>
          <w:sz w:val="24"/>
          <w:szCs w:val="24"/>
        </w:rPr>
        <w:t>ет</w:t>
      </w:r>
      <w:r w:rsidRPr="0009328F">
        <w:rPr>
          <w:sz w:val="24"/>
          <w:szCs w:val="24"/>
        </w:rPr>
        <w:t xml:space="preserve"> интонацией</w:t>
      </w:r>
      <w:r>
        <w:rPr>
          <w:sz w:val="24"/>
          <w:szCs w:val="24"/>
        </w:rPr>
        <w:t xml:space="preserve"> н</w:t>
      </w:r>
      <w:r w:rsidRPr="0009328F">
        <w:rPr>
          <w:sz w:val="24"/>
          <w:szCs w:val="24"/>
        </w:rPr>
        <w:t xml:space="preserve">овые (незнакомые ребенку) слова, медленным тщательным проговариванием и многократными повторениями. В процессе действий по уходу за детьми педагог закрепляет в речи детей новые слова. </w:t>
      </w:r>
      <w:r>
        <w:rPr>
          <w:sz w:val="24"/>
          <w:szCs w:val="24"/>
        </w:rPr>
        <w:t>Педагогический работник</w:t>
      </w:r>
      <w:r w:rsidRPr="0009328F">
        <w:rPr>
          <w:sz w:val="24"/>
          <w:szCs w:val="24"/>
        </w:rPr>
        <w:t xml:space="preserve"> активизирует в речи детей названия окружающих предметов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w:t>
      </w:r>
    </w:p>
    <w:p w:rsidR="008F4F44" w:rsidRPr="0009328F" w:rsidRDefault="008F4F44" w:rsidP="008F4F44">
      <w:pPr>
        <w:ind w:firstLine="709"/>
        <w:jc w:val="both"/>
        <w:rPr>
          <w:sz w:val="24"/>
          <w:szCs w:val="24"/>
        </w:rPr>
      </w:pPr>
      <w:r w:rsidRPr="0009328F">
        <w:rPr>
          <w:b/>
          <w:i/>
          <w:sz w:val="24"/>
          <w:szCs w:val="24"/>
        </w:rPr>
        <w:t>В результате, к концу 1 года жизни</w:t>
      </w:r>
      <w:r w:rsidRPr="0009328F">
        <w:rPr>
          <w:sz w:val="24"/>
          <w:szCs w:val="24"/>
        </w:rPr>
        <w:t xml:space="preserve"> ребенок понимает обращенную к нему речь, откликается на свое имя, показывает предметы, отвечая жестом на вопрос «Где?»; эмоционально реагирует на пение разного характера, подражая взрослому и повторяя за ним; произносит первые слова, представляющие собой часть слова, произносимого взрослым, и простые слова.</w:t>
      </w:r>
    </w:p>
    <w:p w:rsidR="008F4F44" w:rsidRPr="0009328F" w:rsidRDefault="008F4F44" w:rsidP="008F4F44">
      <w:pPr>
        <w:ind w:firstLine="709"/>
        <w:jc w:val="both"/>
        <w:rPr>
          <w:b/>
          <w:i/>
          <w:sz w:val="24"/>
          <w:szCs w:val="24"/>
        </w:rPr>
      </w:pPr>
    </w:p>
    <w:p w:rsidR="008F4F44" w:rsidRPr="0009328F" w:rsidRDefault="008F4F44" w:rsidP="008F4F44">
      <w:pPr>
        <w:ind w:firstLine="709"/>
        <w:jc w:val="both"/>
        <w:rPr>
          <w:b/>
          <w:i/>
          <w:sz w:val="24"/>
          <w:szCs w:val="24"/>
        </w:rPr>
      </w:pPr>
      <w:r w:rsidRPr="0009328F">
        <w:rPr>
          <w:b/>
          <w:i/>
          <w:sz w:val="24"/>
          <w:szCs w:val="24"/>
        </w:rPr>
        <w:t>От 1 года до 2 лет</w:t>
      </w:r>
    </w:p>
    <w:p w:rsidR="008F4F44" w:rsidRPr="0009328F" w:rsidRDefault="008F4F44" w:rsidP="008F4F44">
      <w:pPr>
        <w:ind w:firstLine="709"/>
        <w:jc w:val="both"/>
        <w:rPr>
          <w:sz w:val="24"/>
          <w:szCs w:val="24"/>
        </w:rPr>
      </w:pPr>
      <w:r w:rsidRPr="0009328F">
        <w:rPr>
          <w:sz w:val="24"/>
          <w:szCs w:val="24"/>
        </w:rPr>
        <w:t xml:space="preserve">В области речевого развития основными </w:t>
      </w:r>
      <w:r w:rsidRPr="0009328F">
        <w:rPr>
          <w:b/>
          <w:i/>
          <w:sz w:val="24"/>
          <w:szCs w:val="24"/>
        </w:rPr>
        <w:t>задачами</w:t>
      </w:r>
      <w:r w:rsidRPr="0009328F">
        <w:rPr>
          <w:sz w:val="24"/>
          <w:szCs w:val="24"/>
        </w:rPr>
        <w:t xml:space="preserve"> образовательной деятельности являются:</w:t>
      </w:r>
    </w:p>
    <w:p w:rsidR="008F4F44" w:rsidRPr="00AE0267" w:rsidRDefault="008F4F44" w:rsidP="008F4F44">
      <w:pPr>
        <w:ind w:firstLine="709"/>
        <w:jc w:val="both"/>
        <w:rPr>
          <w:sz w:val="24"/>
          <w:szCs w:val="24"/>
        </w:rPr>
      </w:pPr>
      <w:r w:rsidRPr="00AE0267">
        <w:rPr>
          <w:sz w:val="24"/>
          <w:szCs w:val="24"/>
        </w:rPr>
        <w:t xml:space="preserve">От 1 года до 1 года 6 месяцев  </w:t>
      </w:r>
    </w:p>
    <w:p w:rsidR="008F4F44" w:rsidRPr="0009328F" w:rsidRDefault="008F4F44" w:rsidP="008F4F44">
      <w:pPr>
        <w:ind w:firstLine="709"/>
        <w:jc w:val="both"/>
        <w:rPr>
          <w:sz w:val="24"/>
          <w:szCs w:val="24"/>
        </w:rPr>
      </w:pPr>
      <w:r w:rsidRPr="00AE0267">
        <w:rPr>
          <w:i/>
          <w:iCs/>
          <w:sz w:val="24"/>
          <w:szCs w:val="24"/>
        </w:rPr>
        <w:t>Развитие</w:t>
      </w:r>
      <w:r w:rsidRPr="00AE0267">
        <w:rPr>
          <w:i/>
          <w:sz w:val="24"/>
          <w:szCs w:val="24"/>
        </w:rPr>
        <w:t xml:space="preserve"> понимания речи.</w:t>
      </w:r>
      <w:r w:rsidRPr="0009328F">
        <w:rPr>
          <w:sz w:val="24"/>
          <w:szCs w:val="24"/>
        </w:rPr>
        <w:t xml:space="preserve"> Расширять запас понимаемых слов. Закреплять понимание слов, обозначающих части тела человека, бытовые и игровые действия, признаки предметов. Учить понимать простые по конструкции фразы взрослого.</w:t>
      </w:r>
    </w:p>
    <w:p w:rsidR="008F4F44" w:rsidRPr="0009328F" w:rsidRDefault="008F4F44" w:rsidP="008F4F44">
      <w:pPr>
        <w:ind w:firstLine="709"/>
        <w:jc w:val="both"/>
        <w:rPr>
          <w:sz w:val="24"/>
          <w:szCs w:val="24"/>
        </w:rPr>
      </w:pPr>
      <w:r w:rsidRPr="00AE0267">
        <w:rPr>
          <w:i/>
          <w:sz w:val="24"/>
          <w:szCs w:val="24"/>
        </w:rPr>
        <w:t>Развитие активной речи.</w:t>
      </w:r>
      <w:r w:rsidRPr="0009328F">
        <w:rPr>
          <w:sz w:val="24"/>
          <w:szCs w:val="24"/>
        </w:rPr>
        <w:t xml:space="preserve"> Продолжать учить детей произносить несложные звукоподражания, простые слова. Развивать речевое общение со взрослым. Стимулировать детей подражать речи взрослого человека. Учить детей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w:t>
      </w:r>
      <w:r w:rsidRPr="0009328F">
        <w:rPr>
          <w:sz w:val="24"/>
          <w:szCs w:val="24"/>
        </w:rPr>
        <w:t xml:space="preserve">игровыми действиями </w:t>
      </w:r>
      <w:r w:rsidRPr="0009328F">
        <w:rPr>
          <w:color w:val="000000" w:themeColor="text1"/>
          <w:sz w:val="24"/>
          <w:szCs w:val="24"/>
          <w:lang w:eastAsia="ru-RU"/>
        </w:rPr>
        <w:t>с игрушками.</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Побуждать к повторению за взрослым при чтении слов стихотворного текста, песенок, выполнению действий, о которых идет речь в произведении.</w:t>
      </w:r>
      <w:r w:rsidRPr="0009328F">
        <w:rPr>
          <w:sz w:val="24"/>
          <w:szCs w:val="24"/>
        </w:rPr>
        <w:t xml:space="preserve"> </w:t>
      </w:r>
    </w:p>
    <w:p w:rsidR="008F4F44" w:rsidRPr="0009328F" w:rsidRDefault="008F4F44" w:rsidP="008F4F44">
      <w:pPr>
        <w:ind w:firstLine="709"/>
        <w:jc w:val="both"/>
        <w:rPr>
          <w:color w:val="000000" w:themeColor="text1"/>
          <w:sz w:val="24"/>
          <w:szCs w:val="24"/>
          <w:lang w:eastAsia="ru-RU"/>
        </w:rPr>
      </w:pPr>
      <w:r w:rsidRPr="0009328F">
        <w:rPr>
          <w:sz w:val="24"/>
          <w:szCs w:val="24"/>
        </w:rPr>
        <w:t>Р</w:t>
      </w:r>
      <w:r w:rsidRPr="0009328F">
        <w:rPr>
          <w:color w:val="000000" w:themeColor="text1"/>
          <w:sz w:val="24"/>
          <w:szCs w:val="24"/>
          <w:lang w:eastAsia="ru-RU"/>
        </w:rPr>
        <w:t>ассматривать вместе с взрослым и узнавать изображенные в книжках-картинках предметы и действия, о которых говорилось в произведении.</w:t>
      </w:r>
    </w:p>
    <w:p w:rsidR="008F4F44" w:rsidRDefault="008F4F44" w:rsidP="008F4F44">
      <w:pPr>
        <w:ind w:firstLine="709"/>
        <w:jc w:val="both"/>
        <w:rPr>
          <w:i/>
          <w:sz w:val="24"/>
          <w:szCs w:val="24"/>
        </w:rPr>
      </w:pPr>
      <w:r w:rsidRPr="00AE0267">
        <w:rPr>
          <w:sz w:val="24"/>
          <w:szCs w:val="24"/>
        </w:rPr>
        <w:t>От 1 года 6 месяцев до 2 лет</w:t>
      </w:r>
      <w:r w:rsidRPr="0009328F">
        <w:rPr>
          <w:i/>
          <w:sz w:val="24"/>
          <w:szCs w:val="24"/>
        </w:rPr>
        <w:t xml:space="preserve"> </w:t>
      </w:r>
    </w:p>
    <w:p w:rsidR="008F4F44" w:rsidRPr="0009328F" w:rsidRDefault="008F4F44" w:rsidP="008F4F44">
      <w:pPr>
        <w:ind w:firstLine="709"/>
        <w:jc w:val="both"/>
        <w:rPr>
          <w:sz w:val="24"/>
          <w:szCs w:val="24"/>
        </w:rPr>
      </w:pPr>
      <w:r w:rsidRPr="00AE0267">
        <w:rPr>
          <w:i/>
          <w:sz w:val="24"/>
          <w:szCs w:val="24"/>
        </w:rPr>
        <w:lastRenderedPageBreak/>
        <w:t>Развитие понимания речи.</w:t>
      </w:r>
      <w:r w:rsidRPr="0009328F">
        <w:rPr>
          <w:sz w:val="24"/>
          <w:szCs w:val="24"/>
        </w:rPr>
        <w:t xml:space="preserve">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Учить выполнять несложные поручения. </w:t>
      </w:r>
    </w:p>
    <w:p w:rsidR="008F4F44" w:rsidRPr="0009328F" w:rsidRDefault="008F4F44" w:rsidP="008F4F44">
      <w:pPr>
        <w:ind w:firstLine="709"/>
        <w:jc w:val="both"/>
        <w:rPr>
          <w:sz w:val="24"/>
          <w:szCs w:val="24"/>
        </w:rPr>
      </w:pPr>
      <w:r w:rsidRPr="00AE0267">
        <w:rPr>
          <w:i/>
          <w:sz w:val="24"/>
          <w:szCs w:val="24"/>
        </w:rPr>
        <w:t>Развитие активной речи.</w:t>
      </w:r>
      <w:r w:rsidRPr="0009328F">
        <w:rPr>
          <w:sz w:val="24"/>
          <w:szCs w:val="24"/>
        </w:rPr>
        <w:t xml:space="preserve">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8F4F44" w:rsidRPr="0009328F" w:rsidRDefault="008F4F44" w:rsidP="008F4F44">
      <w:pPr>
        <w:ind w:firstLine="709"/>
        <w:jc w:val="both"/>
        <w:rPr>
          <w:sz w:val="24"/>
          <w:szCs w:val="24"/>
          <w:lang w:eastAsia="ru-RU"/>
        </w:rPr>
      </w:pPr>
      <w:r w:rsidRPr="0009328F">
        <w:rPr>
          <w:color w:val="000000" w:themeColor="text1"/>
          <w:sz w:val="24"/>
          <w:szCs w:val="24"/>
          <w:lang w:eastAsia="ru-RU"/>
        </w:rPr>
        <w:t>Развивать умение слушать потешки, стихи, песенки, сказки с наглядным сопровождением (картинки, игрушки, книжки-игрушки, книжки с картинками).</w:t>
      </w:r>
    </w:p>
    <w:p w:rsidR="008F4F44" w:rsidRPr="0009328F" w:rsidRDefault="008F4F44" w:rsidP="008F4F44">
      <w:pPr>
        <w:ind w:firstLine="709"/>
        <w:jc w:val="both"/>
        <w:rPr>
          <w:color w:val="000000" w:themeColor="text1"/>
          <w:sz w:val="24"/>
          <w:szCs w:val="24"/>
          <w:lang w:eastAsia="ru-RU"/>
        </w:rPr>
      </w:pPr>
      <w:r w:rsidRPr="0009328F">
        <w:rPr>
          <w:sz w:val="24"/>
          <w:szCs w:val="24"/>
        </w:rPr>
        <w:t>Обучать эмоциональному отклику на ритм и мелодичность песенок, потешек, сказок.</w:t>
      </w:r>
    </w:p>
    <w:p w:rsidR="008F4F44" w:rsidRPr="0009328F" w:rsidRDefault="008F4F44" w:rsidP="008F4F44">
      <w:pPr>
        <w:ind w:firstLine="709"/>
        <w:jc w:val="both"/>
        <w:rPr>
          <w:sz w:val="24"/>
          <w:szCs w:val="24"/>
          <w:lang w:eastAsia="ru-RU"/>
        </w:rPr>
      </w:pPr>
      <w:r w:rsidRPr="0009328F">
        <w:rPr>
          <w:color w:val="000000" w:themeColor="text1"/>
          <w:sz w:val="24"/>
          <w:szCs w:val="24"/>
          <w:lang w:eastAsia="ru-RU"/>
        </w:rPr>
        <w:t>Поддерживать положительные эмоциональные и избирательные реакции в процессе чтения произведений фольклора и коротких литературных произведений.</w:t>
      </w:r>
    </w:p>
    <w:p w:rsidR="008F4F44" w:rsidRPr="0009328F" w:rsidRDefault="008F4F44" w:rsidP="008F4F44">
      <w:pPr>
        <w:ind w:firstLine="709"/>
        <w:jc w:val="both"/>
        <w:rPr>
          <w:sz w:val="24"/>
          <w:szCs w:val="24"/>
          <w:lang w:eastAsia="ru-RU"/>
        </w:rPr>
      </w:pPr>
      <w:r w:rsidRPr="0009328F">
        <w:rPr>
          <w:sz w:val="24"/>
          <w:szCs w:val="24"/>
          <w:lang w:eastAsia="ru-RU"/>
        </w:rPr>
        <w:t>Побуждать показывать и называть предметы, объекты, изображенные в книжках-картинках; показывая, называть совершаемые персонажами действия.</w:t>
      </w:r>
    </w:p>
    <w:p w:rsidR="008F4F44" w:rsidRPr="0009328F" w:rsidRDefault="008F4F44" w:rsidP="008F4F44">
      <w:pPr>
        <w:ind w:firstLine="709"/>
        <w:jc w:val="both"/>
        <w:rPr>
          <w:sz w:val="24"/>
          <w:szCs w:val="24"/>
          <w:lang w:eastAsia="ru-RU"/>
        </w:rPr>
      </w:pPr>
      <w:r w:rsidRPr="0009328F">
        <w:rPr>
          <w:sz w:val="24"/>
          <w:szCs w:val="24"/>
          <w:lang w:eastAsia="ru-RU"/>
        </w:rPr>
        <w:t>Воспринимать вопросительные и восклицательные интонации поэтических произведений.</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 xml:space="preserve">Побуждать договаривать (заканчивать) слова и строчки знакомых ребенку песенок и стихов. </w:t>
      </w:r>
    </w:p>
    <w:p w:rsidR="008F4F44" w:rsidRPr="0009328F" w:rsidRDefault="008F4F44" w:rsidP="008F4F44">
      <w:pPr>
        <w:ind w:firstLine="709"/>
        <w:jc w:val="both"/>
        <w:rPr>
          <w:b/>
          <w:i/>
          <w:sz w:val="24"/>
          <w:szCs w:val="24"/>
        </w:rPr>
      </w:pPr>
      <w:r w:rsidRPr="0009328F">
        <w:rPr>
          <w:b/>
          <w:i/>
          <w:sz w:val="24"/>
          <w:szCs w:val="24"/>
        </w:rPr>
        <w:t>Содержание образовательной деятельности</w:t>
      </w:r>
    </w:p>
    <w:p w:rsidR="008F4F44" w:rsidRDefault="008F4F44" w:rsidP="008F4F44">
      <w:pPr>
        <w:ind w:firstLine="709"/>
        <w:jc w:val="both"/>
        <w:rPr>
          <w:i/>
          <w:sz w:val="24"/>
          <w:szCs w:val="24"/>
        </w:rPr>
      </w:pPr>
      <w:r w:rsidRPr="0009328F">
        <w:rPr>
          <w:i/>
          <w:sz w:val="24"/>
          <w:szCs w:val="24"/>
        </w:rPr>
        <w:t>От 1 года до 1 года 6 месяцев</w:t>
      </w:r>
    </w:p>
    <w:p w:rsidR="008F4F44" w:rsidRPr="0009328F" w:rsidRDefault="008F4F44" w:rsidP="008F4F44">
      <w:pPr>
        <w:ind w:firstLine="709"/>
        <w:jc w:val="both"/>
        <w:rPr>
          <w:sz w:val="24"/>
          <w:szCs w:val="24"/>
        </w:rPr>
      </w:pPr>
      <w:r w:rsidRPr="0009328F">
        <w:rPr>
          <w:i/>
          <w:sz w:val="24"/>
          <w:szCs w:val="24"/>
        </w:rPr>
        <w:t xml:space="preserve"> </w:t>
      </w:r>
      <w:r w:rsidRPr="00AE0267">
        <w:rPr>
          <w:i/>
          <w:sz w:val="24"/>
          <w:szCs w:val="24"/>
        </w:rPr>
        <w:t>Развитие понимания речи.</w:t>
      </w:r>
      <w:r w:rsidRPr="0009328F">
        <w:rPr>
          <w:sz w:val="24"/>
          <w:szCs w:val="24"/>
        </w:rPr>
        <w:t xml:space="preserve"> Педагог расширяет запас понимаемых слов ребенка за счет имени ребенка, предметов обихода, названий животных. </w:t>
      </w:r>
      <w:r>
        <w:rPr>
          <w:sz w:val="24"/>
          <w:szCs w:val="24"/>
        </w:rPr>
        <w:t>Педагогический работник</w:t>
      </w:r>
      <w:r w:rsidRPr="0009328F">
        <w:rPr>
          <w:sz w:val="24"/>
          <w:szCs w:val="24"/>
        </w:rPr>
        <w:t xml:space="preserve"> активизирует в речи понимание слов, обозначающих предметы, действия («ложись спать», «покатай»), признаки предметов. Педагог учит ребенка понимать речь взрослого, не подкрепленную ситуацией. </w:t>
      </w:r>
    </w:p>
    <w:p w:rsidR="008F4F44" w:rsidRPr="0009328F" w:rsidRDefault="008F4F44" w:rsidP="008F4F44">
      <w:pPr>
        <w:ind w:firstLine="709"/>
        <w:jc w:val="both"/>
        <w:rPr>
          <w:sz w:val="24"/>
          <w:szCs w:val="24"/>
        </w:rPr>
      </w:pPr>
      <w:r w:rsidRPr="00AE0267">
        <w:rPr>
          <w:i/>
          <w:sz w:val="24"/>
          <w:szCs w:val="24"/>
        </w:rPr>
        <w:t xml:space="preserve">Развитие </w:t>
      </w:r>
      <w:r w:rsidRPr="00E017F1">
        <w:rPr>
          <w:i/>
          <w:sz w:val="24"/>
          <w:szCs w:val="24"/>
        </w:rPr>
        <w:t>активной речи</w:t>
      </w:r>
      <w:r w:rsidRPr="00E017F1">
        <w:rPr>
          <w:sz w:val="24"/>
          <w:szCs w:val="24"/>
        </w:rPr>
        <w:t>. Педагогический</w:t>
      </w:r>
      <w:r>
        <w:rPr>
          <w:sz w:val="24"/>
          <w:szCs w:val="24"/>
        </w:rPr>
        <w:t xml:space="preserve"> работник</w:t>
      </w:r>
      <w:r w:rsidRPr="0009328F">
        <w:rPr>
          <w:sz w:val="24"/>
          <w:szCs w:val="24"/>
        </w:rPr>
        <w:t xml:space="preserve"> формирует у детей умения отвечать на простые вопросы («Кто?», «Что?», «Что делает?»), повторять за взрослым и произносить самостоятельно двухсложные слова (мама, Катя), называть игрушки и действия с ними, использовать в речи фразы из 2-3 слов. </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Включать художественное слово в повседневную жизнь детей (умывание, одевание, укладывание спать, подъем после сна, прием пищи, игры, прогулки и т.д.).</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 xml:space="preserve">Выразительно исполнять для детей (пропевание, выразительное чтение наизусть, рассказывание) фольклорные и литературные миниатюры: колыбельные песни, пестушки, потешки, прибаутки, сказки; сопровождать звучащую речь мимикой и пантомимикой, показом игрушек, книжек-игрушек, книжек с картинками (выбор выразительных средств для исполнения и наглядного сопровождения определяется содержанием произведения). </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Реагировать улыбкой и движениями на эмоциональные реакции малыша при слушании произведений.</w:t>
      </w:r>
    </w:p>
    <w:p w:rsidR="008F4F44" w:rsidRPr="0009328F" w:rsidRDefault="008F4F44" w:rsidP="008F4F44">
      <w:pPr>
        <w:pStyle w:val="a5"/>
        <w:ind w:left="0" w:firstLine="709"/>
        <w:rPr>
          <w:sz w:val="24"/>
          <w:szCs w:val="24"/>
        </w:rPr>
      </w:pPr>
      <w:r w:rsidRPr="0009328F">
        <w:rPr>
          <w:sz w:val="24"/>
          <w:szCs w:val="24"/>
        </w:rPr>
        <w:t xml:space="preserve">Использовать персональное обращение к ребенку («Баю-бай, баю-бай, ты собачка не лай, </w:t>
      </w:r>
      <w:r w:rsidRPr="0009328F">
        <w:rPr>
          <w:i/>
          <w:sz w:val="24"/>
          <w:szCs w:val="24"/>
        </w:rPr>
        <w:t>мою/моего (имя ребенка)</w:t>
      </w:r>
      <w:r w:rsidRPr="0009328F">
        <w:rPr>
          <w:sz w:val="24"/>
          <w:szCs w:val="24"/>
        </w:rPr>
        <w:t xml:space="preserve"> не пугай»).</w:t>
      </w:r>
    </w:p>
    <w:p w:rsidR="008F4F44" w:rsidRPr="0009328F" w:rsidRDefault="008F4F44" w:rsidP="008F4F44">
      <w:pPr>
        <w:ind w:firstLine="709"/>
        <w:jc w:val="both"/>
        <w:rPr>
          <w:b/>
          <w:sz w:val="24"/>
          <w:szCs w:val="24"/>
          <w:lang w:eastAsia="ru-RU"/>
        </w:rPr>
      </w:pPr>
      <w:r w:rsidRPr="0009328F">
        <w:rPr>
          <w:color w:val="000000" w:themeColor="text1"/>
          <w:sz w:val="24"/>
          <w:szCs w:val="24"/>
          <w:lang w:eastAsia="ru-RU"/>
        </w:rPr>
        <w:t>Путем многократного повторения побуждать к речевому подражанию (повтор за взрослым отдельных слов стихотворного текста или песенки), выполнению действий, о которых идет речь в произведении.</w:t>
      </w:r>
      <w:r w:rsidRPr="0009328F">
        <w:rPr>
          <w:sz w:val="24"/>
          <w:szCs w:val="24"/>
        </w:rPr>
        <w:t xml:space="preserve"> </w:t>
      </w:r>
    </w:p>
    <w:p w:rsidR="008F4F44" w:rsidRPr="0009328F" w:rsidRDefault="008F4F44" w:rsidP="008F4F44">
      <w:pPr>
        <w:ind w:firstLine="709"/>
        <w:jc w:val="both"/>
        <w:rPr>
          <w:b/>
          <w:sz w:val="24"/>
          <w:szCs w:val="24"/>
          <w:lang w:eastAsia="ru-RU"/>
        </w:rPr>
      </w:pPr>
      <w:r w:rsidRPr="0009328F">
        <w:rPr>
          <w:sz w:val="24"/>
          <w:szCs w:val="24"/>
        </w:rPr>
        <w:t>Обогащать образовательную среду изданиями книг для детей раннего возраста, привлекать детей к совместному со взрослым рассматриванию книжек с картинками, стимулируя ответы на простые вопросы по их содержанию.</w:t>
      </w:r>
    </w:p>
    <w:p w:rsidR="008F4F44" w:rsidRDefault="008F4F44" w:rsidP="008F4F44">
      <w:pPr>
        <w:ind w:firstLine="709"/>
        <w:jc w:val="both"/>
        <w:rPr>
          <w:i/>
          <w:sz w:val="24"/>
          <w:szCs w:val="24"/>
        </w:rPr>
      </w:pPr>
      <w:r w:rsidRPr="0009328F">
        <w:rPr>
          <w:i/>
          <w:sz w:val="24"/>
          <w:szCs w:val="24"/>
        </w:rPr>
        <w:t>От 1 года 6 месяцев до 2 лет</w:t>
      </w:r>
    </w:p>
    <w:p w:rsidR="008F4F44" w:rsidRPr="0009328F" w:rsidRDefault="008F4F44" w:rsidP="008F4F44">
      <w:pPr>
        <w:ind w:firstLine="709"/>
        <w:jc w:val="both"/>
        <w:rPr>
          <w:sz w:val="24"/>
          <w:szCs w:val="24"/>
        </w:rPr>
      </w:pPr>
      <w:r w:rsidRPr="0009328F">
        <w:rPr>
          <w:i/>
          <w:sz w:val="24"/>
          <w:szCs w:val="24"/>
        </w:rPr>
        <w:t xml:space="preserve"> </w:t>
      </w:r>
      <w:r w:rsidRPr="00AE0267">
        <w:rPr>
          <w:i/>
          <w:sz w:val="24"/>
          <w:szCs w:val="24"/>
        </w:rPr>
        <w:t>Развитие понимания речи.</w:t>
      </w:r>
      <w:r w:rsidRPr="0009328F">
        <w:rPr>
          <w:sz w:val="24"/>
          <w:szCs w:val="24"/>
        </w:rPr>
        <w:t xml:space="preserve"> </w:t>
      </w:r>
      <w:r>
        <w:rPr>
          <w:sz w:val="24"/>
          <w:szCs w:val="24"/>
        </w:rPr>
        <w:t>Педагогический работник</w:t>
      </w:r>
      <w:r w:rsidRPr="0009328F">
        <w:rPr>
          <w:sz w:val="24"/>
          <w:szCs w:val="24"/>
        </w:rPr>
        <w:t xml:space="preserve">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по слову воспитателя, выполнять несложные поручения по слову воспитателя, включающие 2 действия (найди и принеси), отвечать на вопросы о названии предметов одежды, посуды, овощей и фруктов и действиях с ними.</w:t>
      </w:r>
    </w:p>
    <w:p w:rsidR="008F4F44" w:rsidRPr="0009328F" w:rsidRDefault="008F4F44" w:rsidP="008F4F44">
      <w:pPr>
        <w:ind w:firstLine="709"/>
        <w:jc w:val="both"/>
        <w:rPr>
          <w:sz w:val="24"/>
          <w:szCs w:val="24"/>
        </w:rPr>
      </w:pPr>
      <w:r w:rsidRPr="00AE0267">
        <w:rPr>
          <w:i/>
          <w:sz w:val="24"/>
          <w:szCs w:val="24"/>
        </w:rPr>
        <w:t>Развитие активной речи.</w:t>
      </w:r>
      <w:r w:rsidRPr="0009328F">
        <w:rPr>
          <w:sz w:val="24"/>
          <w:szCs w:val="24"/>
        </w:rPr>
        <w:t xml:space="preserve"> </w:t>
      </w:r>
      <w:r>
        <w:rPr>
          <w:sz w:val="24"/>
          <w:szCs w:val="24"/>
        </w:rPr>
        <w:t>Педагогический работник</w:t>
      </w:r>
      <w:r w:rsidRPr="0009328F">
        <w:rPr>
          <w:sz w:val="24"/>
          <w:szCs w:val="24"/>
        </w:rPr>
        <w:t xml:space="preserve">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Педагог учит детей </w:t>
      </w:r>
      <w:r w:rsidRPr="0009328F">
        <w:rPr>
          <w:sz w:val="24"/>
          <w:szCs w:val="24"/>
        </w:rPr>
        <w:lastRenderedPageBreak/>
        <w:t xml:space="preserve">выражать словами свои просьбы, желания. </w:t>
      </w:r>
      <w:r>
        <w:rPr>
          <w:sz w:val="24"/>
          <w:szCs w:val="24"/>
        </w:rPr>
        <w:t>Педагогический работник</w:t>
      </w:r>
      <w:r w:rsidRPr="0009328F">
        <w:rPr>
          <w:sz w:val="24"/>
          <w:szCs w:val="24"/>
        </w:rPr>
        <w:t xml:space="preserve"> активизирует речь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w:t>
      </w:r>
      <w:r>
        <w:rPr>
          <w:sz w:val="24"/>
          <w:szCs w:val="24"/>
        </w:rPr>
        <w:t>Педагогический работник</w:t>
      </w:r>
      <w:r w:rsidRPr="0009328F">
        <w:rPr>
          <w:sz w:val="24"/>
          <w:szCs w:val="24"/>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w:t>
      </w:r>
      <w:r>
        <w:rPr>
          <w:sz w:val="24"/>
          <w:szCs w:val="24"/>
        </w:rPr>
        <w:t>педагогический работник</w:t>
      </w:r>
      <w:r w:rsidRPr="0009328F">
        <w:rPr>
          <w:sz w:val="24"/>
          <w:szCs w:val="24"/>
        </w:rPr>
        <w:t xml:space="preserve"> развивает речевую активность ребенка в процессе отобразительной игры.</w:t>
      </w:r>
    </w:p>
    <w:p w:rsidR="008F4F44" w:rsidRPr="0009328F" w:rsidRDefault="008F4F44" w:rsidP="008F4F44">
      <w:pPr>
        <w:ind w:firstLine="709"/>
        <w:jc w:val="both"/>
        <w:rPr>
          <w:sz w:val="24"/>
          <w:szCs w:val="24"/>
        </w:rPr>
      </w:pPr>
      <w:r w:rsidRPr="0009328F">
        <w:rPr>
          <w:sz w:val="24"/>
          <w:szCs w:val="24"/>
        </w:rPr>
        <w:t xml:space="preserve">В процессе наблюдений детей за живыми объектами и движущимся транспортом </w:t>
      </w:r>
      <w:r>
        <w:rPr>
          <w:sz w:val="24"/>
          <w:szCs w:val="24"/>
        </w:rPr>
        <w:t>педагогический работник</w:t>
      </w:r>
      <w:r w:rsidRPr="0009328F">
        <w:rPr>
          <w:sz w:val="24"/>
          <w:szCs w:val="24"/>
        </w:rPr>
        <w:t xml:space="preserve"> в любом контакте с ребенком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rsidR="008F4F44" w:rsidRPr="0009328F" w:rsidRDefault="008F4F44" w:rsidP="008F4F44">
      <w:pPr>
        <w:ind w:firstLine="709"/>
        <w:jc w:val="both"/>
        <w:rPr>
          <w:sz w:val="24"/>
          <w:szCs w:val="24"/>
        </w:rPr>
      </w:pPr>
      <w:r w:rsidRPr="0009328F">
        <w:rPr>
          <w:sz w:val="24"/>
          <w:szCs w:val="24"/>
        </w:rPr>
        <w:t xml:space="preserve">Во время игр-занятий по рассматриванию предметов, игрушек </w:t>
      </w:r>
      <w:r>
        <w:rPr>
          <w:sz w:val="24"/>
          <w:szCs w:val="24"/>
        </w:rPr>
        <w:t>педагогический работник</w:t>
      </w:r>
      <w:r w:rsidRPr="0009328F">
        <w:rPr>
          <w:sz w:val="24"/>
          <w:szCs w:val="24"/>
        </w:rPr>
        <w:t xml:space="preserve"> обучает детей обозначать словом объекты и действия, выполнять одноименные действия разными игрушками.</w:t>
      </w:r>
    </w:p>
    <w:p w:rsidR="008F4F44" w:rsidRPr="0009328F" w:rsidRDefault="008F4F44" w:rsidP="008F4F44">
      <w:pPr>
        <w:ind w:firstLine="709"/>
        <w:jc w:val="both"/>
        <w:rPr>
          <w:sz w:val="24"/>
          <w:szCs w:val="24"/>
          <w:lang w:eastAsia="ru-RU"/>
        </w:rPr>
      </w:pPr>
      <w:r w:rsidRPr="0009328F">
        <w:rPr>
          <w:color w:val="000000" w:themeColor="text1"/>
          <w:sz w:val="24"/>
          <w:szCs w:val="24"/>
          <w:lang w:eastAsia="ru-RU"/>
        </w:rPr>
        <w:t>Расширять представления детей об окружающем мире, способствуя таким образом воспитанию умения слушать фольклорные и литературные произведения об уже знакомых игрушках, предметах, явлениях природы, животных, растениях и др.</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Выразительно читать наизусть, пропевать или рассказывать</w:t>
      </w:r>
      <w:r w:rsidRPr="0009328F">
        <w:rPr>
          <w:sz w:val="24"/>
          <w:szCs w:val="24"/>
        </w:rPr>
        <w:t xml:space="preserve"> песенки, потешки, прибаутки, сказки</w:t>
      </w:r>
      <w:r w:rsidRPr="0009328F">
        <w:rPr>
          <w:color w:val="000000" w:themeColor="text1"/>
          <w:sz w:val="24"/>
          <w:szCs w:val="24"/>
          <w:lang w:eastAsia="ru-RU"/>
        </w:rPr>
        <w:t xml:space="preserve">, вызывая у детей </w:t>
      </w:r>
      <w:r w:rsidRPr="0009328F">
        <w:rPr>
          <w:sz w:val="24"/>
          <w:szCs w:val="24"/>
        </w:rPr>
        <w:t xml:space="preserve">эмоциональный отклик: радость, удовольствие, удивление и др. Использовать интонационные средства выразительности для передачи </w:t>
      </w:r>
      <w:r w:rsidRPr="0009328F">
        <w:rPr>
          <w:sz w:val="24"/>
          <w:szCs w:val="24"/>
          <w:lang w:eastAsia="ru-RU"/>
        </w:rPr>
        <w:t>вопросительных и восклицательных интонаций поэтических произведений.</w:t>
      </w:r>
    </w:p>
    <w:p w:rsidR="008F4F44" w:rsidRPr="0009328F" w:rsidRDefault="008F4F44" w:rsidP="008F4F44">
      <w:pPr>
        <w:ind w:firstLine="709"/>
        <w:jc w:val="both"/>
        <w:rPr>
          <w:sz w:val="24"/>
          <w:szCs w:val="24"/>
          <w:lang w:eastAsia="ru-RU"/>
        </w:rPr>
      </w:pPr>
      <w:r w:rsidRPr="0009328F">
        <w:rPr>
          <w:color w:val="000000" w:themeColor="text1"/>
          <w:sz w:val="24"/>
          <w:szCs w:val="24"/>
          <w:lang w:eastAsia="ru-RU"/>
        </w:rPr>
        <w:t xml:space="preserve">Поддерживать положительные эмоциональные и избирательные реакции детей на звучащее художественное слово, используя приемы: многократное чтение или пропевание; совместное со взрослым рассматривание книжек с картинками, показ и называние изображенных </w:t>
      </w:r>
      <w:r w:rsidRPr="0009328F">
        <w:rPr>
          <w:sz w:val="24"/>
          <w:szCs w:val="24"/>
          <w:lang w:eastAsia="ru-RU"/>
        </w:rPr>
        <w:t>предметов и объектов, действий персонажей; ласковое персональное обращения к ребенку и др.</w:t>
      </w:r>
    </w:p>
    <w:p w:rsidR="008F4F44" w:rsidRPr="0009328F" w:rsidRDefault="008F4F44" w:rsidP="008F4F44">
      <w:pPr>
        <w:ind w:firstLine="709"/>
        <w:jc w:val="both"/>
        <w:rPr>
          <w:sz w:val="24"/>
          <w:szCs w:val="24"/>
          <w:lang w:eastAsia="ru-RU"/>
        </w:rPr>
      </w:pPr>
      <w:r w:rsidRPr="0009328F">
        <w:rPr>
          <w:sz w:val="24"/>
          <w:szCs w:val="24"/>
        </w:rPr>
        <w:t xml:space="preserve">Давать образные характеристики </w:t>
      </w:r>
      <w:r w:rsidRPr="0009328F">
        <w:rPr>
          <w:sz w:val="24"/>
          <w:szCs w:val="24"/>
          <w:lang w:eastAsia="ru-RU"/>
        </w:rPr>
        <w:t>персонаж</w:t>
      </w:r>
      <w:r w:rsidRPr="0009328F">
        <w:rPr>
          <w:sz w:val="24"/>
          <w:szCs w:val="24"/>
        </w:rPr>
        <w:t>ам</w:t>
      </w:r>
      <w:r w:rsidRPr="0009328F">
        <w:rPr>
          <w:sz w:val="24"/>
          <w:szCs w:val="24"/>
          <w:lang w:eastAsia="ru-RU"/>
        </w:rPr>
        <w:t xml:space="preserve"> фольклорных и литературных</w:t>
      </w:r>
      <w:r w:rsidRPr="0009328F">
        <w:rPr>
          <w:sz w:val="24"/>
          <w:szCs w:val="24"/>
        </w:rPr>
        <w:t xml:space="preserve"> произведений</w:t>
      </w:r>
      <w:r w:rsidRPr="0009328F">
        <w:rPr>
          <w:sz w:val="24"/>
          <w:szCs w:val="24"/>
          <w:lang w:eastAsia="ru-RU"/>
        </w:rPr>
        <w:t xml:space="preserve"> </w:t>
      </w:r>
      <w:r w:rsidRPr="0009328F">
        <w:rPr>
          <w:sz w:val="24"/>
          <w:szCs w:val="24"/>
        </w:rPr>
        <w:t xml:space="preserve">(котенька-коток, волчок-серый бочок, зайка серенький, птичка-невеличка, петушок-золотой гребешок и др.), побуждать детей </w:t>
      </w:r>
      <w:r w:rsidRPr="0009328F">
        <w:rPr>
          <w:color w:val="000000" w:themeColor="text1"/>
          <w:sz w:val="24"/>
          <w:szCs w:val="24"/>
          <w:lang w:eastAsia="ru-RU"/>
        </w:rPr>
        <w:t>договаривать (заканчивать) слова и строчки знакомых ребенку песенок и стихов.</w:t>
      </w:r>
    </w:p>
    <w:p w:rsidR="008F4F44" w:rsidRPr="0009328F" w:rsidRDefault="008F4F44" w:rsidP="008F4F44">
      <w:pPr>
        <w:ind w:firstLine="709"/>
        <w:jc w:val="both"/>
        <w:rPr>
          <w:sz w:val="24"/>
          <w:szCs w:val="24"/>
        </w:rPr>
      </w:pPr>
      <w:r w:rsidRPr="0009328F">
        <w:rPr>
          <w:b/>
          <w:i/>
          <w:sz w:val="24"/>
          <w:szCs w:val="24"/>
        </w:rPr>
        <w:t>В результате, к концу 2 года жизни</w:t>
      </w:r>
      <w:r w:rsidRPr="0009328F">
        <w:rPr>
          <w:sz w:val="24"/>
          <w:szCs w:val="24"/>
        </w:rPr>
        <w:t xml:space="preserve"> 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достаточный активный словарь; способен вступать в диалог со взрослыми и сверстниками.</w:t>
      </w:r>
    </w:p>
    <w:p w:rsidR="008F4F44" w:rsidRPr="0009328F" w:rsidRDefault="008F4F44" w:rsidP="008F4F44">
      <w:pPr>
        <w:ind w:firstLine="709"/>
        <w:jc w:val="both"/>
        <w:rPr>
          <w:b/>
          <w:i/>
          <w:sz w:val="24"/>
          <w:szCs w:val="24"/>
        </w:rPr>
      </w:pPr>
    </w:p>
    <w:p w:rsidR="008F4F44" w:rsidRPr="0009328F" w:rsidRDefault="008F4F44" w:rsidP="008F4F44">
      <w:pPr>
        <w:ind w:firstLine="709"/>
        <w:jc w:val="both"/>
        <w:rPr>
          <w:b/>
          <w:i/>
          <w:sz w:val="24"/>
          <w:szCs w:val="24"/>
        </w:rPr>
      </w:pPr>
      <w:r w:rsidRPr="0009328F">
        <w:rPr>
          <w:b/>
          <w:i/>
          <w:sz w:val="24"/>
          <w:szCs w:val="24"/>
        </w:rPr>
        <w:t>От 2 лет до 3 лет</w:t>
      </w:r>
    </w:p>
    <w:p w:rsidR="008F4F44" w:rsidRPr="0009328F" w:rsidRDefault="008F4F44" w:rsidP="008F4F44">
      <w:pPr>
        <w:ind w:firstLine="709"/>
        <w:jc w:val="both"/>
        <w:rPr>
          <w:sz w:val="24"/>
          <w:szCs w:val="24"/>
        </w:rPr>
      </w:pPr>
      <w:r w:rsidRPr="0009328F">
        <w:rPr>
          <w:sz w:val="24"/>
          <w:szCs w:val="24"/>
        </w:rPr>
        <w:t xml:space="preserve">В области речевого развития основными </w:t>
      </w:r>
      <w:r w:rsidRPr="0009328F">
        <w:rPr>
          <w:b/>
          <w:i/>
          <w:sz w:val="24"/>
          <w:szCs w:val="24"/>
        </w:rPr>
        <w:t>задачами</w:t>
      </w:r>
      <w:r w:rsidRPr="0009328F">
        <w:rPr>
          <w:sz w:val="24"/>
          <w:szCs w:val="24"/>
        </w:rPr>
        <w:t xml:space="preserve"> образовательной деятельности являются:</w:t>
      </w:r>
    </w:p>
    <w:p w:rsidR="008F4F44" w:rsidRPr="0009328F" w:rsidRDefault="008F4F44" w:rsidP="008F4F44">
      <w:pPr>
        <w:ind w:firstLine="709"/>
        <w:jc w:val="both"/>
        <w:rPr>
          <w:i/>
          <w:sz w:val="24"/>
          <w:szCs w:val="24"/>
        </w:rPr>
      </w:pPr>
      <w:r w:rsidRPr="0009328F">
        <w:rPr>
          <w:i/>
          <w:sz w:val="24"/>
          <w:szCs w:val="24"/>
        </w:rPr>
        <w:t>Формирование словаря</w:t>
      </w:r>
    </w:p>
    <w:p w:rsidR="008F4F44" w:rsidRPr="0009328F" w:rsidRDefault="008F4F44" w:rsidP="008F4F44">
      <w:pPr>
        <w:ind w:firstLine="709"/>
        <w:jc w:val="both"/>
        <w:rPr>
          <w:sz w:val="24"/>
          <w:szCs w:val="24"/>
        </w:rPr>
      </w:pPr>
      <w:r w:rsidRPr="0009328F">
        <w:rPr>
          <w:sz w:val="24"/>
          <w:szCs w:val="24"/>
        </w:rPr>
        <w:t>Развивать понимание речи и активизировать словарь. Учить детей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Учить детей использовать данные слова в речи.</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sz w:val="24"/>
          <w:szCs w:val="24"/>
        </w:rPr>
      </w:pPr>
      <w:r w:rsidRPr="0009328F">
        <w:rPr>
          <w:sz w:val="24"/>
          <w:szCs w:val="24"/>
        </w:rPr>
        <w:t>Упражнять детей в правильном произношении гласных и согласных звуков, звукоподражаний, отельных слов. Учить произносить звукоподражательные слова в разном темпе, с разной силой голоса.</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sz w:val="24"/>
          <w:szCs w:val="24"/>
        </w:rPr>
      </w:pPr>
      <w:r w:rsidRPr="0009328F">
        <w:rPr>
          <w:sz w:val="24"/>
          <w:szCs w:val="24"/>
        </w:rPr>
        <w:t>Учить детей согласовывать существительные и местоимения с глаголами, составлять фразы из 3-4 слов.</w:t>
      </w:r>
    </w:p>
    <w:p w:rsidR="008F4F44" w:rsidRPr="0009328F" w:rsidRDefault="008F4F44" w:rsidP="008F4F44">
      <w:pPr>
        <w:ind w:firstLine="709"/>
        <w:jc w:val="both"/>
        <w:rPr>
          <w:i/>
          <w:sz w:val="24"/>
          <w:szCs w:val="24"/>
        </w:rPr>
      </w:pPr>
      <w:r w:rsidRPr="0009328F">
        <w:rPr>
          <w:i/>
          <w:sz w:val="24"/>
          <w:szCs w:val="24"/>
        </w:rPr>
        <w:t>Связная речь</w:t>
      </w:r>
    </w:p>
    <w:p w:rsidR="008F4F44" w:rsidRPr="0009328F" w:rsidRDefault="008F4F44" w:rsidP="008F4F44">
      <w:pPr>
        <w:ind w:firstLine="709"/>
        <w:jc w:val="both"/>
        <w:rPr>
          <w:sz w:val="24"/>
          <w:szCs w:val="24"/>
        </w:rPr>
      </w:pPr>
      <w:r w:rsidRPr="0009328F">
        <w:rPr>
          <w:sz w:val="24"/>
          <w:szCs w:val="24"/>
        </w:rPr>
        <w:t>Продолжать учить детей понимать речь воспитателя, отвечать на вопросы. Учить рассказывать об окружающем в 2-4 предложениях.</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lastRenderedPageBreak/>
        <w:t>Учить детей воспринимать небольшие по объему потешки, сказки и рассказы с наглядным сопровождением (и без него).</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8F4F44" w:rsidRPr="0009328F" w:rsidRDefault="008F4F44" w:rsidP="008F4F44">
      <w:pPr>
        <w:ind w:firstLine="709"/>
        <w:jc w:val="both"/>
        <w:rPr>
          <w:color w:val="000000" w:themeColor="text1"/>
          <w:sz w:val="24"/>
          <w:szCs w:val="24"/>
          <w:lang w:eastAsia="ru-RU"/>
        </w:rPr>
      </w:pPr>
      <w:r w:rsidRPr="0009328F">
        <w:rPr>
          <w:sz w:val="24"/>
          <w:szCs w:val="24"/>
        </w:rPr>
        <w:t>Р</w:t>
      </w:r>
      <w:r w:rsidRPr="0009328F">
        <w:rPr>
          <w:color w:val="000000" w:themeColor="text1"/>
          <w:sz w:val="24"/>
          <w:szCs w:val="24"/>
          <w:lang w:eastAsia="ru-RU"/>
        </w:rPr>
        <w:t xml:space="preserve">азвивать умение </w:t>
      </w:r>
      <w:r w:rsidRPr="0009328F">
        <w:rPr>
          <w:sz w:val="24"/>
          <w:szCs w:val="24"/>
        </w:rPr>
        <w:t xml:space="preserve">произносить звукоподражания, связанные с содержанием литературного материала (мяу-мяу, тик-так, баю-бай, ква-ква… и т.п.), отвечать </w:t>
      </w:r>
      <w:r w:rsidRPr="0009328F">
        <w:rPr>
          <w:color w:val="000000" w:themeColor="text1"/>
          <w:sz w:val="24"/>
          <w:szCs w:val="24"/>
          <w:lang w:eastAsia="ru-RU"/>
        </w:rPr>
        <w:t>на вопросы по содержанию прочитанных произведений.</w:t>
      </w:r>
    </w:p>
    <w:p w:rsidR="008F4F44" w:rsidRPr="0009328F" w:rsidRDefault="008F4F44" w:rsidP="008F4F44">
      <w:pPr>
        <w:ind w:firstLine="709"/>
        <w:jc w:val="both"/>
        <w:rPr>
          <w:b/>
          <w:sz w:val="24"/>
          <w:szCs w:val="24"/>
          <w:lang w:eastAsia="ru-RU"/>
        </w:rPr>
      </w:pPr>
      <w:r w:rsidRPr="0009328F">
        <w:rPr>
          <w:color w:val="000000" w:themeColor="text1"/>
          <w:sz w:val="24"/>
          <w:szCs w:val="24"/>
          <w:lang w:eastAsia="ru-RU"/>
        </w:rPr>
        <w:t xml:space="preserve">Побуждать рассматривать книги и иллюстрации вместе со взрослым и самостоятельно. </w:t>
      </w:r>
    </w:p>
    <w:p w:rsidR="008F4F44" w:rsidRPr="0009328F" w:rsidRDefault="008F4F44" w:rsidP="008F4F44">
      <w:pPr>
        <w:ind w:firstLine="709"/>
        <w:jc w:val="both"/>
        <w:rPr>
          <w:b/>
          <w:sz w:val="24"/>
          <w:szCs w:val="24"/>
          <w:lang w:eastAsia="ru-RU"/>
        </w:rPr>
      </w:pPr>
      <w:r w:rsidRPr="0009328F">
        <w:rPr>
          <w:sz w:val="24"/>
          <w:szCs w:val="24"/>
        </w:rPr>
        <w:t>Развивать восприятие вопросительных и восклицательных интонаций художественного произведения.</w:t>
      </w:r>
    </w:p>
    <w:p w:rsidR="008F4F44" w:rsidRPr="0009328F" w:rsidRDefault="008F4F44" w:rsidP="008F4F44">
      <w:pPr>
        <w:ind w:firstLine="709"/>
        <w:jc w:val="both"/>
        <w:rPr>
          <w:b/>
          <w:i/>
          <w:sz w:val="24"/>
          <w:szCs w:val="24"/>
        </w:rPr>
      </w:pPr>
      <w:r w:rsidRPr="0009328F">
        <w:rPr>
          <w:b/>
          <w:i/>
          <w:sz w:val="24"/>
          <w:szCs w:val="24"/>
        </w:rPr>
        <w:t>Содержание образовательной деятельности</w:t>
      </w:r>
    </w:p>
    <w:p w:rsidR="008F4F44" w:rsidRPr="0009328F" w:rsidRDefault="008F4F44" w:rsidP="008F4F44">
      <w:pPr>
        <w:ind w:firstLine="709"/>
        <w:jc w:val="both"/>
        <w:rPr>
          <w:i/>
          <w:sz w:val="24"/>
          <w:szCs w:val="24"/>
        </w:rPr>
      </w:pPr>
      <w:r w:rsidRPr="0009328F">
        <w:rPr>
          <w:i/>
          <w:sz w:val="24"/>
          <w:szCs w:val="24"/>
        </w:rPr>
        <w:t>Формирование словаря</w:t>
      </w:r>
    </w:p>
    <w:p w:rsidR="008F4F44" w:rsidRPr="0009328F" w:rsidRDefault="008F4F44" w:rsidP="008F4F44">
      <w:pPr>
        <w:ind w:firstLine="709"/>
        <w:jc w:val="both"/>
        <w:rPr>
          <w:sz w:val="24"/>
          <w:szCs w:val="24"/>
        </w:rPr>
      </w:pPr>
      <w:r w:rsidRPr="0009328F">
        <w:rPr>
          <w:sz w:val="24"/>
          <w:szCs w:val="24"/>
        </w:rPr>
        <w:t xml:space="preserve">На основе расширения ориентировки детей в окружающем мире </w:t>
      </w:r>
      <w:r>
        <w:rPr>
          <w:sz w:val="24"/>
          <w:szCs w:val="24"/>
        </w:rPr>
        <w:t>педагогический работник</w:t>
      </w:r>
      <w:r w:rsidRPr="0009328F">
        <w:rPr>
          <w:sz w:val="24"/>
          <w:szCs w:val="24"/>
        </w:rPr>
        <w:t xml:space="preserve"> развивает понимание речи и активизируется словарь. Педагог обучает детей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Воспитатель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sz w:val="24"/>
          <w:szCs w:val="24"/>
        </w:rPr>
      </w:pPr>
      <w:r w:rsidRPr="0009328F">
        <w:rPr>
          <w:sz w:val="24"/>
          <w:szCs w:val="24"/>
        </w:rPr>
        <w:t xml:space="preserve">Воспитатель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учит воспроизводить ритм слова. </w:t>
      </w:r>
      <w:r>
        <w:rPr>
          <w:sz w:val="24"/>
          <w:szCs w:val="24"/>
        </w:rPr>
        <w:t>Педагогический работник</w:t>
      </w:r>
      <w:r w:rsidRPr="0009328F">
        <w:rPr>
          <w:sz w:val="24"/>
          <w:szCs w:val="24"/>
        </w:rPr>
        <w:t xml:space="preserve"> формирует умение детей не пропускать слоги в словах. Педагог учит детей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sz w:val="24"/>
          <w:szCs w:val="24"/>
        </w:rPr>
      </w:pPr>
      <w:r w:rsidRPr="0009328F">
        <w:rPr>
          <w:sz w:val="24"/>
          <w:szCs w:val="24"/>
        </w:rPr>
        <w:t xml:space="preserve">Педагог учит детей правильно использовать большинство основных грамматических категорий: окончаний существительных; уменьшительно-ласкательных суффиксов; начинается словотворчество. </w:t>
      </w:r>
      <w:r>
        <w:rPr>
          <w:sz w:val="24"/>
          <w:szCs w:val="24"/>
        </w:rPr>
        <w:t>Педагогический работник</w:t>
      </w:r>
      <w:r w:rsidRPr="0009328F">
        <w:rPr>
          <w:sz w:val="24"/>
          <w:szCs w:val="24"/>
        </w:rPr>
        <w:t xml:space="preserve"> формирует умение детей выражать свои мысли посредством трех-, четырехсловных предложений. </w:t>
      </w:r>
    </w:p>
    <w:p w:rsidR="008F4F44" w:rsidRPr="0009328F" w:rsidRDefault="008F4F44" w:rsidP="008F4F44">
      <w:pPr>
        <w:ind w:firstLine="709"/>
        <w:jc w:val="both"/>
        <w:rPr>
          <w:i/>
          <w:sz w:val="24"/>
          <w:szCs w:val="24"/>
        </w:rPr>
      </w:pPr>
      <w:r w:rsidRPr="0009328F">
        <w:rPr>
          <w:i/>
          <w:sz w:val="24"/>
          <w:szCs w:val="24"/>
        </w:rPr>
        <w:t>Связная речь</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Педагог побуждает детей проявлять интерес к общению со взрослыми и сверстниками, обучает их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воспитателя с использованием фразовой речи или формы простого предложения, относить к себе речь взрослого, обращенную к группе детей, понимать ее содержание.</w:t>
      </w:r>
    </w:p>
    <w:p w:rsidR="008F4F44" w:rsidRPr="0009328F" w:rsidRDefault="008F4F44" w:rsidP="008F4F44">
      <w:pPr>
        <w:ind w:firstLine="709"/>
        <w:jc w:val="both"/>
        <w:rPr>
          <w:sz w:val="24"/>
          <w:szCs w:val="24"/>
        </w:rPr>
      </w:pPr>
      <w:r w:rsidRPr="0009328F">
        <w:rPr>
          <w:sz w:val="24"/>
          <w:szCs w:val="24"/>
        </w:rPr>
        <w:t>Воспитатель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color w:val="000000" w:themeColor="text1"/>
          <w:sz w:val="24"/>
          <w:szCs w:val="24"/>
          <w:lang w:eastAsia="ru-RU"/>
        </w:rPr>
      </w:pPr>
      <w:r w:rsidRPr="0009328F">
        <w:rPr>
          <w:sz w:val="24"/>
          <w:szCs w:val="24"/>
        </w:rPr>
        <w:t xml:space="preserve">Выразительно исполнять для детей (пропевание, выразительное чтение наизусть, </w:t>
      </w:r>
      <w:r w:rsidRPr="0009328F">
        <w:rPr>
          <w:sz w:val="24"/>
          <w:szCs w:val="24"/>
        </w:rPr>
        <w:lastRenderedPageBreak/>
        <w:t xml:space="preserve">рассказывание) </w:t>
      </w:r>
      <w:r w:rsidRPr="0009328F">
        <w:rPr>
          <w:color w:val="000000" w:themeColor="text1"/>
          <w:sz w:val="24"/>
          <w:szCs w:val="24"/>
          <w:lang w:eastAsia="ru-RU"/>
        </w:rPr>
        <w:t>небольшие по объему потешки,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8F4F44" w:rsidRPr="0009328F" w:rsidRDefault="008F4F44" w:rsidP="008F4F44">
      <w:pPr>
        <w:ind w:firstLine="709"/>
        <w:jc w:val="both"/>
        <w:rPr>
          <w:sz w:val="24"/>
          <w:szCs w:val="24"/>
        </w:rPr>
      </w:pPr>
      <w:r w:rsidRPr="0009328F">
        <w:rPr>
          <w:color w:val="000000" w:themeColor="text1"/>
          <w:sz w:val="24"/>
          <w:szCs w:val="24"/>
        </w:rPr>
        <w:t xml:space="preserve">Учить детей следить за развитием сюжета с помощью наглядности (картинки, игрушки, действия), отвечать на вопросы типа </w:t>
      </w:r>
      <w:r w:rsidRPr="0009328F">
        <w:rPr>
          <w:i/>
          <w:sz w:val="24"/>
          <w:szCs w:val="24"/>
        </w:rPr>
        <w:t>Кто это? Что он делает? А это что?</w:t>
      </w:r>
      <w:r w:rsidRPr="0009328F">
        <w:rPr>
          <w:sz w:val="24"/>
          <w:szCs w:val="24"/>
        </w:rPr>
        <w:t xml:space="preserve"> </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 xml:space="preserve">Стимулировать активную речь: </w:t>
      </w:r>
      <w:r w:rsidRPr="0009328F">
        <w:rPr>
          <w:sz w:val="24"/>
          <w:szCs w:val="24"/>
        </w:rPr>
        <w:t xml:space="preserve">отвечать </w:t>
      </w:r>
      <w:r w:rsidRPr="0009328F">
        <w:rPr>
          <w:color w:val="000000" w:themeColor="text1"/>
          <w:sz w:val="24"/>
          <w:szCs w:val="24"/>
          <w:lang w:eastAsia="ru-RU"/>
        </w:rPr>
        <w:t>на вопросы по содержанию прочитанных произведений; договаривать и произносить четверостишия уже известных ребенку стихов и песенок;</w:t>
      </w:r>
      <w:r w:rsidRPr="0009328F">
        <w:rPr>
          <w:sz w:val="24"/>
          <w:szCs w:val="24"/>
        </w:rPr>
        <w:t xml:space="preserve"> произносить звукоподражания, связанные с содержанием литературного материала </w:t>
      </w:r>
      <w:r w:rsidRPr="0009328F">
        <w:rPr>
          <w:i/>
          <w:sz w:val="24"/>
          <w:szCs w:val="24"/>
        </w:rPr>
        <w:t>(мяу-мяу, тик-так, баю-бай, ква-ква… и т.п.)</w:t>
      </w:r>
      <w:r w:rsidRPr="0009328F">
        <w:rPr>
          <w:sz w:val="24"/>
          <w:szCs w:val="24"/>
        </w:rPr>
        <w:t>.</w:t>
      </w:r>
    </w:p>
    <w:p w:rsidR="008F4F44" w:rsidRPr="0009328F" w:rsidRDefault="008F4F44" w:rsidP="008F4F44">
      <w:pPr>
        <w:ind w:firstLine="709"/>
        <w:jc w:val="both"/>
        <w:rPr>
          <w:color w:val="000000" w:themeColor="text1"/>
          <w:sz w:val="24"/>
          <w:szCs w:val="24"/>
          <w:lang w:eastAsia="ru-RU"/>
        </w:rPr>
      </w:pPr>
      <w:r w:rsidRPr="0009328F">
        <w:rPr>
          <w:sz w:val="24"/>
          <w:szCs w:val="24"/>
        </w:rPr>
        <w:t xml:space="preserve">Стимулировать игровую деятельность: </w:t>
      </w:r>
      <w:r w:rsidRPr="0009328F">
        <w:rPr>
          <w:color w:val="000000" w:themeColor="text1"/>
          <w:sz w:val="24"/>
          <w:szCs w:val="24"/>
          <w:lang w:eastAsia="ru-RU"/>
        </w:rPr>
        <w:t xml:space="preserve">воспроизводить игровые действия персонажей; играть </w:t>
      </w:r>
      <w:r w:rsidRPr="0009328F">
        <w:rPr>
          <w:sz w:val="24"/>
          <w:szCs w:val="24"/>
        </w:rPr>
        <w:t>со звуками, словами, рифмами.</w:t>
      </w:r>
    </w:p>
    <w:p w:rsidR="008F4F44" w:rsidRPr="0009328F" w:rsidRDefault="008F4F44" w:rsidP="008F4F44">
      <w:pPr>
        <w:ind w:firstLine="709"/>
        <w:jc w:val="both"/>
        <w:rPr>
          <w:color w:val="000000" w:themeColor="text1"/>
          <w:sz w:val="24"/>
          <w:szCs w:val="24"/>
          <w:lang w:eastAsia="ru-RU"/>
        </w:rPr>
      </w:pPr>
      <w:r w:rsidRPr="0009328F">
        <w:rPr>
          <w:sz w:val="24"/>
          <w:szCs w:val="24"/>
        </w:rPr>
        <w:t xml:space="preserve">Насыщать образовательную среду изданиями для детей раннего возраста, побуждать </w:t>
      </w:r>
      <w:r w:rsidRPr="0009328F">
        <w:rPr>
          <w:color w:val="000000" w:themeColor="text1"/>
          <w:sz w:val="24"/>
          <w:szCs w:val="24"/>
          <w:lang w:eastAsia="ru-RU"/>
        </w:rPr>
        <w:t xml:space="preserve">рассматривать иллюстрации как вместе с педагогом, так и самостоятельно. </w:t>
      </w:r>
    </w:p>
    <w:p w:rsidR="008F4F44" w:rsidRPr="0009328F" w:rsidRDefault="008F4F44" w:rsidP="008F4F44">
      <w:pPr>
        <w:ind w:firstLine="709"/>
        <w:jc w:val="both"/>
        <w:rPr>
          <w:sz w:val="24"/>
          <w:szCs w:val="24"/>
        </w:rPr>
      </w:pPr>
      <w:r w:rsidRPr="0009328F">
        <w:rPr>
          <w:b/>
          <w:i/>
          <w:sz w:val="24"/>
          <w:szCs w:val="24"/>
        </w:rPr>
        <w:t>В результате, к концу 3 года</w:t>
      </w:r>
      <w:r w:rsidRPr="0009328F">
        <w:rPr>
          <w:sz w:val="24"/>
          <w:szCs w:val="24"/>
        </w:rPr>
        <w:t xml:space="preserve"> жизни ребенок активен и инициативен в речевых контактах с воспитателем и детьми;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 простого предложения из 4-х и более слов, правильно оформляет его; самостоятельно использует форму приветствия, прощания, просьбы и благодарности.</w:t>
      </w:r>
    </w:p>
    <w:p w:rsidR="008F4F44" w:rsidRPr="0009328F" w:rsidRDefault="008F4F44" w:rsidP="008F4F44">
      <w:pPr>
        <w:ind w:firstLine="709"/>
        <w:jc w:val="both"/>
        <w:rPr>
          <w:b/>
          <w:i/>
          <w:sz w:val="24"/>
          <w:szCs w:val="24"/>
        </w:rPr>
      </w:pPr>
    </w:p>
    <w:p w:rsidR="008F4F44" w:rsidRPr="0009328F" w:rsidRDefault="008F4F44" w:rsidP="008F4F44">
      <w:pPr>
        <w:ind w:firstLine="709"/>
        <w:jc w:val="both"/>
        <w:rPr>
          <w:b/>
          <w:i/>
          <w:sz w:val="24"/>
          <w:szCs w:val="24"/>
        </w:rPr>
      </w:pPr>
      <w:r w:rsidRPr="0009328F">
        <w:rPr>
          <w:b/>
          <w:i/>
          <w:sz w:val="24"/>
          <w:szCs w:val="24"/>
        </w:rPr>
        <w:t>От 3 лет до 4 лет</w:t>
      </w:r>
    </w:p>
    <w:p w:rsidR="008F4F44" w:rsidRPr="0009328F" w:rsidRDefault="008F4F44" w:rsidP="008F4F44">
      <w:pPr>
        <w:ind w:firstLine="709"/>
        <w:jc w:val="both"/>
        <w:rPr>
          <w:sz w:val="24"/>
          <w:szCs w:val="24"/>
        </w:rPr>
      </w:pPr>
      <w:r w:rsidRPr="0009328F">
        <w:rPr>
          <w:sz w:val="24"/>
          <w:szCs w:val="24"/>
        </w:rPr>
        <w:t xml:space="preserve">В области речевого развития основными </w:t>
      </w:r>
      <w:r w:rsidRPr="0009328F">
        <w:rPr>
          <w:b/>
          <w:i/>
          <w:sz w:val="24"/>
          <w:szCs w:val="24"/>
        </w:rPr>
        <w:t xml:space="preserve">задачами </w:t>
      </w:r>
      <w:r w:rsidRPr="0009328F">
        <w:rPr>
          <w:sz w:val="24"/>
          <w:szCs w:val="24"/>
        </w:rPr>
        <w:t>образовательной деятельности являются:</w:t>
      </w:r>
    </w:p>
    <w:p w:rsidR="008F4F44" w:rsidRPr="0009328F" w:rsidRDefault="008F4F44" w:rsidP="008F4F44">
      <w:pPr>
        <w:ind w:firstLine="709"/>
        <w:jc w:val="both"/>
        <w:rPr>
          <w:i/>
          <w:sz w:val="24"/>
          <w:szCs w:val="24"/>
        </w:rPr>
      </w:pPr>
      <w:r w:rsidRPr="0009328F">
        <w:rPr>
          <w:i/>
          <w:sz w:val="24"/>
          <w:szCs w:val="24"/>
        </w:rPr>
        <w:t>Формирование словаря</w:t>
      </w:r>
    </w:p>
    <w:p w:rsidR="008F4F44" w:rsidRPr="0009328F" w:rsidRDefault="008F4F44" w:rsidP="008F4F44">
      <w:pPr>
        <w:ind w:firstLine="709"/>
        <w:jc w:val="both"/>
        <w:rPr>
          <w:sz w:val="24"/>
          <w:szCs w:val="24"/>
        </w:rPr>
      </w:pPr>
      <w:r w:rsidRPr="0009328F">
        <w:rPr>
          <w:sz w:val="24"/>
          <w:szCs w:val="24"/>
        </w:rPr>
        <w:t>Обогащение словаря. Учить детей различать и называть части предметов, качества предметов, сходные по назначению предметы, понимать обобщающие слова.</w:t>
      </w:r>
    </w:p>
    <w:p w:rsidR="008F4F44" w:rsidRPr="0009328F" w:rsidRDefault="008F4F44" w:rsidP="008F4F44">
      <w:pPr>
        <w:ind w:firstLine="709"/>
        <w:jc w:val="both"/>
        <w:rPr>
          <w:sz w:val="24"/>
          <w:szCs w:val="24"/>
        </w:rPr>
      </w:pPr>
      <w:r w:rsidRPr="0009328F">
        <w:rPr>
          <w:sz w:val="24"/>
          <w:szCs w:val="24"/>
        </w:rPr>
        <w:t>Активизация словаря. Активизировать в речи слова, обозначающие названия предметов ближайшего окружения.</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sz w:val="24"/>
          <w:szCs w:val="24"/>
        </w:rPr>
      </w:pPr>
      <w:r w:rsidRPr="0009328F">
        <w:rPr>
          <w:sz w:val="24"/>
          <w:szCs w:val="24"/>
        </w:rPr>
        <w:t>Продолжать учить детей внятно произносить в словах все гласные и согласные звуки, кроме шипящих и сонорных. Вырабатывать правильный темп речи, интонационную выразительность. Учить отчетливо произносить слова и короткие фразы.</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sz w:val="24"/>
          <w:szCs w:val="24"/>
        </w:rPr>
      </w:pPr>
      <w:r w:rsidRPr="0009328F">
        <w:rPr>
          <w:sz w:val="24"/>
          <w:szCs w:val="24"/>
        </w:rPr>
        <w:t xml:space="preserve">Продолжать учить детей согласовывать слова в роде, числе, падеже. Употреблять существительные с предлогами. Учить детей употреблять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Учить детей разным способам словообразования,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8F4F44" w:rsidRPr="0009328F" w:rsidRDefault="008F4F44" w:rsidP="008F4F44">
      <w:pPr>
        <w:ind w:firstLine="709"/>
        <w:jc w:val="both"/>
        <w:rPr>
          <w:i/>
          <w:sz w:val="24"/>
          <w:szCs w:val="24"/>
        </w:rPr>
      </w:pPr>
      <w:r w:rsidRPr="0009328F">
        <w:rPr>
          <w:i/>
          <w:sz w:val="24"/>
          <w:szCs w:val="24"/>
        </w:rPr>
        <w:t>Связная речь</w:t>
      </w:r>
    </w:p>
    <w:p w:rsidR="008F4F44" w:rsidRPr="0009328F" w:rsidRDefault="008F4F44" w:rsidP="008F4F44">
      <w:pPr>
        <w:ind w:firstLine="709"/>
        <w:jc w:val="both"/>
        <w:rPr>
          <w:sz w:val="24"/>
          <w:szCs w:val="24"/>
        </w:rPr>
      </w:pPr>
      <w:r w:rsidRPr="0009328F">
        <w:rPr>
          <w:sz w:val="24"/>
          <w:szCs w:val="24"/>
        </w:rPr>
        <w:t>Продолжать учить детей отвечать на вопросы воспитатели при рассматривании предметов, картин, иллюстраций. Воспитывать умение повторять за воспитателем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воспитателя, а затем совместно с ним. Учить детей свободно вступать в общение со взрослыми и детьми, пользоваться простыми формулами речевого этикета.</w:t>
      </w:r>
    </w:p>
    <w:p w:rsidR="008F4F44" w:rsidRPr="0009328F" w:rsidRDefault="008F4F44" w:rsidP="008F4F44">
      <w:pPr>
        <w:ind w:firstLine="709"/>
        <w:jc w:val="both"/>
        <w:rPr>
          <w:i/>
          <w:sz w:val="24"/>
          <w:szCs w:val="24"/>
        </w:rPr>
      </w:pPr>
      <w:r w:rsidRPr="0009328F">
        <w:rPr>
          <w:i/>
          <w:sz w:val="24"/>
          <w:szCs w:val="24"/>
        </w:rPr>
        <w:t>Подготовка детей к обучению грамоте</w:t>
      </w:r>
    </w:p>
    <w:p w:rsidR="008F4F44" w:rsidRPr="0009328F" w:rsidRDefault="008F4F44" w:rsidP="008F4F44">
      <w:pPr>
        <w:ind w:firstLine="709"/>
        <w:jc w:val="both"/>
        <w:rPr>
          <w:sz w:val="24"/>
          <w:szCs w:val="24"/>
        </w:rPr>
      </w:pPr>
      <w:r w:rsidRPr="0009328F">
        <w:rPr>
          <w:sz w:val="24"/>
          <w:szCs w:val="24"/>
        </w:rPr>
        <w:t>Формировать умение вслушиваться в звучание слова, знакомить детей с терминами «слово», «звук» в практическом плане.</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F4F44" w:rsidRPr="0009328F" w:rsidRDefault="008F4F44" w:rsidP="008F4F44">
      <w:pPr>
        <w:ind w:firstLine="709"/>
        <w:jc w:val="both"/>
        <w:rPr>
          <w:sz w:val="24"/>
          <w:szCs w:val="24"/>
          <w:lang w:eastAsia="ru-RU"/>
        </w:rPr>
      </w:pPr>
      <w:r w:rsidRPr="0009328F">
        <w:rPr>
          <w:color w:val="000000" w:themeColor="text1"/>
          <w:sz w:val="24"/>
          <w:szCs w:val="24"/>
          <w:lang w:eastAsia="ru-RU"/>
        </w:rPr>
        <w:t>Формировать навык совместного слушания выразительного чтения и рассказывания (с наглядным сопровождением и без него).</w:t>
      </w:r>
      <w:r w:rsidRPr="0009328F">
        <w:rPr>
          <w:sz w:val="24"/>
          <w:szCs w:val="24"/>
          <w:lang w:eastAsia="ru-RU"/>
        </w:rPr>
        <w:t xml:space="preserve"> </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lastRenderedPageBreak/>
        <w:t>Способствовать восприятию и пониманию содержания и композиции текста (поступки персонажей, последовательность событий в сказках, рассказах).</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Учить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Поддерживать общение детей друг с другом и с взрослым в процессе совместного рассматривания книжек-картинок, иллюстраций.</w:t>
      </w:r>
    </w:p>
    <w:p w:rsidR="008F4F44" w:rsidRPr="0009328F" w:rsidRDefault="008F4F44" w:rsidP="008F4F44">
      <w:pPr>
        <w:ind w:firstLine="709"/>
        <w:jc w:val="both"/>
        <w:rPr>
          <w:b/>
          <w:i/>
          <w:sz w:val="24"/>
          <w:szCs w:val="24"/>
        </w:rPr>
      </w:pPr>
      <w:r w:rsidRPr="0009328F">
        <w:rPr>
          <w:b/>
          <w:i/>
          <w:sz w:val="24"/>
          <w:szCs w:val="24"/>
        </w:rPr>
        <w:t>Содержание образовательной деятельности</w:t>
      </w:r>
    </w:p>
    <w:p w:rsidR="008F4F44" w:rsidRPr="0009328F" w:rsidRDefault="008F4F44" w:rsidP="008F4F44">
      <w:pPr>
        <w:ind w:firstLine="709"/>
        <w:jc w:val="both"/>
        <w:rPr>
          <w:i/>
          <w:sz w:val="24"/>
          <w:szCs w:val="24"/>
        </w:rPr>
      </w:pPr>
      <w:r w:rsidRPr="0009328F">
        <w:rPr>
          <w:i/>
          <w:sz w:val="24"/>
          <w:szCs w:val="24"/>
        </w:rPr>
        <w:t>Формирование словаря</w:t>
      </w:r>
    </w:p>
    <w:p w:rsidR="008F4F44" w:rsidRPr="0009328F" w:rsidRDefault="008F4F44" w:rsidP="008F4F44">
      <w:pPr>
        <w:ind w:firstLine="709"/>
        <w:jc w:val="both"/>
        <w:rPr>
          <w:sz w:val="24"/>
          <w:szCs w:val="24"/>
        </w:rPr>
      </w:pPr>
      <w:r w:rsidRPr="0009328F">
        <w:rPr>
          <w:sz w:val="24"/>
          <w:szCs w:val="24"/>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предметы (стул – табурет), объектах природы ближайшего окружения, их действиях, ярко выраженных особенностях.  </w:t>
      </w:r>
      <w:r>
        <w:rPr>
          <w:sz w:val="24"/>
          <w:szCs w:val="24"/>
        </w:rPr>
        <w:t>Педагогический работник</w:t>
      </w:r>
      <w:r w:rsidRPr="0009328F">
        <w:rPr>
          <w:sz w:val="24"/>
          <w:szCs w:val="24"/>
        </w:rPr>
        <w:t xml:space="preserve"> формирует у детей умение понимать обобщающие слова (мебель, одежда).</w:t>
      </w:r>
    </w:p>
    <w:p w:rsidR="008F4F44" w:rsidRPr="0009328F" w:rsidRDefault="008F4F44" w:rsidP="008F4F44">
      <w:pPr>
        <w:ind w:firstLine="709"/>
        <w:jc w:val="both"/>
        <w:rPr>
          <w:sz w:val="24"/>
          <w:szCs w:val="24"/>
        </w:rPr>
      </w:pPr>
      <w:r w:rsidRPr="0009328F">
        <w:rPr>
          <w:sz w:val="24"/>
          <w:szCs w:val="24"/>
        </w:rPr>
        <w:t xml:space="preserve">Активизация словаря. Воспитатель учит детей использовать в речи названия предметов и объектов ближайшего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sz w:val="24"/>
          <w:szCs w:val="24"/>
        </w:rPr>
      </w:pPr>
      <w:r w:rsidRPr="0009328F">
        <w:rPr>
          <w:sz w:val="24"/>
          <w:szCs w:val="24"/>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w:t>
      </w:r>
      <w:r>
        <w:rPr>
          <w:sz w:val="24"/>
          <w:szCs w:val="24"/>
        </w:rPr>
        <w:t>Педагогический работник</w:t>
      </w:r>
      <w:r w:rsidRPr="0009328F">
        <w:rPr>
          <w:sz w:val="24"/>
          <w:szCs w:val="24"/>
        </w:rPr>
        <w:t xml:space="preserve"> формирует правильное речевое дыхание, слуховое внимание, моторику речевого аппарата, обучает детей воспроизводить ритм стихотворения.</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b/>
          <w:sz w:val="24"/>
          <w:szCs w:val="24"/>
        </w:rPr>
      </w:pPr>
      <w:r w:rsidRPr="0009328F">
        <w:rPr>
          <w:sz w:val="24"/>
          <w:szCs w:val="24"/>
        </w:rPr>
        <w:t>Воспитатели формируют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8F4F44" w:rsidRPr="0009328F" w:rsidRDefault="008F4F44" w:rsidP="008F4F44">
      <w:pPr>
        <w:ind w:firstLine="709"/>
        <w:jc w:val="both"/>
        <w:rPr>
          <w:sz w:val="24"/>
          <w:szCs w:val="24"/>
        </w:rPr>
      </w:pPr>
      <w:r w:rsidRPr="0009328F">
        <w:rPr>
          <w:sz w:val="24"/>
          <w:szCs w:val="24"/>
        </w:rPr>
        <w:t xml:space="preserve">Педагог закрепляет овладение детьми разными способами словообразования (наименования предметов посуды с помощью суффиксов), учит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F4F44" w:rsidRPr="0009328F" w:rsidRDefault="008F4F44" w:rsidP="008F4F44">
      <w:pPr>
        <w:ind w:firstLine="709"/>
        <w:jc w:val="both"/>
        <w:rPr>
          <w:i/>
          <w:sz w:val="24"/>
          <w:szCs w:val="24"/>
        </w:rPr>
      </w:pPr>
      <w:r w:rsidRPr="0009328F">
        <w:rPr>
          <w:i/>
          <w:sz w:val="24"/>
          <w:szCs w:val="24"/>
        </w:rPr>
        <w:t>Связная речь</w:t>
      </w:r>
    </w:p>
    <w:p w:rsidR="008F4F44" w:rsidRPr="0009328F" w:rsidRDefault="008F4F44" w:rsidP="008F4F44">
      <w:pPr>
        <w:ind w:firstLine="709"/>
        <w:jc w:val="both"/>
        <w:rPr>
          <w:sz w:val="24"/>
          <w:szCs w:val="24"/>
        </w:rPr>
      </w:pPr>
      <w:r>
        <w:rPr>
          <w:sz w:val="24"/>
          <w:szCs w:val="24"/>
        </w:rPr>
        <w:t>Педагогические работники</w:t>
      </w:r>
      <w:r w:rsidRPr="0009328F">
        <w:rPr>
          <w:sz w:val="24"/>
          <w:szCs w:val="24"/>
        </w:rPr>
        <w:t xml:space="preserve"> развивают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Педагоги закрепляют умения дошкольников использовать основные формы речевого этикета в ситуациях общения.</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способствует освоению умений диалогической речи: детей учат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Воспитатель развивает у детей умения отвечать на вопросы, используя форму простого предложения или высказывания из 2—3-х простых фраз.</w:t>
      </w:r>
    </w:p>
    <w:p w:rsidR="008F4F44" w:rsidRPr="0009328F" w:rsidRDefault="008F4F44" w:rsidP="008F4F44">
      <w:pPr>
        <w:ind w:firstLine="709"/>
        <w:jc w:val="both"/>
        <w:rPr>
          <w:sz w:val="24"/>
          <w:szCs w:val="24"/>
        </w:rPr>
      </w:pPr>
      <w:r w:rsidRPr="0009328F">
        <w:rPr>
          <w:sz w:val="24"/>
          <w:szCs w:val="24"/>
        </w:rPr>
        <w:t xml:space="preserve">Педагог способствует освоению умений монологической речи: детей учат по вопросам воспитателя составлять рассказ по картинке из 3—4-х предложений; совместно с воспитателем </w:t>
      </w:r>
      <w:r w:rsidRPr="0009328F">
        <w:rPr>
          <w:sz w:val="24"/>
          <w:szCs w:val="24"/>
        </w:rPr>
        <w:lastRenderedPageBreak/>
        <w:t xml:space="preserve">пересказывать хорошо знакомые сказки; читать наизусть короткие стихотворения, слушать чтение детских книг и рассматривать иллюстрации. </w:t>
      </w:r>
    </w:p>
    <w:p w:rsidR="008F4F44" w:rsidRPr="0009328F" w:rsidRDefault="008F4F44" w:rsidP="008F4F44">
      <w:pPr>
        <w:ind w:firstLine="709"/>
        <w:jc w:val="both"/>
        <w:rPr>
          <w:i/>
          <w:sz w:val="24"/>
          <w:szCs w:val="24"/>
        </w:rPr>
      </w:pPr>
      <w:r w:rsidRPr="0009328F">
        <w:rPr>
          <w:i/>
          <w:sz w:val="24"/>
          <w:szCs w:val="24"/>
        </w:rPr>
        <w:t>Подготовка детей к обучению грамоте</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формирует у детей умение вслушиваться в звучание слова, закрепляет в речи дошкольников термины «слово», «звук» в практическом плане.</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b/>
          <w:sz w:val="24"/>
          <w:szCs w:val="24"/>
          <w:lang w:eastAsia="ru-RU"/>
        </w:rPr>
      </w:pPr>
      <w:r w:rsidRPr="0009328F">
        <w:rPr>
          <w:sz w:val="24"/>
          <w:szCs w:val="24"/>
          <w:lang w:eastAsia="ru-RU"/>
        </w:rPr>
        <w:t xml:space="preserve">Включать в круг чтения детей произведения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 </w:t>
      </w:r>
    </w:p>
    <w:p w:rsidR="008F4F44" w:rsidRPr="0009328F" w:rsidRDefault="008F4F44" w:rsidP="008F4F44">
      <w:pPr>
        <w:ind w:firstLine="709"/>
        <w:jc w:val="both"/>
        <w:rPr>
          <w:sz w:val="24"/>
          <w:szCs w:val="24"/>
        </w:rPr>
      </w:pPr>
      <w:r w:rsidRPr="0009328F">
        <w:rPr>
          <w:sz w:val="24"/>
          <w:szCs w:val="24"/>
        </w:rPr>
        <w:t xml:space="preserve">Поддерживать положительные эмоциональные проявления детей в процессе совместного слушания художественных произведений. </w:t>
      </w:r>
    </w:p>
    <w:p w:rsidR="008F4F44" w:rsidRPr="0009328F" w:rsidRDefault="008F4F44" w:rsidP="008F4F44">
      <w:pPr>
        <w:ind w:firstLine="709"/>
        <w:jc w:val="both"/>
        <w:rPr>
          <w:sz w:val="24"/>
          <w:szCs w:val="24"/>
        </w:rPr>
      </w:pPr>
      <w:r w:rsidRPr="0009328F">
        <w:rPr>
          <w:sz w:val="24"/>
          <w:szCs w:val="24"/>
        </w:rPr>
        <w:t>Учить соотносить содержание произведений с личным опытом детей, их повседневной жизнью и окружением.</w:t>
      </w:r>
    </w:p>
    <w:p w:rsidR="008F4F44" w:rsidRPr="0009328F" w:rsidRDefault="008F4F44" w:rsidP="008F4F44">
      <w:pPr>
        <w:ind w:firstLine="709"/>
        <w:jc w:val="both"/>
        <w:rPr>
          <w:sz w:val="24"/>
          <w:szCs w:val="24"/>
          <w:lang w:eastAsia="ru-RU"/>
        </w:rPr>
      </w:pPr>
      <w:r w:rsidRPr="0009328F">
        <w:rPr>
          <w:sz w:val="24"/>
          <w:szCs w:val="24"/>
          <w:lang w:eastAsia="ru-RU"/>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8F4F44" w:rsidRPr="0009328F" w:rsidRDefault="008F4F44" w:rsidP="008F4F44">
      <w:pPr>
        <w:ind w:firstLine="709"/>
        <w:jc w:val="both"/>
        <w:rPr>
          <w:sz w:val="24"/>
          <w:szCs w:val="24"/>
          <w:lang w:eastAsia="ru-RU"/>
        </w:rPr>
      </w:pPr>
      <w:r w:rsidRPr="0009328F">
        <w:rPr>
          <w:sz w:val="24"/>
          <w:szCs w:val="24"/>
          <w:lang w:eastAsia="ru-RU"/>
        </w:rPr>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8F4F44" w:rsidRPr="0009328F" w:rsidRDefault="008F4F44" w:rsidP="008F4F44">
      <w:pPr>
        <w:ind w:firstLine="709"/>
        <w:jc w:val="both"/>
        <w:rPr>
          <w:sz w:val="24"/>
          <w:szCs w:val="24"/>
        </w:rPr>
      </w:pPr>
      <w:r w:rsidRPr="0009328F">
        <w:rPr>
          <w:sz w:val="24"/>
          <w:szCs w:val="24"/>
          <w:lang w:eastAsia="ru-RU"/>
        </w:rPr>
        <w:t>П</w:t>
      </w:r>
      <w:r w:rsidRPr="0009328F">
        <w:rPr>
          <w:sz w:val="24"/>
          <w:szCs w:val="24"/>
        </w:rPr>
        <w:t>ополнять книжный уголок новыми иллюстрированными книгами, атрибутами для игр-драматизаций (шапочки, маски, костюмы) и режиссерских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8F4F44" w:rsidRPr="0009328F" w:rsidRDefault="008F4F44" w:rsidP="008F4F44">
      <w:pPr>
        <w:ind w:firstLine="709"/>
        <w:jc w:val="both"/>
        <w:rPr>
          <w:sz w:val="24"/>
          <w:szCs w:val="24"/>
        </w:rPr>
      </w:pPr>
      <w:r w:rsidRPr="0009328F">
        <w:rPr>
          <w:b/>
          <w:i/>
          <w:sz w:val="24"/>
          <w:szCs w:val="24"/>
        </w:rPr>
        <w:t>В результате, к концу 4 года</w:t>
      </w:r>
      <w:r w:rsidRPr="0009328F">
        <w:rPr>
          <w:sz w:val="24"/>
          <w:szCs w:val="24"/>
        </w:rPr>
        <w:t xml:space="preserve">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по вопросам составляет по картинке рассказ из 3—4-х простых предложений; называет предметы и объекты ближайшего окружения; узнает содержание прослушанных произведений по иллюстрациям, эмоционально откликается; совместно с </w:t>
      </w:r>
      <w:r>
        <w:rPr>
          <w:sz w:val="24"/>
          <w:szCs w:val="24"/>
        </w:rPr>
        <w:t>педагогическим работником</w:t>
      </w:r>
      <w:r w:rsidRPr="0009328F">
        <w:rPr>
          <w:sz w:val="24"/>
          <w:szCs w:val="24"/>
        </w:rPr>
        <w:t xml:space="preserve"> пересказывает знакомые сказки, читает короткие стихи.</w:t>
      </w:r>
    </w:p>
    <w:p w:rsidR="008F4F44" w:rsidRPr="0009328F" w:rsidRDefault="008F4F44" w:rsidP="008F4F44">
      <w:pPr>
        <w:ind w:firstLine="709"/>
        <w:jc w:val="both"/>
        <w:rPr>
          <w:b/>
          <w:i/>
          <w:sz w:val="24"/>
          <w:szCs w:val="24"/>
        </w:rPr>
      </w:pPr>
    </w:p>
    <w:p w:rsidR="008F4F44" w:rsidRPr="0009328F" w:rsidRDefault="008F4F44" w:rsidP="008F4F44">
      <w:pPr>
        <w:ind w:firstLine="709"/>
        <w:jc w:val="both"/>
        <w:rPr>
          <w:b/>
          <w:i/>
          <w:sz w:val="24"/>
          <w:szCs w:val="24"/>
        </w:rPr>
      </w:pPr>
      <w:r w:rsidRPr="0009328F">
        <w:rPr>
          <w:b/>
          <w:i/>
          <w:sz w:val="24"/>
          <w:szCs w:val="24"/>
        </w:rPr>
        <w:t>От 4 лет до 5 лет</w:t>
      </w:r>
    </w:p>
    <w:p w:rsidR="008F4F44" w:rsidRPr="0009328F" w:rsidRDefault="008F4F44" w:rsidP="008F4F44">
      <w:pPr>
        <w:ind w:firstLine="709"/>
        <w:jc w:val="both"/>
        <w:rPr>
          <w:sz w:val="24"/>
          <w:szCs w:val="24"/>
        </w:rPr>
      </w:pPr>
      <w:r w:rsidRPr="0009328F">
        <w:rPr>
          <w:sz w:val="24"/>
          <w:szCs w:val="24"/>
        </w:rPr>
        <w:t xml:space="preserve">В области речевого развития основными </w:t>
      </w:r>
      <w:r w:rsidRPr="0009328F">
        <w:rPr>
          <w:b/>
          <w:i/>
          <w:sz w:val="24"/>
          <w:szCs w:val="24"/>
        </w:rPr>
        <w:t>задачами</w:t>
      </w:r>
      <w:r w:rsidRPr="0009328F">
        <w:rPr>
          <w:sz w:val="24"/>
          <w:szCs w:val="24"/>
        </w:rPr>
        <w:t xml:space="preserve"> образовательной деятельности являются:</w:t>
      </w:r>
    </w:p>
    <w:p w:rsidR="008F4F44" w:rsidRPr="0009328F" w:rsidRDefault="008F4F44" w:rsidP="008F4F44">
      <w:pPr>
        <w:ind w:firstLine="709"/>
        <w:jc w:val="both"/>
        <w:rPr>
          <w:i/>
          <w:sz w:val="24"/>
          <w:szCs w:val="24"/>
        </w:rPr>
      </w:pPr>
      <w:r w:rsidRPr="0009328F">
        <w:rPr>
          <w:i/>
          <w:sz w:val="24"/>
          <w:szCs w:val="24"/>
        </w:rPr>
        <w:t>Развитие словаря</w:t>
      </w:r>
    </w:p>
    <w:p w:rsidR="008F4F44" w:rsidRPr="0009328F" w:rsidRDefault="008F4F44" w:rsidP="008F4F44">
      <w:pPr>
        <w:ind w:firstLine="709"/>
        <w:jc w:val="both"/>
        <w:rPr>
          <w:sz w:val="24"/>
          <w:szCs w:val="24"/>
        </w:rPr>
      </w:pPr>
      <w:r w:rsidRPr="0009328F">
        <w:rPr>
          <w:sz w:val="24"/>
          <w:szCs w:val="24"/>
        </w:rPr>
        <w:t>Обогащение словаря. Вводить в словарь детей существительные, обозначающие профессии, глаголы, обозначающие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8F4F44" w:rsidRPr="0009328F" w:rsidRDefault="008F4F44" w:rsidP="008F4F44">
      <w:pPr>
        <w:ind w:firstLine="709"/>
        <w:jc w:val="both"/>
        <w:rPr>
          <w:sz w:val="24"/>
          <w:szCs w:val="24"/>
        </w:rPr>
      </w:pPr>
      <w:r w:rsidRPr="0009328F">
        <w:rPr>
          <w:sz w:val="24"/>
          <w:szCs w:val="24"/>
        </w:rPr>
        <w:t xml:space="preserve">Активизация словаря. Учить детей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Учить употреблять существительные с обобщающим значением. </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sz w:val="24"/>
          <w:szCs w:val="24"/>
        </w:rPr>
      </w:pPr>
      <w:r w:rsidRPr="0009328F">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sz w:val="24"/>
          <w:szCs w:val="24"/>
        </w:rPr>
      </w:pPr>
      <w:r w:rsidRPr="0009328F">
        <w:rPr>
          <w:sz w:val="24"/>
          <w:szCs w:val="24"/>
        </w:rPr>
        <w:t xml:space="preserve">Продолжать учить детей правильно согласовывать слова в предложении. Совершенствовать умения: правильно использовать предлоги в речи, образовывать форму множественного числа </w:t>
      </w:r>
      <w:r w:rsidRPr="0009328F">
        <w:rPr>
          <w:sz w:val="24"/>
          <w:szCs w:val="24"/>
        </w:rPr>
        <w:lastRenderedPageBreak/>
        <w:t>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Учить употреблять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предлогов с пространственным значением (в, под, между, около). Учить правильно образовывать названия предметов посуды.</w:t>
      </w:r>
    </w:p>
    <w:p w:rsidR="008F4F44" w:rsidRPr="0009328F" w:rsidRDefault="008F4F44" w:rsidP="008F4F44">
      <w:pPr>
        <w:ind w:firstLine="709"/>
        <w:jc w:val="both"/>
        <w:rPr>
          <w:i/>
          <w:sz w:val="24"/>
          <w:szCs w:val="24"/>
        </w:rPr>
      </w:pPr>
      <w:r w:rsidRPr="0009328F">
        <w:rPr>
          <w:i/>
          <w:sz w:val="24"/>
          <w:szCs w:val="24"/>
        </w:rPr>
        <w:t>Связная речь</w:t>
      </w:r>
    </w:p>
    <w:p w:rsidR="008F4F44" w:rsidRPr="0009328F" w:rsidRDefault="008F4F44" w:rsidP="008F4F44">
      <w:pPr>
        <w:ind w:firstLine="709"/>
        <w:jc w:val="both"/>
        <w:rPr>
          <w:sz w:val="24"/>
          <w:szCs w:val="24"/>
        </w:rPr>
      </w:pPr>
      <w:r w:rsidRPr="0009328F">
        <w:rPr>
          <w:sz w:val="24"/>
          <w:szCs w:val="24"/>
        </w:rPr>
        <w:t xml:space="preserve">Продолжать совершенствовать диалогическую речь детей. Учить детей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Учить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 </w:t>
      </w:r>
    </w:p>
    <w:p w:rsidR="008F4F44" w:rsidRPr="0009328F" w:rsidRDefault="008F4F44" w:rsidP="008F4F44">
      <w:pPr>
        <w:ind w:firstLine="709"/>
        <w:jc w:val="both"/>
        <w:rPr>
          <w:i/>
          <w:sz w:val="24"/>
          <w:szCs w:val="24"/>
        </w:rPr>
      </w:pPr>
      <w:r w:rsidRPr="0009328F">
        <w:rPr>
          <w:i/>
          <w:sz w:val="24"/>
          <w:szCs w:val="24"/>
        </w:rPr>
        <w:t>Подготовка детей к обучению грамоте</w:t>
      </w:r>
    </w:p>
    <w:p w:rsidR="008F4F44" w:rsidRPr="0009328F" w:rsidRDefault="008F4F44" w:rsidP="008F4F44">
      <w:pPr>
        <w:ind w:firstLine="709"/>
        <w:jc w:val="both"/>
        <w:rPr>
          <w:sz w:val="24"/>
          <w:szCs w:val="24"/>
        </w:rPr>
      </w:pPr>
      <w:r w:rsidRPr="0009328F">
        <w:rPr>
          <w:sz w:val="24"/>
          <w:szCs w:val="24"/>
        </w:rPr>
        <w:t>Продолжать знакомить с терминами «слово», «звук» практически, учат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произносить заданный звук протяжно, громче, четче, чем он произносится обычно, называть изолированно.</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sz w:val="24"/>
          <w:szCs w:val="24"/>
          <w:lang w:eastAsia="ru-RU"/>
        </w:rPr>
      </w:pPr>
      <w:r w:rsidRPr="0009328F">
        <w:rPr>
          <w:color w:val="000000" w:themeColor="text1"/>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8F4F44" w:rsidRPr="0009328F" w:rsidRDefault="008F4F44" w:rsidP="008F4F44">
      <w:pPr>
        <w:ind w:firstLine="709"/>
        <w:jc w:val="both"/>
        <w:rPr>
          <w:sz w:val="24"/>
          <w:szCs w:val="24"/>
          <w:lang w:eastAsia="ru-RU"/>
        </w:rPr>
      </w:pPr>
      <w:r w:rsidRPr="0009328F">
        <w:rPr>
          <w:sz w:val="24"/>
          <w:szCs w:val="24"/>
          <w:lang w:eastAsia="ru-RU"/>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F4F44" w:rsidRPr="0009328F" w:rsidRDefault="008F4F44" w:rsidP="008F4F44">
      <w:pPr>
        <w:ind w:firstLine="709"/>
        <w:jc w:val="both"/>
        <w:rPr>
          <w:sz w:val="24"/>
          <w:szCs w:val="24"/>
          <w:lang w:eastAsia="ru-RU"/>
        </w:rPr>
      </w:pPr>
      <w:r w:rsidRPr="0009328F">
        <w:rPr>
          <w:color w:val="000000" w:themeColor="text1"/>
          <w:sz w:val="24"/>
          <w:szCs w:val="24"/>
          <w:lang w:eastAsia="ru-RU"/>
        </w:rPr>
        <w:t>Воспитывать ценностное отношение к книге, уважение к творчеству писателей и иллюстраторов.</w:t>
      </w:r>
    </w:p>
    <w:p w:rsidR="008F4F44" w:rsidRPr="0009328F" w:rsidRDefault="008F4F44" w:rsidP="008F4F44">
      <w:pPr>
        <w:ind w:firstLine="709"/>
        <w:jc w:val="both"/>
        <w:rPr>
          <w:b/>
          <w:i/>
          <w:sz w:val="24"/>
          <w:szCs w:val="24"/>
        </w:rPr>
      </w:pPr>
      <w:r w:rsidRPr="0009328F">
        <w:rPr>
          <w:b/>
          <w:i/>
          <w:sz w:val="24"/>
          <w:szCs w:val="24"/>
        </w:rPr>
        <w:t>Содержание образовательной деятельности</w:t>
      </w:r>
    </w:p>
    <w:p w:rsidR="008F4F44" w:rsidRPr="0009328F" w:rsidRDefault="008F4F44" w:rsidP="008F4F44">
      <w:pPr>
        <w:ind w:firstLine="709"/>
        <w:jc w:val="both"/>
        <w:rPr>
          <w:i/>
          <w:sz w:val="24"/>
          <w:szCs w:val="24"/>
        </w:rPr>
      </w:pPr>
      <w:r w:rsidRPr="0009328F">
        <w:rPr>
          <w:i/>
          <w:sz w:val="24"/>
          <w:szCs w:val="24"/>
        </w:rPr>
        <w:t>Развитие словаря</w:t>
      </w:r>
    </w:p>
    <w:p w:rsidR="008F4F44" w:rsidRPr="0009328F" w:rsidRDefault="008F4F44" w:rsidP="008F4F44">
      <w:pPr>
        <w:ind w:firstLine="709"/>
        <w:jc w:val="both"/>
        <w:rPr>
          <w:sz w:val="24"/>
          <w:szCs w:val="24"/>
        </w:rPr>
      </w:pPr>
      <w:r w:rsidRPr="0009328F">
        <w:rPr>
          <w:sz w:val="24"/>
          <w:szCs w:val="24"/>
        </w:rPr>
        <w:t>Педагог обучает детей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способствует овладению детьми правильным произношением звуков родного языка и словопроизношением. </w:t>
      </w:r>
    </w:p>
    <w:p w:rsidR="008F4F44" w:rsidRPr="0009328F" w:rsidRDefault="008F4F44" w:rsidP="008F4F44">
      <w:pPr>
        <w:ind w:firstLine="709"/>
        <w:jc w:val="both"/>
        <w:rPr>
          <w:sz w:val="24"/>
          <w:szCs w:val="24"/>
        </w:rPr>
      </w:pPr>
      <w:r w:rsidRPr="0009328F">
        <w:rPr>
          <w:sz w:val="24"/>
          <w:szCs w:val="24"/>
        </w:rPr>
        <w:t xml:space="preserve">Педагог развивает у детей звуковую и интонационную культуру речи, фонематический слух. </w:t>
      </w:r>
      <w:r>
        <w:rPr>
          <w:sz w:val="24"/>
          <w:szCs w:val="24"/>
        </w:rPr>
        <w:t>Педагогический работник</w:t>
      </w:r>
      <w:r w:rsidRPr="0009328F">
        <w:rPr>
          <w:sz w:val="24"/>
          <w:szCs w:val="24"/>
        </w:rPr>
        <w:t xml:space="preserve"> закрепляет у дошкольников произношение свистящих и шипящих звуков; учит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w:t>
      </w:r>
      <w:r w:rsidRPr="0009328F">
        <w:rPr>
          <w:sz w:val="24"/>
          <w:szCs w:val="24"/>
        </w:rPr>
        <w:lastRenderedPageBreak/>
        <w:t>интонацию, тембр, силу голоса и ритм речи в зависимости от содержания стихотворения.</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sz w:val="24"/>
          <w:szCs w:val="24"/>
        </w:rPr>
      </w:pPr>
      <w:r w:rsidRPr="0009328F">
        <w:rPr>
          <w:sz w:val="24"/>
          <w:szCs w:val="24"/>
        </w:rPr>
        <w:t xml:space="preserve">Педагог обучает детей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8F4F44" w:rsidRPr="0009328F" w:rsidRDefault="008F4F44" w:rsidP="008F4F44">
      <w:pPr>
        <w:ind w:firstLine="709"/>
        <w:jc w:val="both"/>
        <w:rPr>
          <w:i/>
          <w:sz w:val="24"/>
          <w:szCs w:val="24"/>
        </w:rPr>
      </w:pPr>
      <w:r w:rsidRPr="0009328F">
        <w:rPr>
          <w:i/>
          <w:sz w:val="24"/>
          <w:szCs w:val="24"/>
        </w:rPr>
        <w:t>Связная речь</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развивает у детей связную, грамматически правильную диалогическую и монологическую речь. </w:t>
      </w:r>
    </w:p>
    <w:p w:rsidR="008F4F44" w:rsidRPr="0009328F" w:rsidRDefault="008F4F44" w:rsidP="008F4F44">
      <w:pPr>
        <w:ind w:firstLine="709"/>
        <w:jc w:val="both"/>
        <w:rPr>
          <w:sz w:val="24"/>
          <w:szCs w:val="24"/>
        </w:rPr>
      </w:pPr>
      <w:r w:rsidRPr="0009328F">
        <w:rPr>
          <w:sz w:val="24"/>
          <w:szCs w:val="24"/>
        </w:rPr>
        <w:t>Педагог обучает детей учат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развивает у дошкольников речевое творчество, учит сочинять повествовательные рассказы по игрушкам, картинам; составлять описательные загадки об игрушках, объектах природы.</w:t>
      </w:r>
    </w:p>
    <w:p w:rsidR="008F4F44" w:rsidRPr="0009328F" w:rsidRDefault="008F4F44" w:rsidP="008F4F44">
      <w:pPr>
        <w:ind w:firstLine="709"/>
        <w:jc w:val="both"/>
        <w:rPr>
          <w:sz w:val="24"/>
          <w:szCs w:val="24"/>
        </w:rPr>
      </w:pPr>
      <w:r w:rsidRPr="0009328F">
        <w:rPr>
          <w:sz w:val="24"/>
          <w:szCs w:val="24"/>
        </w:rPr>
        <w:t>Воспитатель поддерживает инициативность и самостоятельность ребенка в речевом общении со взрослыми и сверстниками, учит использовать в практике общения описательные монологи и элементы объяснительной речи.</w:t>
      </w:r>
    </w:p>
    <w:p w:rsidR="008F4F44" w:rsidRPr="0009328F" w:rsidRDefault="008F4F44" w:rsidP="008F4F44">
      <w:pPr>
        <w:ind w:firstLine="709"/>
        <w:jc w:val="both"/>
        <w:rPr>
          <w:sz w:val="24"/>
          <w:szCs w:val="24"/>
        </w:rPr>
      </w:pPr>
      <w:r w:rsidRPr="0009328F">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развивает у дошкольников умение пересказывать сказки, составлять описательные рассказы о предметах и объектах, по картинкам. </w:t>
      </w:r>
    </w:p>
    <w:p w:rsidR="008F4F44" w:rsidRPr="0009328F" w:rsidRDefault="008F4F44" w:rsidP="008F4F44">
      <w:pPr>
        <w:ind w:firstLine="709"/>
        <w:jc w:val="both"/>
        <w:rPr>
          <w:sz w:val="24"/>
          <w:szCs w:val="24"/>
        </w:rPr>
      </w:pPr>
      <w:r w:rsidRPr="0009328F">
        <w:rPr>
          <w:sz w:val="24"/>
          <w:szCs w:val="24"/>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Воспитатель учит дошкольников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сговоре на игру, при разрешении конфликтов. Педагог закрепляет у детей использовать в речи вариативные формы приветствия; прощания; обращения к взрослым и сверстникам с просьбой, благодарности, обиды, жалобы. </w:t>
      </w:r>
      <w:r>
        <w:rPr>
          <w:sz w:val="24"/>
          <w:szCs w:val="24"/>
        </w:rPr>
        <w:t>Педагогический работник</w:t>
      </w:r>
      <w:r w:rsidRPr="0009328F">
        <w:rPr>
          <w:sz w:val="24"/>
          <w:szCs w:val="24"/>
        </w:rPr>
        <w:t xml:space="preserve"> формирует у детей навыки обращаться к сверстнику по имени, к взрослому — по имени и отчеству.</w:t>
      </w:r>
    </w:p>
    <w:p w:rsidR="008F4F44" w:rsidRPr="0009328F" w:rsidRDefault="008F4F44" w:rsidP="008F4F44">
      <w:pPr>
        <w:ind w:firstLine="709"/>
        <w:jc w:val="both"/>
        <w:rPr>
          <w:i/>
          <w:sz w:val="24"/>
          <w:szCs w:val="24"/>
        </w:rPr>
      </w:pPr>
      <w:r w:rsidRPr="0009328F">
        <w:rPr>
          <w:i/>
          <w:sz w:val="24"/>
          <w:szCs w:val="24"/>
        </w:rPr>
        <w:t>Подготовка детей к обучению грамоте</w:t>
      </w:r>
    </w:p>
    <w:p w:rsidR="008F4F44" w:rsidRPr="0009328F" w:rsidRDefault="008F4F44" w:rsidP="008F4F44">
      <w:pPr>
        <w:ind w:firstLine="709"/>
        <w:jc w:val="both"/>
        <w:rPr>
          <w:sz w:val="24"/>
          <w:szCs w:val="24"/>
        </w:rPr>
      </w:pPr>
      <w:r w:rsidRPr="0009328F">
        <w:rPr>
          <w:sz w:val="24"/>
          <w:szCs w:val="24"/>
        </w:rPr>
        <w:t>Воспитатель формирует у дошкольников звуковую аналитико-синтетическую активность, которая является предпосылкой обучения грамоте, учит понимать термины «слово», «звук», использовать их в речи; формирует представления о том, что слова состоят из звуков, могут быть длинными и короткими; обучает сравнивать слова по протяженности. 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sz w:val="24"/>
          <w:szCs w:val="24"/>
        </w:rPr>
      </w:pPr>
      <w:r w:rsidRPr="0009328F">
        <w:rPr>
          <w:color w:val="000000" w:themeColor="text1"/>
          <w:sz w:val="24"/>
          <w:szCs w:val="24"/>
          <w:lang w:eastAsia="ru-RU"/>
        </w:rPr>
        <w:t xml:space="preserve">Расширять опыт восприятия жанров русского и зарубежного детского фольклора (загадки, считалки, 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rsidRPr="0009328F">
        <w:rPr>
          <w:sz w:val="24"/>
          <w:szCs w:val="24"/>
        </w:rP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8F4F44" w:rsidRPr="0009328F" w:rsidRDefault="008F4F44" w:rsidP="008F4F44">
      <w:pPr>
        <w:ind w:firstLine="709"/>
        <w:jc w:val="both"/>
        <w:rPr>
          <w:sz w:val="24"/>
          <w:szCs w:val="24"/>
          <w:lang w:eastAsia="ru-RU"/>
        </w:rPr>
      </w:pPr>
      <w:r w:rsidRPr="0009328F">
        <w:rPr>
          <w:sz w:val="24"/>
          <w:szCs w:val="24"/>
          <w:lang w:eastAsia="ru-RU"/>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rsidRPr="0009328F">
        <w:rPr>
          <w:sz w:val="24"/>
          <w:szCs w:val="24"/>
        </w:rPr>
        <w:t xml:space="preserve"> </w:t>
      </w:r>
      <w:r w:rsidRPr="0009328F">
        <w:rPr>
          <w:sz w:val="24"/>
          <w:szCs w:val="24"/>
          <w:lang w:eastAsia="ru-RU"/>
        </w:rPr>
        <w:t xml:space="preserve">путем использования различных методов и приемов </w:t>
      </w:r>
      <w:r w:rsidRPr="0009328F">
        <w:rPr>
          <w:sz w:val="24"/>
          <w:szCs w:val="24"/>
          <w:lang w:eastAsia="ru-RU"/>
        </w:rPr>
        <w:lastRenderedPageBreak/>
        <w:t>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8F4F44" w:rsidRPr="0009328F" w:rsidRDefault="008F4F44" w:rsidP="008F4F44">
      <w:pPr>
        <w:ind w:firstLine="709"/>
        <w:jc w:val="both"/>
        <w:rPr>
          <w:sz w:val="24"/>
          <w:szCs w:val="24"/>
        </w:rPr>
      </w:pPr>
      <w:r w:rsidRPr="0009328F">
        <w:rPr>
          <w:color w:val="000000" w:themeColor="text1"/>
          <w:sz w:val="24"/>
          <w:szCs w:val="24"/>
          <w:lang w:eastAsia="ru-RU"/>
        </w:rP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8F4F44" w:rsidRPr="0009328F" w:rsidRDefault="008F4F44" w:rsidP="008F4F44">
      <w:pPr>
        <w:ind w:firstLine="709"/>
        <w:jc w:val="both"/>
        <w:rPr>
          <w:sz w:val="24"/>
          <w:szCs w:val="24"/>
        </w:rPr>
      </w:pPr>
      <w:r w:rsidRPr="0009328F">
        <w:rPr>
          <w:sz w:val="24"/>
          <w:szCs w:val="24"/>
        </w:rPr>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8F4F44" w:rsidRPr="0009328F" w:rsidRDefault="008F4F44" w:rsidP="008F4F44">
      <w:pPr>
        <w:ind w:firstLine="709"/>
        <w:jc w:val="both"/>
        <w:rPr>
          <w:sz w:val="24"/>
          <w:szCs w:val="24"/>
        </w:rPr>
      </w:pPr>
      <w:r w:rsidRPr="0009328F">
        <w:rPr>
          <w:sz w:val="24"/>
          <w:szCs w:val="24"/>
        </w:rP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p w:rsidR="008F4F44" w:rsidRPr="0009328F" w:rsidRDefault="008F4F44" w:rsidP="008F4F44">
      <w:pPr>
        <w:ind w:firstLine="709"/>
        <w:jc w:val="both"/>
        <w:rPr>
          <w:sz w:val="24"/>
          <w:szCs w:val="24"/>
        </w:rPr>
      </w:pPr>
      <w:r w:rsidRPr="0009328F">
        <w:rPr>
          <w:b/>
          <w:i/>
          <w:sz w:val="24"/>
          <w:szCs w:val="24"/>
        </w:rPr>
        <w:t>В результате, к концу 5 года жизни</w:t>
      </w:r>
      <w:r w:rsidRPr="0009328F">
        <w:rPr>
          <w:sz w:val="24"/>
          <w:szCs w:val="24"/>
        </w:rPr>
        <w:t xml:space="preserve"> ребенок активен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 инициативен в разговоре, отвечает на вопросы, задает встречные,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слышит слова с заданным первым звуком; с интересом слушает литературные тексты, воспроизводит текст.</w:t>
      </w:r>
    </w:p>
    <w:p w:rsidR="008F4F44" w:rsidRPr="0009328F" w:rsidRDefault="008F4F44" w:rsidP="008F4F44">
      <w:pPr>
        <w:ind w:firstLine="709"/>
        <w:jc w:val="both"/>
        <w:rPr>
          <w:b/>
          <w:i/>
          <w:sz w:val="24"/>
          <w:szCs w:val="24"/>
        </w:rPr>
      </w:pPr>
    </w:p>
    <w:p w:rsidR="008F4F44" w:rsidRPr="0009328F" w:rsidRDefault="008F4F44" w:rsidP="008F4F44">
      <w:pPr>
        <w:ind w:firstLine="709"/>
        <w:jc w:val="both"/>
        <w:rPr>
          <w:b/>
          <w:i/>
          <w:sz w:val="24"/>
          <w:szCs w:val="24"/>
        </w:rPr>
      </w:pPr>
      <w:r w:rsidRPr="0009328F">
        <w:rPr>
          <w:b/>
          <w:i/>
          <w:sz w:val="24"/>
          <w:szCs w:val="24"/>
        </w:rPr>
        <w:t>От 5 лет до 6 лет</w:t>
      </w:r>
    </w:p>
    <w:p w:rsidR="008F4F44" w:rsidRPr="0009328F" w:rsidRDefault="008F4F44" w:rsidP="008F4F44">
      <w:pPr>
        <w:ind w:firstLine="709"/>
        <w:jc w:val="both"/>
        <w:rPr>
          <w:sz w:val="24"/>
          <w:szCs w:val="24"/>
        </w:rPr>
      </w:pPr>
      <w:r w:rsidRPr="0009328F">
        <w:rPr>
          <w:sz w:val="24"/>
          <w:szCs w:val="24"/>
        </w:rPr>
        <w:t xml:space="preserve">В области речевого развития основными </w:t>
      </w:r>
      <w:r w:rsidRPr="0009328F">
        <w:rPr>
          <w:b/>
          <w:i/>
          <w:sz w:val="24"/>
          <w:szCs w:val="24"/>
        </w:rPr>
        <w:t>задачами</w:t>
      </w:r>
      <w:r w:rsidRPr="0009328F">
        <w:rPr>
          <w:sz w:val="24"/>
          <w:szCs w:val="24"/>
        </w:rPr>
        <w:t xml:space="preserve"> образовательной деятельности являются:</w:t>
      </w:r>
    </w:p>
    <w:p w:rsidR="008F4F44" w:rsidRPr="0009328F" w:rsidRDefault="008F4F44" w:rsidP="008F4F44">
      <w:pPr>
        <w:ind w:firstLine="709"/>
        <w:jc w:val="both"/>
        <w:rPr>
          <w:i/>
          <w:sz w:val="24"/>
          <w:szCs w:val="24"/>
        </w:rPr>
      </w:pPr>
      <w:r w:rsidRPr="0009328F">
        <w:rPr>
          <w:i/>
          <w:sz w:val="24"/>
          <w:szCs w:val="24"/>
        </w:rPr>
        <w:t>Формирование словаря</w:t>
      </w:r>
    </w:p>
    <w:p w:rsidR="008F4F44" w:rsidRPr="0009328F" w:rsidRDefault="008F4F44" w:rsidP="008F4F44">
      <w:pPr>
        <w:ind w:firstLine="709"/>
        <w:jc w:val="both"/>
        <w:rPr>
          <w:sz w:val="24"/>
          <w:szCs w:val="24"/>
        </w:rPr>
      </w:pPr>
      <w:r w:rsidRPr="0009328F">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F4F44" w:rsidRPr="0009328F" w:rsidRDefault="008F4F44" w:rsidP="008F4F44">
      <w:pPr>
        <w:ind w:firstLine="709"/>
        <w:jc w:val="both"/>
        <w:rPr>
          <w:sz w:val="24"/>
          <w:szCs w:val="24"/>
        </w:rPr>
      </w:pPr>
      <w:r w:rsidRPr="0009328F">
        <w:rPr>
          <w:sz w:val="24"/>
          <w:szCs w:val="24"/>
        </w:rPr>
        <w:t>Активизация словаря. Учить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sz w:val="24"/>
          <w:szCs w:val="24"/>
        </w:rPr>
      </w:pPr>
      <w:r w:rsidRPr="0009328F">
        <w:rPr>
          <w:sz w:val="24"/>
          <w:szCs w:val="24"/>
        </w:rPr>
        <w:t>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 Продолжать развивать фонематический слух. Учить определять место звука в слове. Отрабатывать интонационную выразительность речи.</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sz w:val="24"/>
          <w:szCs w:val="24"/>
        </w:rPr>
      </w:pPr>
      <w:r w:rsidRPr="0009328F">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существительными (метро). Учить образовывать по образцу однокоренные слова (кот- котенок-котище). Познакомить с разными способами образования слов. Продолжать учить детей составлять по образцу простые и сложные предложения. Учить при инсценировках пользоваться прямой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8F4F44" w:rsidRPr="0009328F" w:rsidRDefault="008F4F44" w:rsidP="008F4F44">
      <w:pPr>
        <w:ind w:firstLine="709"/>
        <w:jc w:val="both"/>
        <w:rPr>
          <w:i/>
          <w:sz w:val="24"/>
          <w:szCs w:val="24"/>
        </w:rPr>
      </w:pPr>
      <w:r w:rsidRPr="0009328F">
        <w:rPr>
          <w:i/>
          <w:sz w:val="24"/>
          <w:szCs w:val="24"/>
        </w:rPr>
        <w:t>Связная речь</w:t>
      </w:r>
    </w:p>
    <w:p w:rsidR="008F4F44" w:rsidRPr="0009328F" w:rsidRDefault="008F4F44" w:rsidP="008F4F44">
      <w:pPr>
        <w:ind w:firstLine="709"/>
        <w:jc w:val="both"/>
        <w:rPr>
          <w:sz w:val="24"/>
          <w:szCs w:val="24"/>
        </w:rPr>
      </w:pPr>
      <w:r w:rsidRPr="0009328F">
        <w:rPr>
          <w:sz w:val="24"/>
          <w:szCs w:val="24"/>
        </w:rPr>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w:t>
      </w:r>
      <w:r w:rsidRPr="0009328F">
        <w:rPr>
          <w:sz w:val="24"/>
          <w:szCs w:val="24"/>
        </w:rPr>
        <w:lastRenderedPageBreak/>
        <w:t xml:space="preserve">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учить детей использовать разнообразные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самостоятельно составлять по плану и образцу небольшие рассказы о предмете, по картине, набору картинок, составлять письма (воспитателю, другу). Учить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воспитателем. </w:t>
      </w:r>
    </w:p>
    <w:p w:rsidR="008F4F44" w:rsidRPr="0009328F" w:rsidRDefault="008F4F44" w:rsidP="008F4F44">
      <w:pPr>
        <w:ind w:firstLine="709"/>
        <w:jc w:val="both"/>
        <w:rPr>
          <w:i/>
          <w:sz w:val="24"/>
          <w:szCs w:val="24"/>
        </w:rPr>
      </w:pPr>
      <w:r w:rsidRPr="0009328F">
        <w:rPr>
          <w:i/>
          <w:sz w:val="24"/>
          <w:szCs w:val="24"/>
        </w:rPr>
        <w:t>Подготовка детей к обучению грамоте</w:t>
      </w:r>
    </w:p>
    <w:p w:rsidR="008F4F44" w:rsidRPr="0009328F" w:rsidRDefault="008F4F44" w:rsidP="008F4F44">
      <w:pPr>
        <w:ind w:firstLine="709"/>
        <w:jc w:val="both"/>
        <w:rPr>
          <w:sz w:val="24"/>
          <w:szCs w:val="24"/>
        </w:rPr>
      </w:pPr>
      <w:r w:rsidRPr="0009328F">
        <w:rPr>
          <w:sz w:val="24"/>
          <w:szCs w:val="24"/>
        </w:rPr>
        <w:t>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Развивать интерес к произведениям познавательного характера.</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F4F44" w:rsidRPr="0009328F" w:rsidRDefault="008F4F44" w:rsidP="008F4F44">
      <w:pPr>
        <w:ind w:firstLine="709"/>
        <w:jc w:val="both"/>
        <w:rPr>
          <w:b/>
          <w:i/>
          <w:sz w:val="24"/>
          <w:szCs w:val="24"/>
        </w:rPr>
      </w:pPr>
      <w:r w:rsidRPr="0009328F">
        <w:rPr>
          <w:b/>
          <w:i/>
          <w:sz w:val="24"/>
          <w:szCs w:val="24"/>
        </w:rPr>
        <w:t>Содержание образовательной деятельности</w:t>
      </w:r>
    </w:p>
    <w:p w:rsidR="008F4F44" w:rsidRPr="0009328F" w:rsidRDefault="008F4F44" w:rsidP="008F4F44">
      <w:pPr>
        <w:ind w:firstLine="709"/>
        <w:jc w:val="both"/>
        <w:rPr>
          <w:i/>
          <w:sz w:val="24"/>
          <w:szCs w:val="24"/>
        </w:rPr>
      </w:pPr>
      <w:r w:rsidRPr="0009328F">
        <w:rPr>
          <w:i/>
          <w:sz w:val="24"/>
          <w:szCs w:val="24"/>
        </w:rPr>
        <w:t>Формирование словаря</w:t>
      </w:r>
    </w:p>
    <w:p w:rsidR="008F4F44" w:rsidRPr="0009328F" w:rsidRDefault="008F4F44" w:rsidP="008F4F44">
      <w:pPr>
        <w:ind w:firstLine="709"/>
        <w:jc w:val="both"/>
        <w:rPr>
          <w:sz w:val="24"/>
          <w:szCs w:val="24"/>
        </w:rPr>
      </w:pPr>
      <w:r w:rsidRPr="0009328F">
        <w:rPr>
          <w:sz w:val="24"/>
          <w:szCs w:val="24"/>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r>
        <w:rPr>
          <w:sz w:val="24"/>
          <w:szCs w:val="24"/>
        </w:rPr>
        <w:t>Педагогический работник</w:t>
      </w:r>
      <w:r w:rsidRPr="0009328F">
        <w:rPr>
          <w:sz w:val="24"/>
          <w:szCs w:val="24"/>
        </w:rPr>
        <w:t xml:space="preserve"> закрепляет у детей умение обобщать предметы: объединять их в группы по существенным признакам.</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b/>
          <w:sz w:val="24"/>
          <w:szCs w:val="24"/>
        </w:rPr>
      </w:pPr>
      <w:r w:rsidRPr="0009328F">
        <w:rPr>
          <w:sz w:val="24"/>
          <w:szCs w:val="24"/>
        </w:rPr>
        <w:t xml:space="preserve">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обучает использованию средств интонационной выразительности при чтении стихов, пересказе литературных произведений, в </w:t>
      </w:r>
      <w:r w:rsidRPr="0009328F">
        <w:rPr>
          <w:sz w:val="24"/>
          <w:szCs w:val="24"/>
        </w:rPr>
        <w:lastRenderedPageBreak/>
        <w:t>процессе общения (самостоятельное изменение темпа, ритма речи, силы и тембра голоса в зависимости от содержания).</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sz w:val="24"/>
          <w:szCs w:val="24"/>
        </w:rPr>
      </w:pPr>
      <w:r w:rsidRPr="0009328F">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F4F44" w:rsidRPr="0009328F" w:rsidRDefault="008F4F44" w:rsidP="008F4F44">
      <w:pPr>
        <w:ind w:firstLine="709"/>
        <w:jc w:val="both"/>
        <w:rPr>
          <w:i/>
          <w:sz w:val="24"/>
          <w:szCs w:val="24"/>
        </w:rPr>
      </w:pPr>
      <w:r w:rsidRPr="0009328F">
        <w:rPr>
          <w:i/>
          <w:sz w:val="24"/>
          <w:szCs w:val="24"/>
        </w:rPr>
        <w:t>Связная речь</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способствует развитию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F4F44" w:rsidRPr="0009328F" w:rsidRDefault="008F4F44" w:rsidP="008F4F44">
      <w:pPr>
        <w:ind w:firstLine="709"/>
        <w:jc w:val="both"/>
        <w:rPr>
          <w:sz w:val="24"/>
          <w:szCs w:val="24"/>
        </w:rPr>
      </w:pPr>
      <w:r w:rsidRPr="0009328F">
        <w:rPr>
          <w:sz w:val="24"/>
          <w:szCs w:val="24"/>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8F4F44" w:rsidRPr="0009328F" w:rsidRDefault="008F4F44" w:rsidP="008F4F44">
      <w:pPr>
        <w:ind w:firstLine="709"/>
        <w:jc w:val="both"/>
        <w:rPr>
          <w:sz w:val="24"/>
          <w:szCs w:val="24"/>
        </w:rPr>
      </w:pPr>
      <w:r w:rsidRPr="0009328F">
        <w:rPr>
          <w:sz w:val="24"/>
          <w:szCs w:val="24"/>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в повествовании отражать типичные особенности жанра сказки или рассказа; </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8F4F44" w:rsidRPr="0009328F" w:rsidRDefault="008F4F44" w:rsidP="008F4F44">
      <w:pPr>
        <w:ind w:firstLine="709"/>
        <w:jc w:val="both"/>
        <w:rPr>
          <w:sz w:val="24"/>
          <w:szCs w:val="24"/>
        </w:rPr>
      </w:pPr>
      <w:r w:rsidRPr="0009328F">
        <w:rPr>
          <w:sz w:val="24"/>
          <w:szCs w:val="24"/>
        </w:rPr>
        <w:t>Воспитатель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8F4F44" w:rsidRPr="0009328F" w:rsidRDefault="008F4F44" w:rsidP="008F4F44">
      <w:pPr>
        <w:ind w:firstLine="709"/>
        <w:jc w:val="both"/>
        <w:rPr>
          <w:i/>
          <w:sz w:val="24"/>
          <w:szCs w:val="24"/>
        </w:rPr>
      </w:pPr>
      <w:r w:rsidRPr="0009328F">
        <w:rPr>
          <w:i/>
          <w:sz w:val="24"/>
          <w:szCs w:val="24"/>
        </w:rPr>
        <w:t>Подготовка детей к обучению грамоте</w:t>
      </w:r>
    </w:p>
    <w:p w:rsidR="008F4F44" w:rsidRPr="0009328F" w:rsidRDefault="008F4F44" w:rsidP="008F4F44">
      <w:pPr>
        <w:ind w:firstLine="709"/>
        <w:jc w:val="both"/>
        <w:rPr>
          <w:sz w:val="24"/>
          <w:szCs w:val="24"/>
        </w:rPr>
      </w:pPr>
      <w:r w:rsidRPr="0009328F">
        <w:rPr>
          <w:sz w:val="24"/>
          <w:szCs w:val="24"/>
        </w:rPr>
        <w:t xml:space="preserve">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существовании разных языков, термины «слово», «звук», «буква», «предложение», «гласный звук» и «согласный звук». </w:t>
      </w:r>
      <w:r>
        <w:rPr>
          <w:sz w:val="24"/>
          <w:szCs w:val="24"/>
        </w:rPr>
        <w:t>Педагогический работник</w:t>
      </w:r>
      <w:r w:rsidRPr="0009328F">
        <w:rPr>
          <w:sz w:val="24"/>
          <w:szCs w:val="24"/>
        </w:rPr>
        <w:t xml:space="preserve"> учит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Воспитатель развивает мелкую моторику кистей рук детей с помощью раскрашивания, штриховки, мелких мозаик.</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w:t>
      </w:r>
      <w:r w:rsidRPr="0009328F">
        <w:rPr>
          <w:color w:val="000000" w:themeColor="text1"/>
          <w:sz w:val="24"/>
          <w:szCs w:val="24"/>
          <w:lang w:eastAsia="ru-RU"/>
        </w:rPr>
        <w:lastRenderedPageBreak/>
        <w:t xml:space="preserve">в процессе подготовки и проведения тематических выставок, литературных гостиных, праздников и вечеров. </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8F4F44" w:rsidRPr="0009328F" w:rsidRDefault="008F4F44" w:rsidP="008F4F44">
      <w:pPr>
        <w:ind w:firstLine="709"/>
        <w:jc w:val="both"/>
        <w:rPr>
          <w:color w:val="000000" w:themeColor="text1"/>
          <w:sz w:val="24"/>
          <w:szCs w:val="24"/>
          <w:lang w:eastAsia="ru-RU"/>
        </w:rPr>
      </w:pPr>
      <w:r w:rsidRPr="0009328F">
        <w:rPr>
          <w:sz w:val="24"/>
          <w:szCs w:val="24"/>
        </w:rPr>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8F4F44" w:rsidRPr="0009328F" w:rsidRDefault="008F4F44" w:rsidP="008F4F44">
      <w:pPr>
        <w:ind w:firstLine="709"/>
        <w:jc w:val="both"/>
        <w:rPr>
          <w:color w:val="000000" w:themeColor="text1"/>
          <w:sz w:val="24"/>
          <w:szCs w:val="24"/>
          <w:lang w:eastAsia="ru-RU"/>
        </w:rPr>
      </w:pPr>
      <w:r w:rsidRPr="0009328F">
        <w:rPr>
          <w:sz w:val="24"/>
          <w:szCs w:val="24"/>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p w:rsidR="008F4F44" w:rsidRPr="0009328F" w:rsidRDefault="008F4F44" w:rsidP="008F4F44">
      <w:pPr>
        <w:ind w:firstLine="709"/>
        <w:jc w:val="both"/>
        <w:rPr>
          <w:sz w:val="24"/>
          <w:szCs w:val="24"/>
        </w:rPr>
      </w:pPr>
      <w:r w:rsidRPr="0009328F">
        <w:rPr>
          <w:b/>
          <w:i/>
          <w:sz w:val="24"/>
          <w:szCs w:val="24"/>
        </w:rPr>
        <w:t>В результате, к концу 6 года жизни</w:t>
      </w:r>
      <w:r w:rsidRPr="0009328F">
        <w:rPr>
          <w:sz w:val="24"/>
          <w:szCs w:val="24"/>
        </w:rPr>
        <w:t xml:space="preserve"> ребенок проявляет познавательную активность в общении со взрослыми и сверстниками, делится знаниями, задает вопросы; инициативен и самостоятелен в придумывании загадок, сказок, рассказов; с интересом относится к 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речь чистая,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стихотворение, сказка, рассказ, имеет представления о некоторых их особенностях.</w:t>
      </w:r>
    </w:p>
    <w:p w:rsidR="008F4F44" w:rsidRPr="0009328F" w:rsidRDefault="008F4F44" w:rsidP="008F4F44">
      <w:pPr>
        <w:ind w:firstLine="709"/>
        <w:jc w:val="both"/>
        <w:rPr>
          <w:b/>
          <w:i/>
          <w:sz w:val="24"/>
          <w:szCs w:val="24"/>
        </w:rPr>
      </w:pPr>
    </w:p>
    <w:p w:rsidR="008F4F44" w:rsidRPr="0009328F" w:rsidRDefault="008F4F44" w:rsidP="008F4F44">
      <w:pPr>
        <w:ind w:firstLine="709"/>
        <w:jc w:val="both"/>
        <w:rPr>
          <w:b/>
          <w:i/>
          <w:sz w:val="24"/>
          <w:szCs w:val="24"/>
        </w:rPr>
      </w:pPr>
      <w:r w:rsidRPr="0009328F">
        <w:rPr>
          <w:b/>
          <w:i/>
          <w:sz w:val="24"/>
          <w:szCs w:val="24"/>
        </w:rPr>
        <w:t>От 6 лет до 7 лет</w:t>
      </w:r>
    </w:p>
    <w:p w:rsidR="008F4F44" w:rsidRPr="0009328F" w:rsidRDefault="008F4F44" w:rsidP="008F4F44">
      <w:pPr>
        <w:ind w:firstLine="709"/>
        <w:jc w:val="both"/>
        <w:rPr>
          <w:sz w:val="24"/>
          <w:szCs w:val="24"/>
        </w:rPr>
      </w:pPr>
      <w:r w:rsidRPr="0009328F">
        <w:rPr>
          <w:sz w:val="24"/>
          <w:szCs w:val="24"/>
        </w:rPr>
        <w:t xml:space="preserve">В области речевого развития основными </w:t>
      </w:r>
      <w:r w:rsidRPr="0009328F">
        <w:rPr>
          <w:b/>
          <w:i/>
          <w:sz w:val="24"/>
          <w:szCs w:val="24"/>
        </w:rPr>
        <w:t>задачами</w:t>
      </w:r>
      <w:r w:rsidRPr="0009328F">
        <w:rPr>
          <w:sz w:val="24"/>
          <w:szCs w:val="24"/>
        </w:rPr>
        <w:t xml:space="preserve"> образовательной деятельности являются:</w:t>
      </w:r>
    </w:p>
    <w:p w:rsidR="008F4F44" w:rsidRPr="0009328F" w:rsidRDefault="008F4F44" w:rsidP="008F4F44">
      <w:pPr>
        <w:ind w:firstLine="709"/>
        <w:jc w:val="both"/>
        <w:rPr>
          <w:i/>
          <w:sz w:val="24"/>
          <w:szCs w:val="24"/>
        </w:rPr>
      </w:pPr>
      <w:r w:rsidRPr="0009328F">
        <w:rPr>
          <w:i/>
          <w:sz w:val="24"/>
          <w:szCs w:val="24"/>
        </w:rPr>
        <w:t>Формирование словаря</w:t>
      </w:r>
    </w:p>
    <w:p w:rsidR="008F4F44" w:rsidRPr="0009328F" w:rsidRDefault="008F4F44" w:rsidP="008F4F44">
      <w:pPr>
        <w:ind w:firstLine="709"/>
        <w:jc w:val="both"/>
        <w:rPr>
          <w:sz w:val="24"/>
          <w:szCs w:val="24"/>
        </w:rPr>
      </w:pPr>
      <w:r w:rsidRPr="0009328F">
        <w:rPr>
          <w:sz w:val="24"/>
          <w:szCs w:val="24"/>
        </w:rPr>
        <w:t>Обогащение словаря. Расширять запас слов, обозначающих название предметов, действий, признаков. Продолжать учить использовать в речи синонимы, существительные с обобщающими значениями. Вводить в словарь детей антонимы, многозначные слова.</w:t>
      </w:r>
    </w:p>
    <w:p w:rsidR="008F4F44" w:rsidRPr="0009328F" w:rsidRDefault="008F4F44" w:rsidP="008F4F44">
      <w:pPr>
        <w:ind w:firstLine="709"/>
        <w:jc w:val="both"/>
        <w:rPr>
          <w:sz w:val="24"/>
          <w:szCs w:val="24"/>
        </w:rPr>
      </w:pPr>
      <w:r w:rsidRPr="0009328F">
        <w:rPr>
          <w:sz w:val="24"/>
          <w:szCs w:val="24"/>
        </w:rPr>
        <w:t xml:space="preserve">Активизация словаря. Совершенствовать умение использовать разные части речи точно по смыслу. </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sz w:val="24"/>
          <w:szCs w:val="24"/>
        </w:rPr>
      </w:pPr>
      <w:r w:rsidRPr="0009328F">
        <w:rPr>
          <w:sz w:val="24"/>
          <w:szCs w:val="24"/>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естественной интонацией. 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sz w:val="24"/>
          <w:szCs w:val="24"/>
        </w:rPr>
      </w:pPr>
      <w:r w:rsidRPr="0009328F">
        <w:rPr>
          <w:sz w:val="24"/>
          <w:szCs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w:t>
      </w:r>
      <w:r w:rsidRPr="0009328F">
        <w:rPr>
          <w:sz w:val="24"/>
          <w:szCs w:val="24"/>
        </w:rPr>
        <w:lastRenderedPageBreak/>
        <w:t>видов.</w:t>
      </w:r>
    </w:p>
    <w:p w:rsidR="008F4F44" w:rsidRPr="0009328F" w:rsidRDefault="008F4F44" w:rsidP="008F4F44">
      <w:pPr>
        <w:ind w:firstLine="709"/>
        <w:jc w:val="both"/>
        <w:rPr>
          <w:i/>
          <w:sz w:val="24"/>
          <w:szCs w:val="24"/>
        </w:rPr>
      </w:pPr>
      <w:r w:rsidRPr="0009328F">
        <w:rPr>
          <w:i/>
          <w:sz w:val="24"/>
          <w:szCs w:val="24"/>
        </w:rPr>
        <w:t>Связная речь</w:t>
      </w:r>
    </w:p>
    <w:p w:rsidR="008F4F44" w:rsidRPr="0009328F" w:rsidRDefault="008F4F44" w:rsidP="008F4F44">
      <w:pPr>
        <w:ind w:firstLine="709"/>
        <w:jc w:val="both"/>
        <w:rPr>
          <w:sz w:val="24"/>
          <w:szCs w:val="24"/>
        </w:rPr>
      </w:pPr>
      <w:r w:rsidRPr="0009328F">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высказывание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F4F44" w:rsidRPr="0009328F" w:rsidRDefault="008F4F44" w:rsidP="008F4F44">
      <w:pPr>
        <w:ind w:firstLine="709"/>
        <w:jc w:val="both"/>
        <w:rPr>
          <w:i/>
          <w:sz w:val="24"/>
          <w:szCs w:val="24"/>
        </w:rPr>
      </w:pPr>
      <w:r w:rsidRPr="0009328F">
        <w:rPr>
          <w:i/>
          <w:sz w:val="24"/>
          <w:szCs w:val="24"/>
        </w:rPr>
        <w:t>Подготовка детей к обучению грамоте</w:t>
      </w:r>
    </w:p>
    <w:p w:rsidR="008F4F44" w:rsidRPr="0009328F" w:rsidRDefault="008F4F44" w:rsidP="008F4F44">
      <w:pPr>
        <w:shd w:val="clear" w:color="auto" w:fill="FFFFFF"/>
        <w:ind w:firstLine="709"/>
        <w:jc w:val="both"/>
        <w:rPr>
          <w:sz w:val="24"/>
          <w:szCs w:val="24"/>
        </w:rPr>
      </w:pPr>
      <w:r w:rsidRPr="0009328F">
        <w:rPr>
          <w:sz w:val="24"/>
          <w:szCs w:val="24"/>
        </w:rPr>
        <w:t>Упражнять в составлении предложений из 2-4 слов, членении простых предложений на слова с указанием их последовательности. Учить делить слова на слоги, составлять слова из слогов, делить на слоги трехсложные слова с открытыми слогами. Знакомить детей с буквами. Учить детей чтению слогов, слов, простых предложений из 2-3 слов, выкладывать слова из букв разрезной азбуки и печатать слова различного слогового состава.</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Поддерживать избирательные интересы детей к произведениям определенного жанра и тематики.</w:t>
      </w:r>
    </w:p>
    <w:p w:rsidR="008F4F44" w:rsidRPr="0009328F" w:rsidRDefault="008F4F44" w:rsidP="008F4F44">
      <w:pPr>
        <w:ind w:firstLine="709"/>
        <w:jc w:val="both"/>
        <w:rPr>
          <w:color w:val="000000" w:themeColor="text1"/>
          <w:sz w:val="24"/>
          <w:szCs w:val="24"/>
          <w:lang w:eastAsia="ru-RU"/>
        </w:rPr>
      </w:pPr>
      <w:r w:rsidRPr="0009328F">
        <w:rPr>
          <w:color w:val="000000" w:themeColor="text1"/>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8F4F44" w:rsidRPr="0009328F" w:rsidRDefault="008F4F44" w:rsidP="008F4F44">
      <w:pPr>
        <w:ind w:firstLine="709"/>
        <w:jc w:val="both"/>
        <w:rPr>
          <w:b/>
          <w:i/>
          <w:sz w:val="24"/>
          <w:szCs w:val="24"/>
        </w:rPr>
      </w:pPr>
      <w:r w:rsidRPr="0009328F">
        <w:rPr>
          <w:b/>
          <w:i/>
          <w:sz w:val="24"/>
          <w:szCs w:val="24"/>
        </w:rPr>
        <w:t>Содержание образовательной деятельности.</w:t>
      </w:r>
    </w:p>
    <w:p w:rsidR="008F4F44" w:rsidRPr="0009328F" w:rsidRDefault="008F4F44" w:rsidP="008F4F44">
      <w:pPr>
        <w:ind w:firstLine="709"/>
        <w:jc w:val="both"/>
        <w:rPr>
          <w:i/>
          <w:sz w:val="24"/>
          <w:szCs w:val="24"/>
        </w:rPr>
      </w:pPr>
      <w:r w:rsidRPr="0009328F">
        <w:rPr>
          <w:i/>
          <w:sz w:val="24"/>
          <w:szCs w:val="24"/>
        </w:rPr>
        <w:t>Формирование словаря</w:t>
      </w:r>
    </w:p>
    <w:p w:rsidR="008F4F44" w:rsidRPr="0009328F" w:rsidRDefault="008F4F44" w:rsidP="008F4F44">
      <w:pPr>
        <w:ind w:firstLine="709"/>
        <w:jc w:val="both"/>
        <w:rPr>
          <w:sz w:val="24"/>
          <w:szCs w:val="24"/>
        </w:rPr>
      </w:pPr>
      <w:r w:rsidRPr="0009328F">
        <w:rPr>
          <w:sz w:val="24"/>
          <w:szCs w:val="24"/>
        </w:rPr>
        <w:t>Педагог обучает детей умению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F4F44" w:rsidRPr="0009328F" w:rsidRDefault="008F4F44" w:rsidP="008F4F44">
      <w:pPr>
        <w:ind w:firstLine="709"/>
        <w:jc w:val="both"/>
        <w:rPr>
          <w:i/>
          <w:sz w:val="24"/>
          <w:szCs w:val="24"/>
        </w:rPr>
      </w:pPr>
      <w:r w:rsidRPr="0009328F">
        <w:rPr>
          <w:i/>
          <w:sz w:val="24"/>
          <w:szCs w:val="24"/>
        </w:rPr>
        <w:t>Звуковая культура речи</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способствует автоматизации и дифференциации сложных для произношения звуков в речи; проводит коррекцию имеющихся нарушений в звукопроизношении.</w:t>
      </w:r>
    </w:p>
    <w:p w:rsidR="008F4F44" w:rsidRPr="0009328F" w:rsidRDefault="008F4F44" w:rsidP="008F4F44">
      <w:pPr>
        <w:ind w:firstLine="709"/>
        <w:jc w:val="both"/>
        <w:rPr>
          <w:i/>
          <w:sz w:val="24"/>
          <w:szCs w:val="24"/>
        </w:rPr>
      </w:pPr>
      <w:r w:rsidRPr="0009328F">
        <w:rPr>
          <w:i/>
          <w:sz w:val="24"/>
          <w:szCs w:val="24"/>
        </w:rPr>
        <w:t>Грамматический строй речи</w:t>
      </w:r>
    </w:p>
    <w:p w:rsidR="008F4F44" w:rsidRPr="0009328F" w:rsidRDefault="008F4F44" w:rsidP="008F4F44">
      <w:pPr>
        <w:ind w:firstLine="709"/>
        <w:jc w:val="both"/>
        <w:rPr>
          <w:sz w:val="24"/>
          <w:szCs w:val="24"/>
        </w:rPr>
      </w:pPr>
      <w:r w:rsidRPr="0009328F">
        <w:rPr>
          <w:sz w:val="24"/>
          <w:szCs w:val="24"/>
        </w:rPr>
        <w:t>Воспитатель развивает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rsidR="008F4F44" w:rsidRPr="0009328F" w:rsidRDefault="008F4F44" w:rsidP="008F4F44">
      <w:pPr>
        <w:ind w:firstLine="709"/>
        <w:jc w:val="both"/>
        <w:rPr>
          <w:b/>
          <w:sz w:val="24"/>
          <w:szCs w:val="24"/>
        </w:rPr>
      </w:pPr>
      <w:r w:rsidRPr="0009328F">
        <w:rPr>
          <w:sz w:val="24"/>
          <w:szCs w:val="24"/>
        </w:rPr>
        <w:t>Педагог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F4F44" w:rsidRPr="0009328F" w:rsidRDefault="008F4F44" w:rsidP="008F4F44">
      <w:pPr>
        <w:ind w:firstLine="709"/>
        <w:jc w:val="both"/>
        <w:rPr>
          <w:i/>
          <w:sz w:val="24"/>
          <w:szCs w:val="24"/>
        </w:rPr>
      </w:pPr>
      <w:r w:rsidRPr="0009328F">
        <w:rPr>
          <w:i/>
          <w:sz w:val="24"/>
          <w:szCs w:val="24"/>
        </w:rPr>
        <w:lastRenderedPageBreak/>
        <w:t>Связная речь</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обучает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8F4F44" w:rsidRPr="0009328F" w:rsidRDefault="008F4F44" w:rsidP="008F4F44">
      <w:pPr>
        <w:ind w:firstLine="709"/>
        <w:jc w:val="both"/>
        <w:rPr>
          <w:sz w:val="24"/>
          <w:szCs w:val="24"/>
        </w:rPr>
      </w:pPr>
      <w:r w:rsidRPr="0009328F">
        <w:rPr>
          <w:sz w:val="24"/>
          <w:szCs w:val="24"/>
        </w:rPr>
        <w:t xml:space="preserve">Педагог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w:t>
      </w:r>
      <w:r>
        <w:rPr>
          <w:sz w:val="24"/>
          <w:szCs w:val="24"/>
        </w:rPr>
        <w:t>Педагогический работник</w:t>
      </w:r>
      <w:r w:rsidRPr="0009328F">
        <w:rPr>
          <w:sz w:val="24"/>
          <w:szCs w:val="24"/>
        </w:rPr>
        <w:t xml:space="preserve"> использует речевые ситуации и совместную деятельность для формирования коммуникативно-речевых умений.</w:t>
      </w:r>
    </w:p>
    <w:p w:rsidR="008F4F44" w:rsidRPr="0009328F" w:rsidRDefault="008F4F44" w:rsidP="008F4F44">
      <w:pPr>
        <w:ind w:firstLine="709"/>
        <w:jc w:val="both"/>
        <w:rPr>
          <w:sz w:val="24"/>
          <w:szCs w:val="24"/>
        </w:rPr>
      </w:pPr>
      <w:r w:rsidRPr="0009328F">
        <w:rPr>
          <w:sz w:val="24"/>
          <w:szCs w:val="24"/>
        </w:rPr>
        <w:t xml:space="preserve">Воспитатель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 </w:t>
      </w:r>
    </w:p>
    <w:p w:rsidR="008F4F44" w:rsidRPr="0009328F" w:rsidRDefault="008F4F44" w:rsidP="008F4F44">
      <w:pPr>
        <w:ind w:firstLine="709"/>
        <w:jc w:val="both"/>
        <w:rPr>
          <w:sz w:val="24"/>
          <w:szCs w:val="24"/>
        </w:rPr>
      </w:pPr>
      <w:r>
        <w:rPr>
          <w:sz w:val="24"/>
          <w:szCs w:val="24"/>
        </w:rPr>
        <w:t>Педагогический работник</w:t>
      </w:r>
      <w:r w:rsidRPr="0009328F">
        <w:rPr>
          <w:sz w:val="24"/>
          <w:szCs w:val="24"/>
        </w:rPr>
        <w:t xml:space="preserve"> формирует у детей умения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Педагог обучает составлению повествовательных рассказов по картине, из личного и коллективного опыта, по набору игрушек. </w:t>
      </w:r>
      <w:r>
        <w:rPr>
          <w:sz w:val="24"/>
          <w:szCs w:val="24"/>
        </w:rPr>
        <w:t>Педагогический работник</w:t>
      </w:r>
      <w:r w:rsidRPr="0009328F">
        <w:rPr>
          <w:sz w:val="24"/>
          <w:szCs w:val="24"/>
        </w:rPr>
        <w:t xml:space="preserve">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F4F44" w:rsidRPr="0009328F" w:rsidRDefault="008F4F44" w:rsidP="008F4F44">
      <w:pPr>
        <w:ind w:firstLine="709"/>
        <w:jc w:val="both"/>
        <w:rPr>
          <w:sz w:val="24"/>
          <w:szCs w:val="24"/>
        </w:rPr>
      </w:pPr>
      <w:r w:rsidRPr="0009328F">
        <w:rPr>
          <w:sz w:val="24"/>
          <w:szCs w:val="24"/>
        </w:rPr>
        <w:t>Воспитатель развивает способность самостоятельно использовать в процессе общения со взрослыми и сверстниками объяснительную речь, речь-доказательство, речевое планирование.</w:t>
      </w:r>
    </w:p>
    <w:p w:rsidR="008F4F44" w:rsidRPr="0009328F" w:rsidRDefault="008F4F44" w:rsidP="008F4F44">
      <w:pPr>
        <w:ind w:firstLine="709"/>
        <w:jc w:val="both"/>
        <w:rPr>
          <w:sz w:val="24"/>
          <w:szCs w:val="24"/>
        </w:rPr>
      </w:pPr>
      <w:r w:rsidRPr="0009328F">
        <w:rPr>
          <w:sz w:val="24"/>
          <w:szCs w:val="24"/>
        </w:rPr>
        <w:t xml:space="preserve">Педагог помогает дошкольникам осваивать умения самостоятельно сочинять разнообразные виды творческих рассказов. В творческих рассказах использовать личный и литературный опыт в зависимости от индивидуальных интересов и способностей. </w:t>
      </w:r>
      <w:r>
        <w:rPr>
          <w:sz w:val="24"/>
          <w:szCs w:val="24"/>
        </w:rPr>
        <w:t>Педагогический работник</w:t>
      </w:r>
      <w:r w:rsidRPr="0009328F">
        <w:rPr>
          <w:sz w:val="24"/>
          <w:szCs w:val="24"/>
        </w:rPr>
        <w:t xml:space="preserve">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F4F44" w:rsidRPr="0009328F" w:rsidRDefault="008F4F44" w:rsidP="008F4F44">
      <w:pPr>
        <w:ind w:firstLine="709"/>
        <w:jc w:val="both"/>
        <w:rPr>
          <w:i/>
          <w:sz w:val="24"/>
          <w:szCs w:val="24"/>
        </w:rPr>
      </w:pPr>
      <w:r w:rsidRPr="0009328F">
        <w:rPr>
          <w:i/>
          <w:sz w:val="24"/>
          <w:szCs w:val="24"/>
        </w:rPr>
        <w:t>Подготовка детей к обучению грамоте</w:t>
      </w:r>
    </w:p>
    <w:p w:rsidR="008F4F44" w:rsidRPr="0009328F" w:rsidRDefault="008F4F44" w:rsidP="008F4F44">
      <w:pPr>
        <w:ind w:firstLine="709"/>
        <w:jc w:val="both"/>
        <w:rPr>
          <w:sz w:val="24"/>
          <w:szCs w:val="24"/>
        </w:rPr>
      </w:pPr>
      <w:r w:rsidRPr="0009328F">
        <w:rPr>
          <w:sz w:val="24"/>
          <w:szCs w:val="24"/>
        </w:rPr>
        <w:t>Воспитатель воспитывается у дошкольников интерес к языку, осознанное отношение к языковым явлениям, помогает освоить звуковой анализ четырехзвуковых и пятизвуковых слов; учит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Педагоги учат детей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читать простые слова и фразы; разгадывать детские кроссворды и решать ребусы.</w:t>
      </w:r>
    </w:p>
    <w:p w:rsidR="008F4F44" w:rsidRPr="0009328F" w:rsidRDefault="008F4F44" w:rsidP="008F4F44">
      <w:pPr>
        <w:ind w:firstLine="709"/>
        <w:jc w:val="both"/>
        <w:rPr>
          <w:i/>
          <w:sz w:val="24"/>
          <w:szCs w:val="24"/>
        </w:rPr>
      </w:pPr>
      <w:r w:rsidRPr="0009328F">
        <w:rPr>
          <w:i/>
          <w:sz w:val="24"/>
          <w:szCs w:val="24"/>
        </w:rPr>
        <w:t>Интерес к художественной литературе</w:t>
      </w:r>
    </w:p>
    <w:p w:rsidR="008F4F44" w:rsidRPr="0009328F" w:rsidRDefault="008F4F44" w:rsidP="008F4F44">
      <w:pPr>
        <w:ind w:firstLine="709"/>
        <w:jc w:val="both"/>
        <w:rPr>
          <w:sz w:val="24"/>
          <w:szCs w:val="24"/>
          <w:lang w:eastAsia="ru-RU"/>
        </w:rPr>
      </w:pPr>
      <w:r w:rsidRPr="0009328F">
        <w:rPr>
          <w:sz w:val="24"/>
          <w:szCs w:val="24"/>
          <w:lang w:eastAsia="ru-RU"/>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rsidRPr="0009328F">
        <w:rPr>
          <w:sz w:val="24"/>
          <w:szCs w:val="24"/>
        </w:rP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8F4F44" w:rsidRPr="0009328F" w:rsidRDefault="008F4F44" w:rsidP="008F4F44">
      <w:pPr>
        <w:ind w:firstLine="709"/>
        <w:jc w:val="both"/>
        <w:rPr>
          <w:sz w:val="24"/>
          <w:szCs w:val="24"/>
          <w:lang w:eastAsia="ru-RU"/>
        </w:rPr>
      </w:pPr>
      <w:r w:rsidRPr="0009328F">
        <w:rPr>
          <w:sz w:val="24"/>
          <w:szCs w:val="24"/>
          <w:lang w:eastAsia="ru-RU"/>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8F4F44" w:rsidRPr="0009328F" w:rsidRDefault="008F4F44" w:rsidP="008F4F44">
      <w:pPr>
        <w:ind w:firstLine="709"/>
        <w:jc w:val="both"/>
        <w:rPr>
          <w:sz w:val="24"/>
          <w:szCs w:val="24"/>
        </w:rPr>
      </w:pPr>
      <w:r w:rsidRPr="0009328F">
        <w:rPr>
          <w:sz w:val="24"/>
          <w:szCs w:val="24"/>
        </w:rPr>
        <w:t xml:space="preserve">Стимулировать познавательную, творческую и игровую активность детей в процессе «чтения с продолжением». Поддерживать избирательные интересы детей к произведениям определенного жанра и тематики, которые могут служить источником для творческой деятельности. </w:t>
      </w:r>
    </w:p>
    <w:p w:rsidR="008F4F44" w:rsidRPr="0009328F" w:rsidRDefault="008F4F44" w:rsidP="008F4F44">
      <w:pPr>
        <w:ind w:firstLine="709"/>
        <w:jc w:val="both"/>
        <w:rPr>
          <w:sz w:val="24"/>
          <w:szCs w:val="24"/>
          <w:lang w:eastAsia="ru-RU"/>
        </w:rPr>
      </w:pPr>
      <w:r w:rsidRPr="0009328F">
        <w:rPr>
          <w:sz w:val="24"/>
          <w:szCs w:val="24"/>
          <w:lang w:eastAsia="ru-RU"/>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портрет, поступки, </w:t>
      </w:r>
      <w:r w:rsidRPr="0009328F">
        <w:rPr>
          <w:sz w:val="24"/>
          <w:szCs w:val="24"/>
          <w:lang w:eastAsia="ru-RU"/>
        </w:rPr>
        <w:lastRenderedPageBreak/>
        <w:t xml:space="preserve">мотивы поведения и другие средства раскрытия образа. </w:t>
      </w:r>
    </w:p>
    <w:p w:rsidR="008F4F44" w:rsidRPr="0009328F" w:rsidRDefault="008F4F44" w:rsidP="008F4F44">
      <w:pPr>
        <w:ind w:firstLine="709"/>
        <w:jc w:val="both"/>
        <w:rPr>
          <w:sz w:val="24"/>
          <w:szCs w:val="24"/>
          <w:lang w:eastAsia="ru-RU"/>
        </w:rPr>
      </w:pPr>
      <w:r w:rsidRPr="0009328F">
        <w:rPr>
          <w:sz w:val="24"/>
          <w:szCs w:val="24"/>
          <w:lang w:eastAsia="ru-RU"/>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8F4F44" w:rsidRPr="0009328F" w:rsidRDefault="008F4F44" w:rsidP="008F4F44">
      <w:pPr>
        <w:ind w:firstLine="709"/>
        <w:jc w:val="both"/>
        <w:rPr>
          <w:sz w:val="24"/>
          <w:szCs w:val="24"/>
          <w:lang w:eastAsia="ru-RU"/>
        </w:rPr>
      </w:pPr>
      <w:r w:rsidRPr="0009328F">
        <w:rPr>
          <w:sz w:val="24"/>
          <w:szCs w:val="24"/>
          <w:lang w:eastAsia="ru-RU"/>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8F4F44" w:rsidRPr="0009328F" w:rsidRDefault="008F4F44" w:rsidP="008F4F44">
      <w:pPr>
        <w:ind w:firstLine="709"/>
        <w:jc w:val="both"/>
        <w:rPr>
          <w:sz w:val="24"/>
          <w:szCs w:val="24"/>
          <w:lang w:eastAsia="ru-RU"/>
        </w:rPr>
      </w:pPr>
      <w:r w:rsidRPr="0009328F">
        <w:rPr>
          <w:sz w:val="24"/>
          <w:szCs w:val="24"/>
          <w:lang w:eastAsia="ru-RU"/>
        </w:rPr>
        <w:t>Привлекать детей к созданию самодельных книг и журналов.</w:t>
      </w:r>
    </w:p>
    <w:p w:rsidR="008F4F44" w:rsidRPr="0009328F" w:rsidRDefault="008F4F44" w:rsidP="008F4F44">
      <w:pPr>
        <w:pStyle w:val="a5"/>
        <w:ind w:left="0" w:firstLine="709"/>
        <w:rPr>
          <w:b/>
          <w:sz w:val="24"/>
          <w:szCs w:val="24"/>
        </w:rPr>
      </w:pPr>
      <w:r w:rsidRPr="0009328F">
        <w:rPr>
          <w:sz w:val="24"/>
          <w:szCs w:val="24"/>
        </w:rPr>
        <w:t>Поощрять самостоятельное общение с книгами (например, в библиотечной зоне, книжном уголке), чтение вслух (если ребенок уже научился читать).</w:t>
      </w:r>
    </w:p>
    <w:p w:rsidR="008F4F44" w:rsidRPr="0009328F" w:rsidRDefault="008F4F44" w:rsidP="008F4F44">
      <w:pPr>
        <w:ind w:firstLine="709"/>
        <w:jc w:val="both"/>
        <w:rPr>
          <w:sz w:val="24"/>
          <w:szCs w:val="24"/>
        </w:rPr>
      </w:pPr>
      <w:r w:rsidRPr="0009328F">
        <w:rPr>
          <w:b/>
          <w:i/>
          <w:sz w:val="24"/>
          <w:szCs w:val="24"/>
        </w:rPr>
        <w:t>В результате, к концу 7 года жизни</w:t>
      </w:r>
      <w:r w:rsidRPr="0009328F">
        <w:rPr>
          <w:sz w:val="24"/>
          <w:szCs w:val="24"/>
        </w:rPr>
        <w:t xml:space="preserve"> ребенок ведет диалог со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 устойчивый интерес к литературе, имеет предпочтения в жанрах литературы.</w:t>
      </w:r>
    </w:p>
    <w:p w:rsidR="00C34865" w:rsidRDefault="00C34865" w:rsidP="00CE3211">
      <w:pPr>
        <w:tabs>
          <w:tab w:val="left" w:pos="2633"/>
        </w:tabs>
        <w:ind w:left="1416" w:right="666"/>
        <w:rPr>
          <w:rStyle w:val="a8"/>
        </w:rPr>
      </w:pPr>
    </w:p>
    <w:p w:rsidR="00661620" w:rsidRPr="008F4F44" w:rsidRDefault="00CE3211" w:rsidP="004F1B13">
      <w:pPr>
        <w:pStyle w:val="21"/>
        <w:shd w:val="clear" w:color="auto" w:fill="auto"/>
        <w:spacing w:before="0" w:after="0" w:line="240" w:lineRule="auto"/>
        <w:ind w:left="708"/>
        <w:jc w:val="both"/>
        <w:rPr>
          <w:b/>
          <w:sz w:val="24"/>
          <w:szCs w:val="24"/>
        </w:rPr>
      </w:pPr>
      <w:r w:rsidRPr="008F4F44">
        <w:rPr>
          <w:b/>
          <w:sz w:val="24"/>
          <w:szCs w:val="24"/>
        </w:rPr>
        <w:t>2.2.2.3</w:t>
      </w:r>
      <w:r w:rsidR="00661620" w:rsidRPr="008F4F44">
        <w:rPr>
          <w:b/>
          <w:sz w:val="24"/>
          <w:szCs w:val="24"/>
        </w:rPr>
        <w:t xml:space="preserve">.1. Часть, формируемая участниками образовательных </w:t>
      </w:r>
      <w:r w:rsidR="00696EE2" w:rsidRPr="008F4F44">
        <w:rPr>
          <w:b/>
          <w:sz w:val="24"/>
          <w:szCs w:val="24"/>
        </w:rPr>
        <w:t>отношений МБДОУ</w:t>
      </w:r>
      <w:r w:rsidR="00ED026C" w:rsidRPr="008F4F44">
        <w:rPr>
          <w:b/>
          <w:sz w:val="24"/>
          <w:szCs w:val="24"/>
        </w:rPr>
        <w:t xml:space="preserve"> «ЯСЛИ – САД №4 ГОРОДА </w:t>
      </w:r>
      <w:r w:rsidR="00696EE2" w:rsidRPr="008F4F44">
        <w:rPr>
          <w:b/>
          <w:sz w:val="24"/>
          <w:szCs w:val="24"/>
        </w:rPr>
        <w:t>ЯСИНОВАТАЯ» в</w:t>
      </w:r>
      <w:r w:rsidR="00661620" w:rsidRPr="008F4F44">
        <w:rPr>
          <w:b/>
          <w:sz w:val="24"/>
          <w:szCs w:val="24"/>
        </w:rPr>
        <w:t xml:space="preserve"> образовательной области «Речевое развитие»</w:t>
      </w:r>
      <w:r w:rsidR="00ED026C" w:rsidRPr="008F4F44">
        <w:rPr>
          <w:b/>
          <w:sz w:val="24"/>
          <w:szCs w:val="24"/>
        </w:rPr>
        <w:t>, раздел</w:t>
      </w:r>
      <w:r w:rsidR="00661620" w:rsidRPr="008F4F44">
        <w:rPr>
          <w:b/>
          <w:sz w:val="24"/>
          <w:szCs w:val="24"/>
        </w:rPr>
        <w:t xml:space="preserve"> «Подготовка детей к обучению грамоте»</w:t>
      </w:r>
      <w:r w:rsidR="002D3C7D" w:rsidRPr="008F4F44">
        <w:rPr>
          <w:b/>
          <w:sz w:val="24"/>
          <w:szCs w:val="24"/>
        </w:rPr>
        <w:t xml:space="preserve"> в подготовительной группе</w:t>
      </w:r>
      <w:r w:rsidR="00ED026C" w:rsidRPr="008F4F44">
        <w:rPr>
          <w:b/>
          <w:sz w:val="24"/>
          <w:szCs w:val="24"/>
        </w:rPr>
        <w:t>.</w:t>
      </w:r>
    </w:p>
    <w:p w:rsidR="00661620" w:rsidRPr="008F4F44" w:rsidRDefault="00661620" w:rsidP="004F1B13">
      <w:pPr>
        <w:pStyle w:val="21"/>
        <w:shd w:val="clear" w:color="auto" w:fill="auto"/>
        <w:spacing w:before="0" w:after="0" w:line="240" w:lineRule="auto"/>
        <w:ind w:left="708"/>
        <w:jc w:val="both"/>
        <w:rPr>
          <w:b/>
          <w:sz w:val="24"/>
          <w:szCs w:val="24"/>
        </w:rPr>
      </w:pPr>
      <w:r w:rsidRPr="008F4F44">
        <w:rPr>
          <w:b/>
          <w:sz w:val="24"/>
          <w:szCs w:val="24"/>
        </w:rPr>
        <w:t xml:space="preserve">     </w:t>
      </w:r>
    </w:p>
    <w:p w:rsidR="00661620" w:rsidRPr="008F4F44" w:rsidRDefault="00661620" w:rsidP="00F12856">
      <w:pPr>
        <w:pStyle w:val="21"/>
        <w:shd w:val="clear" w:color="auto" w:fill="auto"/>
        <w:tabs>
          <w:tab w:val="left" w:pos="993"/>
        </w:tabs>
        <w:spacing w:before="0" w:after="0" w:line="240" w:lineRule="auto"/>
        <w:ind w:left="708"/>
        <w:jc w:val="both"/>
        <w:rPr>
          <w:sz w:val="24"/>
          <w:szCs w:val="24"/>
          <w:shd w:val="clear" w:color="auto" w:fill="FFFFFF"/>
        </w:rPr>
      </w:pPr>
      <w:r w:rsidRPr="008F4F44">
        <w:rPr>
          <w:b/>
          <w:sz w:val="24"/>
          <w:szCs w:val="24"/>
        </w:rPr>
        <w:t xml:space="preserve">  </w:t>
      </w:r>
      <w:r w:rsidRPr="008F4F44">
        <w:rPr>
          <w:sz w:val="24"/>
          <w:szCs w:val="24"/>
          <w:shd w:val="clear" w:color="auto" w:fill="FFFFFF"/>
        </w:rPr>
        <w:t>В настоящее время обучение грамоте детей дошкольного возраста приобре</w:t>
      </w:r>
      <w:r w:rsidRPr="008F4F44">
        <w:rPr>
          <w:sz w:val="24"/>
          <w:szCs w:val="24"/>
          <w:shd w:val="clear" w:color="auto" w:fill="FFFFFF"/>
        </w:rPr>
        <w:softHyphen/>
        <w:t>ло статус социального заказа. Родители хотят научить читать своих подрастаю</w:t>
      </w:r>
      <w:r w:rsidRPr="008F4F44">
        <w:rPr>
          <w:sz w:val="24"/>
          <w:szCs w:val="24"/>
          <w:shd w:val="clear" w:color="auto" w:fill="FFFFFF"/>
        </w:rPr>
        <w:softHyphen/>
        <w:t>щих детей; при приеме в гимназии, лицеи и школы с углубленным изучением иностранного языка негласно отдаётся предпочтение читающим дошкольникам.</w:t>
      </w:r>
      <w:r w:rsidRPr="008F4F44">
        <w:rPr>
          <w:color w:val="333333"/>
          <w:sz w:val="24"/>
          <w:szCs w:val="24"/>
          <w:shd w:val="clear" w:color="auto" w:fill="FFFFFF"/>
        </w:rPr>
        <w:t xml:space="preserve"> </w:t>
      </w:r>
      <w:r w:rsidRPr="008F4F44">
        <w:rPr>
          <w:sz w:val="24"/>
          <w:szCs w:val="24"/>
          <w:shd w:val="clear" w:color="auto" w:fill="FFFFFF"/>
        </w:rPr>
        <w:t>Многие современные ученые считают, что дошкольники готовы к обуче</w:t>
      </w:r>
      <w:r w:rsidRPr="008F4F44">
        <w:rPr>
          <w:sz w:val="24"/>
          <w:szCs w:val="24"/>
          <w:shd w:val="clear" w:color="auto" w:fill="FFFFFF"/>
        </w:rPr>
        <w:softHyphen/>
        <w:t>нию грамоте уже к четырем годам. Именно период с четырех до пяти лет счи</w:t>
      </w:r>
      <w:r w:rsidRPr="008F4F44">
        <w:rPr>
          <w:sz w:val="24"/>
          <w:szCs w:val="24"/>
          <w:shd w:val="clear" w:color="auto" w:fill="FFFFFF"/>
        </w:rPr>
        <w:softHyphen/>
        <w:t>тают периодом «языковой одаренности», когда дети особенно восприимчивы к звуковой стороне речи. Известный российский психолог Р. С. Немов наста</w:t>
      </w:r>
      <w:r w:rsidRPr="008F4F44">
        <w:rPr>
          <w:sz w:val="24"/>
          <w:szCs w:val="24"/>
          <w:shd w:val="clear" w:color="auto" w:fill="FFFFFF"/>
        </w:rPr>
        <w:softHyphen/>
        <w:t>ивает на том, что научение детей грамоте можно и необходимо перенести из младшего школьного в дошкольный возраст и сделать обязанностью дошколь</w:t>
      </w:r>
      <w:r w:rsidRPr="008F4F44">
        <w:rPr>
          <w:sz w:val="24"/>
          <w:szCs w:val="24"/>
          <w:shd w:val="clear" w:color="auto" w:fill="FFFFFF"/>
        </w:rPr>
        <w:softHyphen/>
        <w:t xml:space="preserve">ного обучения. Поэтому в </w:t>
      </w:r>
      <w:r w:rsidRPr="008F4F44">
        <w:rPr>
          <w:sz w:val="24"/>
          <w:szCs w:val="24"/>
          <w:shd w:val="clear" w:color="auto" w:fill="FFFFFF"/>
        </w:rPr>
        <w:tab/>
        <w:t xml:space="preserve">Часть, формируемую участниками образовательных отношений в образовательной области «Речевое развитие» ООП ДО МБДОУ включена парциальная программа </w:t>
      </w:r>
      <w:r w:rsidRPr="008F4F44">
        <w:rPr>
          <w:b/>
          <w:sz w:val="24"/>
          <w:szCs w:val="24"/>
          <w:shd w:val="clear" w:color="auto" w:fill="FFFFFF"/>
        </w:rPr>
        <w:t xml:space="preserve">Подготовка к обучению грамоте. 6-7 лет: </w:t>
      </w:r>
      <w:r w:rsidRPr="008F4F44">
        <w:rPr>
          <w:sz w:val="24"/>
          <w:szCs w:val="24"/>
          <w:shd w:val="clear" w:color="auto" w:fill="FFFFFF"/>
        </w:rPr>
        <w:t>/ Авт.-сост. Савченко М.В., Сипачева Е.В., Котова Л.Н., Бридько Г.Ф. – ГОУ ДПО «Донецкий РИДПО». – Донецк: Истоки, 2018. – 82 с.</w:t>
      </w:r>
    </w:p>
    <w:p w:rsidR="00661620" w:rsidRPr="008F4F44" w:rsidRDefault="00661620" w:rsidP="00F12856">
      <w:pPr>
        <w:pStyle w:val="21"/>
        <w:shd w:val="clear" w:color="auto" w:fill="auto"/>
        <w:tabs>
          <w:tab w:val="left" w:pos="993"/>
        </w:tabs>
        <w:spacing w:before="0" w:after="0" w:line="240" w:lineRule="auto"/>
        <w:ind w:left="708"/>
        <w:jc w:val="both"/>
        <w:rPr>
          <w:sz w:val="24"/>
          <w:szCs w:val="24"/>
          <w:shd w:val="clear" w:color="auto" w:fill="FFFFFF"/>
        </w:rPr>
      </w:pPr>
    </w:p>
    <w:p w:rsidR="00661620" w:rsidRPr="008F4F44" w:rsidRDefault="00661620" w:rsidP="00F12856">
      <w:pPr>
        <w:keepNext/>
        <w:keepLines/>
        <w:widowControl/>
        <w:autoSpaceDE/>
        <w:autoSpaceDN/>
        <w:spacing w:after="269"/>
        <w:ind w:left="718" w:right="69" w:hanging="10"/>
        <w:jc w:val="both"/>
        <w:outlineLvl w:val="0"/>
        <w:rPr>
          <w:color w:val="000000"/>
          <w:sz w:val="24"/>
          <w:szCs w:val="24"/>
        </w:rPr>
      </w:pPr>
      <w:r w:rsidRPr="008F4F44">
        <w:rPr>
          <w:color w:val="000000"/>
          <w:sz w:val="24"/>
          <w:szCs w:val="24"/>
        </w:rPr>
        <w:t xml:space="preserve">  Речь – важная составляющая жизни, которая заключается в получении и передаче нами информации другим людям. Вся информация, которой мы пользуемся в деятельности, состоит из условных знаков или кодов (М.Р. Львов). В устной речи используется звуковой код – каждое слово состоит из определённого набора звуков. В письменной речи соответственно используется буквенный код. Для перехода с одного кода на другой, т.е. распознавания и воспроизведения вслух написанного или, наоборот, написания сформулированного и высказанного вслух, используется процесс перекодирования. Этот процесс достаточно трудоёмкий</w:t>
      </w:r>
      <w:r w:rsidR="000F127D">
        <w:rPr>
          <w:color w:val="000000"/>
          <w:sz w:val="24"/>
          <w:szCs w:val="24"/>
        </w:rPr>
        <w:t xml:space="preserve"> и требует формирования определё</w:t>
      </w:r>
      <w:r w:rsidRPr="008F4F44">
        <w:rPr>
          <w:color w:val="000000"/>
          <w:sz w:val="24"/>
          <w:szCs w:val="24"/>
        </w:rPr>
        <w:t xml:space="preserve">нных навыков чтения и письма. </w:t>
      </w:r>
    </w:p>
    <w:p w:rsidR="00661620" w:rsidRPr="008F4F44" w:rsidRDefault="00661620" w:rsidP="00F12856">
      <w:pPr>
        <w:widowControl/>
        <w:autoSpaceDE/>
        <w:autoSpaceDN/>
        <w:spacing w:after="5"/>
        <w:ind w:left="693" w:right="64" w:firstLine="557"/>
        <w:jc w:val="both"/>
        <w:rPr>
          <w:color w:val="000000"/>
          <w:sz w:val="24"/>
          <w:szCs w:val="24"/>
        </w:rPr>
      </w:pPr>
      <w:r w:rsidRPr="008F4F44">
        <w:rPr>
          <w:color w:val="000000"/>
          <w:sz w:val="24"/>
          <w:szCs w:val="24"/>
        </w:rPr>
        <w:t>Важно понимать, что письмом и чтением как видами речевой деятельности нельзя овладеть в полной мере, если ограничиться простым заучиванием звуковых и буквенных кодов. Эти процессы требуют развитого аналитико</w:t>
      </w:r>
      <w:r w:rsidR="00CE3211" w:rsidRPr="008F4F44">
        <w:rPr>
          <w:color w:val="000000"/>
          <w:sz w:val="24"/>
          <w:szCs w:val="24"/>
        </w:rPr>
        <w:t xml:space="preserve"> - </w:t>
      </w:r>
      <w:r w:rsidRPr="008F4F44">
        <w:rPr>
          <w:color w:val="000000"/>
          <w:sz w:val="24"/>
          <w:szCs w:val="24"/>
        </w:rPr>
        <w:t xml:space="preserve">синтетического мышления, фонематического слуха, речевого восприятия, координации движений как важных предпосылок обучения грамоте. </w:t>
      </w:r>
    </w:p>
    <w:p w:rsidR="00661620" w:rsidRPr="008F4F44" w:rsidRDefault="00661620" w:rsidP="00F12856">
      <w:pPr>
        <w:widowControl/>
        <w:autoSpaceDE/>
        <w:autoSpaceDN/>
        <w:spacing w:after="5"/>
        <w:ind w:left="693" w:right="64" w:firstLine="557"/>
        <w:jc w:val="both"/>
        <w:rPr>
          <w:color w:val="000000"/>
          <w:sz w:val="24"/>
          <w:szCs w:val="24"/>
        </w:rPr>
      </w:pPr>
      <w:r w:rsidRPr="008F4F44">
        <w:rPr>
          <w:color w:val="000000"/>
          <w:sz w:val="24"/>
          <w:szCs w:val="24"/>
        </w:rPr>
        <w:lastRenderedPageBreak/>
        <w:t xml:space="preserve">В связи с этим, в рамках преемственности с начальной школой, подготовку к обучению грамоте следует начинать на этапе дошкольного детства как сенситивного периода развития речи. Ведь фундаментом для обучения грамоте и родному языку в школе должны стать сформированное слуховое внимание, фонематический слух, правильное звукопроизношение, умение анализировать звуковую сторону речи, связно говорить. </w:t>
      </w:r>
    </w:p>
    <w:p w:rsidR="00661620" w:rsidRPr="008F4F44" w:rsidRDefault="00661620" w:rsidP="00F12856">
      <w:pPr>
        <w:widowControl/>
        <w:autoSpaceDE/>
        <w:autoSpaceDN/>
        <w:spacing w:after="31"/>
        <w:ind w:left="693" w:right="64" w:firstLine="557"/>
        <w:jc w:val="both"/>
        <w:rPr>
          <w:color w:val="000000"/>
          <w:sz w:val="24"/>
          <w:szCs w:val="24"/>
        </w:rPr>
      </w:pPr>
      <w:r w:rsidRPr="008F4F44">
        <w:rPr>
          <w:color w:val="000000"/>
          <w:sz w:val="24"/>
          <w:szCs w:val="24"/>
        </w:rPr>
        <w:t xml:space="preserve">Практика показывает, что у детей, не прошедших программу дошкольного образования, адаптация к школе проходит намного труднее. Они дольше приспосабливаются к условиям учебной деятельности, у них слабо развита связная речь, а в познавательной деятельности долго преобладают произвольность и неконтролируемость. </w:t>
      </w:r>
    </w:p>
    <w:p w:rsidR="00661620" w:rsidRPr="008F4F44" w:rsidRDefault="00661620" w:rsidP="00F12856">
      <w:pPr>
        <w:widowControl/>
        <w:autoSpaceDE/>
        <w:autoSpaceDN/>
        <w:spacing w:after="5"/>
        <w:ind w:left="693" w:right="64" w:firstLine="557"/>
        <w:jc w:val="both"/>
        <w:rPr>
          <w:color w:val="000000"/>
          <w:sz w:val="24"/>
          <w:szCs w:val="24"/>
        </w:rPr>
      </w:pPr>
      <w:r w:rsidRPr="008F4F44">
        <w:rPr>
          <w:color w:val="000000"/>
          <w:sz w:val="24"/>
          <w:szCs w:val="24"/>
        </w:rPr>
        <w:t>Опираясь на представленный передовой педагогический опыт, а также психологические исследования по проблемам развития речи детей дошкольного возраста, рекомендации физиологов и лингвистов, была разработана программа</w:t>
      </w:r>
      <w:r w:rsidRPr="008F4F44">
        <w:rPr>
          <w:b/>
          <w:color w:val="000000"/>
          <w:sz w:val="24"/>
          <w:szCs w:val="24"/>
        </w:rPr>
        <w:t xml:space="preserve"> </w:t>
      </w:r>
      <w:r w:rsidRPr="008F4F44">
        <w:rPr>
          <w:b/>
          <w:i/>
          <w:color w:val="000000"/>
          <w:sz w:val="24"/>
          <w:szCs w:val="24"/>
        </w:rPr>
        <w:t>«Подготовка к обучению грамоте детей 6-7 лет».</w:t>
      </w:r>
      <w:r w:rsidRPr="008F4F44">
        <w:rPr>
          <w:color w:val="000000"/>
          <w:sz w:val="24"/>
          <w:szCs w:val="24"/>
        </w:rPr>
        <w:t xml:space="preserve"> Данная программа является вариативной воспитательно-образовательной программой дошкольного образования и нацелена на реализацию задач образовательной области «Речевое развитие». </w:t>
      </w:r>
    </w:p>
    <w:p w:rsidR="00661620" w:rsidRPr="008F4F44" w:rsidRDefault="00661620" w:rsidP="00F12856">
      <w:pPr>
        <w:widowControl/>
        <w:autoSpaceDE/>
        <w:autoSpaceDN/>
        <w:spacing w:after="26"/>
        <w:ind w:left="693" w:right="64" w:firstLine="557"/>
        <w:jc w:val="both"/>
        <w:rPr>
          <w:color w:val="000000"/>
          <w:sz w:val="24"/>
          <w:szCs w:val="24"/>
        </w:rPr>
      </w:pPr>
      <w:r w:rsidRPr="008F4F44">
        <w:rPr>
          <w:b/>
          <w:i/>
          <w:color w:val="000000"/>
          <w:sz w:val="24"/>
          <w:szCs w:val="24"/>
        </w:rPr>
        <w:t>Цель программы</w:t>
      </w:r>
      <w:r w:rsidRPr="008F4F44">
        <w:rPr>
          <w:color w:val="000000"/>
          <w:sz w:val="24"/>
          <w:szCs w:val="24"/>
        </w:rPr>
        <w:t xml:space="preserve"> – воспитание у детей интереса к осознанному чтению и формирование готовности к усвоению грамоты в начальной школе. </w:t>
      </w:r>
    </w:p>
    <w:p w:rsidR="00661620" w:rsidRPr="008F4F44" w:rsidRDefault="00661620" w:rsidP="00F12856">
      <w:pPr>
        <w:widowControl/>
        <w:autoSpaceDE/>
        <w:autoSpaceDN/>
        <w:spacing w:after="5"/>
        <w:ind w:left="1274" w:right="64"/>
        <w:jc w:val="both"/>
        <w:rPr>
          <w:color w:val="000000"/>
          <w:sz w:val="24"/>
          <w:szCs w:val="24"/>
        </w:rPr>
      </w:pPr>
      <w:r w:rsidRPr="008F4F44">
        <w:rPr>
          <w:color w:val="000000"/>
          <w:sz w:val="24"/>
          <w:szCs w:val="24"/>
        </w:rPr>
        <w:t xml:space="preserve">Программа направлена на решение следующих </w:t>
      </w:r>
      <w:r w:rsidRPr="008F4F44">
        <w:rPr>
          <w:b/>
          <w:i/>
          <w:color w:val="000000"/>
          <w:sz w:val="24"/>
          <w:szCs w:val="24"/>
        </w:rPr>
        <w:t>задач</w:t>
      </w:r>
      <w:r w:rsidRPr="008F4F44">
        <w:rPr>
          <w:i/>
          <w:color w:val="000000"/>
          <w:sz w:val="24"/>
          <w:szCs w:val="24"/>
        </w:rPr>
        <w:t xml:space="preserve">: </w:t>
      </w:r>
    </w:p>
    <w:p w:rsidR="00661620" w:rsidRPr="008F4F44" w:rsidRDefault="00661620" w:rsidP="00FC72E3">
      <w:pPr>
        <w:pStyle w:val="a5"/>
        <w:widowControl/>
        <w:numPr>
          <w:ilvl w:val="0"/>
          <w:numId w:val="36"/>
        </w:numPr>
        <w:autoSpaceDE/>
        <w:autoSpaceDN/>
        <w:spacing w:after="26"/>
        <w:ind w:right="64"/>
        <w:rPr>
          <w:color w:val="000000"/>
          <w:sz w:val="24"/>
          <w:szCs w:val="24"/>
        </w:rPr>
      </w:pPr>
      <w:r w:rsidRPr="008F4F44">
        <w:rPr>
          <w:color w:val="000000"/>
          <w:sz w:val="24"/>
          <w:szCs w:val="24"/>
        </w:rPr>
        <w:t xml:space="preserve">развитие звуковой культуры речи (слухового внимания, фонематического слуха, правильного звукопроизношения); </w:t>
      </w:r>
    </w:p>
    <w:p w:rsidR="00661620" w:rsidRPr="008F4F44" w:rsidRDefault="00661620" w:rsidP="00FC72E3">
      <w:pPr>
        <w:pStyle w:val="a5"/>
        <w:widowControl/>
        <w:numPr>
          <w:ilvl w:val="0"/>
          <w:numId w:val="36"/>
        </w:numPr>
        <w:autoSpaceDE/>
        <w:autoSpaceDN/>
        <w:spacing w:after="26"/>
        <w:ind w:right="64"/>
        <w:rPr>
          <w:color w:val="000000"/>
          <w:sz w:val="24"/>
          <w:szCs w:val="24"/>
        </w:rPr>
      </w:pPr>
      <w:r w:rsidRPr="008F4F44">
        <w:rPr>
          <w:color w:val="000000"/>
          <w:sz w:val="24"/>
          <w:szCs w:val="24"/>
        </w:rPr>
        <w:t xml:space="preserve">обучение навыкам анализа речи (звуковому анализу и синтезу слов, слоговому анализу и синтезу, анализу и синтезу предложения); </w:t>
      </w:r>
    </w:p>
    <w:p w:rsidR="00661620" w:rsidRPr="008F4F44" w:rsidRDefault="00661620" w:rsidP="00FC72E3">
      <w:pPr>
        <w:pStyle w:val="a5"/>
        <w:widowControl/>
        <w:numPr>
          <w:ilvl w:val="0"/>
          <w:numId w:val="36"/>
        </w:numPr>
        <w:autoSpaceDE/>
        <w:autoSpaceDN/>
        <w:spacing w:after="25"/>
        <w:ind w:right="64"/>
        <w:rPr>
          <w:color w:val="000000"/>
          <w:sz w:val="24"/>
          <w:szCs w:val="24"/>
        </w:rPr>
      </w:pPr>
      <w:r w:rsidRPr="008F4F44">
        <w:rPr>
          <w:color w:val="000000"/>
          <w:sz w:val="24"/>
          <w:szCs w:val="24"/>
        </w:rPr>
        <w:t xml:space="preserve">формирование правильных графических навыков, умения координировать движения руки и глаз; </w:t>
      </w:r>
    </w:p>
    <w:p w:rsidR="00661620" w:rsidRPr="008F4F44" w:rsidRDefault="00661620" w:rsidP="00FC72E3">
      <w:pPr>
        <w:pStyle w:val="a5"/>
        <w:widowControl/>
        <w:numPr>
          <w:ilvl w:val="0"/>
          <w:numId w:val="36"/>
        </w:numPr>
        <w:autoSpaceDE/>
        <w:autoSpaceDN/>
        <w:spacing w:after="27"/>
        <w:ind w:right="64"/>
        <w:rPr>
          <w:color w:val="000000"/>
          <w:sz w:val="24"/>
          <w:szCs w:val="24"/>
        </w:rPr>
      </w:pPr>
      <w:r w:rsidRPr="008F4F44">
        <w:rPr>
          <w:color w:val="000000"/>
          <w:sz w:val="24"/>
          <w:szCs w:val="24"/>
        </w:rPr>
        <w:t xml:space="preserve">формирование интереса к процессу обучения в целом и изучению родного языка в частности. </w:t>
      </w:r>
    </w:p>
    <w:p w:rsidR="00661620" w:rsidRPr="008F4F44" w:rsidRDefault="00661620" w:rsidP="00F12856">
      <w:pPr>
        <w:widowControl/>
        <w:autoSpaceDE/>
        <w:autoSpaceDN/>
        <w:spacing w:after="26"/>
        <w:ind w:left="757"/>
        <w:jc w:val="both"/>
        <w:rPr>
          <w:color w:val="000000"/>
          <w:sz w:val="24"/>
          <w:szCs w:val="24"/>
        </w:rPr>
      </w:pPr>
      <w:r w:rsidRPr="008F4F44">
        <w:rPr>
          <w:color w:val="000000"/>
          <w:sz w:val="24"/>
          <w:szCs w:val="24"/>
        </w:rPr>
        <w:t xml:space="preserve">Основными </w:t>
      </w:r>
      <w:r w:rsidRPr="008F4F44">
        <w:rPr>
          <w:b/>
          <w:i/>
          <w:color w:val="000000"/>
          <w:sz w:val="24"/>
          <w:szCs w:val="24"/>
        </w:rPr>
        <w:t>принципами</w:t>
      </w:r>
      <w:r w:rsidRPr="008F4F44">
        <w:rPr>
          <w:i/>
          <w:color w:val="000000"/>
          <w:sz w:val="24"/>
          <w:szCs w:val="24"/>
        </w:rPr>
        <w:t xml:space="preserve"> </w:t>
      </w:r>
      <w:r w:rsidRPr="008F4F44">
        <w:rPr>
          <w:color w:val="000000"/>
          <w:sz w:val="24"/>
          <w:szCs w:val="24"/>
        </w:rPr>
        <w:t xml:space="preserve">построения образовательного процесса стали:  </w:t>
      </w:r>
    </w:p>
    <w:p w:rsidR="00661620" w:rsidRPr="008F4F44" w:rsidRDefault="00661620" w:rsidP="00FC72E3">
      <w:pPr>
        <w:pStyle w:val="a5"/>
        <w:widowControl/>
        <w:numPr>
          <w:ilvl w:val="0"/>
          <w:numId w:val="37"/>
        </w:numPr>
        <w:autoSpaceDE/>
        <w:autoSpaceDN/>
        <w:spacing w:after="31"/>
        <w:ind w:right="64"/>
        <w:rPr>
          <w:color w:val="000000"/>
          <w:sz w:val="24"/>
          <w:szCs w:val="24"/>
          <w:lang w:val="en-US"/>
        </w:rPr>
      </w:pPr>
      <w:r w:rsidRPr="008F4F44">
        <w:rPr>
          <w:color w:val="000000"/>
          <w:sz w:val="24"/>
          <w:szCs w:val="24"/>
          <w:lang w:val="en-US"/>
        </w:rPr>
        <w:t xml:space="preserve">научности содержания,  </w:t>
      </w:r>
    </w:p>
    <w:p w:rsidR="00661620" w:rsidRPr="008F4F44" w:rsidRDefault="00661620" w:rsidP="00FC72E3">
      <w:pPr>
        <w:pStyle w:val="a5"/>
        <w:widowControl/>
        <w:numPr>
          <w:ilvl w:val="0"/>
          <w:numId w:val="37"/>
        </w:numPr>
        <w:autoSpaceDE/>
        <w:autoSpaceDN/>
        <w:spacing w:after="5"/>
        <w:ind w:right="64"/>
        <w:rPr>
          <w:color w:val="000000"/>
          <w:sz w:val="24"/>
          <w:szCs w:val="24"/>
          <w:lang w:val="en-US"/>
        </w:rPr>
      </w:pPr>
      <w:r w:rsidRPr="008F4F44">
        <w:rPr>
          <w:color w:val="000000"/>
          <w:sz w:val="24"/>
          <w:szCs w:val="24"/>
          <w:lang w:val="en-US"/>
        </w:rPr>
        <w:t xml:space="preserve">последовательности и систематичности обучения,  </w:t>
      </w:r>
    </w:p>
    <w:p w:rsidR="00661620" w:rsidRPr="008F4F44" w:rsidRDefault="00661620" w:rsidP="00FC72E3">
      <w:pPr>
        <w:pStyle w:val="a5"/>
        <w:widowControl/>
        <w:numPr>
          <w:ilvl w:val="0"/>
          <w:numId w:val="37"/>
        </w:numPr>
        <w:autoSpaceDE/>
        <w:autoSpaceDN/>
        <w:spacing w:after="29"/>
        <w:ind w:right="64"/>
        <w:rPr>
          <w:color w:val="000000"/>
          <w:sz w:val="24"/>
          <w:szCs w:val="24"/>
        </w:rPr>
      </w:pPr>
      <w:r w:rsidRPr="008F4F44">
        <w:rPr>
          <w:color w:val="000000"/>
          <w:sz w:val="24"/>
          <w:szCs w:val="24"/>
        </w:rPr>
        <w:t xml:space="preserve">эмоциональной насыщенности и комфортности для детей в организованной и самостоятельной деятельности,  </w:t>
      </w:r>
    </w:p>
    <w:p w:rsidR="00661620" w:rsidRPr="008F4F44" w:rsidRDefault="00661620" w:rsidP="00FC72E3">
      <w:pPr>
        <w:pStyle w:val="a5"/>
        <w:widowControl/>
        <w:numPr>
          <w:ilvl w:val="0"/>
          <w:numId w:val="37"/>
        </w:numPr>
        <w:autoSpaceDE/>
        <w:autoSpaceDN/>
        <w:spacing w:after="30"/>
        <w:ind w:right="64"/>
        <w:rPr>
          <w:color w:val="000000"/>
          <w:sz w:val="24"/>
          <w:szCs w:val="24"/>
        </w:rPr>
      </w:pPr>
      <w:r w:rsidRPr="008F4F44">
        <w:rPr>
          <w:color w:val="000000"/>
          <w:sz w:val="24"/>
          <w:szCs w:val="24"/>
        </w:rPr>
        <w:t xml:space="preserve">сознательности и активности детей в образовательном процессе;  </w:t>
      </w:r>
    </w:p>
    <w:p w:rsidR="00661620" w:rsidRPr="008F4F44" w:rsidRDefault="00661620" w:rsidP="00FC72E3">
      <w:pPr>
        <w:pStyle w:val="a5"/>
        <w:widowControl/>
        <w:numPr>
          <w:ilvl w:val="0"/>
          <w:numId w:val="37"/>
        </w:numPr>
        <w:autoSpaceDE/>
        <w:autoSpaceDN/>
        <w:spacing w:after="5"/>
        <w:ind w:right="64"/>
        <w:rPr>
          <w:color w:val="000000"/>
          <w:sz w:val="24"/>
          <w:szCs w:val="24"/>
        </w:rPr>
      </w:pPr>
      <w:r w:rsidRPr="008F4F44">
        <w:rPr>
          <w:color w:val="000000"/>
          <w:sz w:val="24"/>
          <w:szCs w:val="24"/>
        </w:rPr>
        <w:t xml:space="preserve">принцип системности (все компоненты взаимосвязаны и взаимозависимы). </w:t>
      </w:r>
    </w:p>
    <w:p w:rsidR="00661620" w:rsidRPr="008F4F44" w:rsidRDefault="00661620" w:rsidP="00F12856">
      <w:pPr>
        <w:widowControl/>
        <w:autoSpaceDE/>
        <w:autoSpaceDN/>
        <w:spacing w:after="25"/>
        <w:ind w:left="693" w:right="64" w:firstLine="557"/>
        <w:jc w:val="both"/>
        <w:rPr>
          <w:color w:val="000000"/>
          <w:sz w:val="24"/>
          <w:szCs w:val="24"/>
        </w:rPr>
      </w:pPr>
      <w:r w:rsidRPr="008F4F44">
        <w:rPr>
          <w:color w:val="000000"/>
          <w:sz w:val="24"/>
          <w:szCs w:val="24"/>
        </w:rPr>
        <w:t xml:space="preserve">Программа рассчитана на реализацию в течение одного учебного года в подготовительной к школе группе. </w:t>
      </w:r>
    </w:p>
    <w:p w:rsidR="00661620" w:rsidRPr="008F4F44" w:rsidRDefault="00661620" w:rsidP="00F12856">
      <w:pPr>
        <w:widowControl/>
        <w:autoSpaceDE/>
        <w:autoSpaceDN/>
        <w:spacing w:after="25"/>
        <w:ind w:left="693" w:right="64" w:firstLine="557"/>
        <w:jc w:val="both"/>
        <w:rPr>
          <w:b/>
          <w:i/>
          <w:color w:val="000000"/>
          <w:sz w:val="24"/>
          <w:szCs w:val="24"/>
        </w:rPr>
      </w:pPr>
      <w:r w:rsidRPr="008F4F44">
        <w:rPr>
          <w:b/>
          <w:i/>
          <w:color w:val="000000"/>
          <w:sz w:val="24"/>
          <w:szCs w:val="24"/>
        </w:rPr>
        <w:t>Основное содержание деятельности:</w:t>
      </w:r>
    </w:p>
    <w:p w:rsidR="00661620" w:rsidRPr="008F4F44" w:rsidRDefault="00661620" w:rsidP="004F1B13">
      <w:pPr>
        <w:widowControl/>
        <w:autoSpaceDE/>
        <w:autoSpaceDN/>
        <w:ind w:left="708" w:right="72"/>
        <w:jc w:val="both"/>
        <w:rPr>
          <w:color w:val="000000"/>
          <w:sz w:val="24"/>
          <w:szCs w:val="24"/>
        </w:rPr>
      </w:pPr>
      <w:r w:rsidRPr="008F4F44">
        <w:rPr>
          <w:rFonts w:eastAsia="Cambria"/>
          <w:color w:val="000000"/>
          <w:sz w:val="24"/>
          <w:szCs w:val="24"/>
        </w:rPr>
        <w:t>1</w:t>
      </w:r>
      <w:r w:rsidRPr="008F4F44">
        <w:rPr>
          <w:rFonts w:eastAsia="Cambria"/>
          <w:b/>
          <w:color w:val="000000"/>
          <w:sz w:val="24"/>
          <w:szCs w:val="24"/>
        </w:rPr>
        <w:t xml:space="preserve">. </w:t>
      </w:r>
      <w:r w:rsidRPr="008F4F44">
        <w:rPr>
          <w:rFonts w:eastAsia="Cambria"/>
          <w:color w:val="000000"/>
          <w:sz w:val="24"/>
          <w:szCs w:val="24"/>
        </w:rPr>
        <w:t xml:space="preserve">Развитие фонематической стороны речи </w:t>
      </w:r>
    </w:p>
    <w:p w:rsidR="004F1B13" w:rsidRDefault="00661620" w:rsidP="004F1B13">
      <w:pPr>
        <w:widowControl/>
        <w:autoSpaceDE/>
        <w:autoSpaceDN/>
        <w:ind w:left="708" w:right="72"/>
        <w:jc w:val="both"/>
        <w:rPr>
          <w:color w:val="000000"/>
          <w:sz w:val="24"/>
          <w:szCs w:val="24"/>
        </w:rPr>
      </w:pPr>
      <w:r w:rsidRPr="008F4F44">
        <w:rPr>
          <w:color w:val="000000"/>
          <w:sz w:val="24"/>
          <w:szCs w:val="24"/>
        </w:rPr>
        <w:t>2. Знако</w:t>
      </w:r>
      <w:r w:rsidR="004F1B13">
        <w:rPr>
          <w:color w:val="000000"/>
          <w:sz w:val="24"/>
          <w:szCs w:val="24"/>
        </w:rPr>
        <w:t xml:space="preserve">мство со словом и предложением </w:t>
      </w:r>
    </w:p>
    <w:p w:rsidR="00661620" w:rsidRPr="008F4F44" w:rsidRDefault="00661620" w:rsidP="004F1B13">
      <w:pPr>
        <w:widowControl/>
        <w:autoSpaceDE/>
        <w:autoSpaceDN/>
        <w:ind w:left="708" w:right="72"/>
        <w:jc w:val="both"/>
        <w:rPr>
          <w:color w:val="000000"/>
          <w:sz w:val="24"/>
          <w:szCs w:val="24"/>
        </w:rPr>
      </w:pPr>
      <w:r w:rsidRPr="008F4F44">
        <w:rPr>
          <w:color w:val="000000"/>
          <w:sz w:val="24"/>
          <w:szCs w:val="24"/>
        </w:rPr>
        <w:t xml:space="preserve">3. Звуковой анализ слова </w:t>
      </w:r>
    </w:p>
    <w:p w:rsidR="00661620" w:rsidRPr="008F4F44" w:rsidRDefault="00661620" w:rsidP="004F1B13">
      <w:pPr>
        <w:widowControl/>
        <w:autoSpaceDE/>
        <w:autoSpaceDN/>
        <w:ind w:left="718" w:right="74" w:hanging="10"/>
        <w:jc w:val="both"/>
        <w:rPr>
          <w:color w:val="000000"/>
          <w:sz w:val="24"/>
          <w:szCs w:val="24"/>
        </w:rPr>
      </w:pPr>
      <w:r w:rsidRPr="008F4F44">
        <w:rPr>
          <w:color w:val="000000"/>
          <w:sz w:val="24"/>
          <w:szCs w:val="24"/>
        </w:rPr>
        <w:t xml:space="preserve">4. </w:t>
      </w:r>
      <w:r w:rsidRPr="008F4F44">
        <w:rPr>
          <w:rFonts w:eastAsia="Cambria"/>
          <w:color w:val="000000"/>
          <w:sz w:val="24"/>
          <w:szCs w:val="24"/>
        </w:rPr>
        <w:t xml:space="preserve">Ознакомление со знаковой системой языка </w:t>
      </w:r>
    </w:p>
    <w:p w:rsidR="00661620" w:rsidRPr="008F4F44" w:rsidRDefault="00661620" w:rsidP="004F1B13">
      <w:pPr>
        <w:widowControl/>
        <w:autoSpaceDE/>
        <w:autoSpaceDN/>
        <w:ind w:left="718" w:right="74" w:hanging="10"/>
        <w:jc w:val="both"/>
        <w:rPr>
          <w:color w:val="000000"/>
          <w:sz w:val="24"/>
          <w:szCs w:val="24"/>
        </w:rPr>
      </w:pPr>
      <w:r w:rsidRPr="008F4F44">
        <w:rPr>
          <w:color w:val="000000"/>
          <w:sz w:val="24"/>
          <w:szCs w:val="24"/>
        </w:rPr>
        <w:t xml:space="preserve">    4.1. Знакомство с буквами</w:t>
      </w:r>
      <w:r w:rsidRPr="008F4F44">
        <w:rPr>
          <w:b/>
          <w:i/>
          <w:color w:val="000000"/>
          <w:sz w:val="24"/>
          <w:szCs w:val="24"/>
        </w:rPr>
        <w:t xml:space="preserve"> </w:t>
      </w:r>
    </w:p>
    <w:p w:rsidR="00661620" w:rsidRPr="008F4F44" w:rsidRDefault="00661620" w:rsidP="00F12856">
      <w:pPr>
        <w:keepNext/>
        <w:keepLines/>
        <w:widowControl/>
        <w:autoSpaceDE/>
        <w:autoSpaceDN/>
        <w:spacing w:after="18"/>
        <w:ind w:left="986" w:hanging="10"/>
        <w:jc w:val="both"/>
        <w:outlineLvl w:val="2"/>
        <w:rPr>
          <w:b/>
          <w:i/>
          <w:color w:val="000000"/>
          <w:sz w:val="24"/>
          <w:szCs w:val="24"/>
        </w:rPr>
      </w:pPr>
      <w:r w:rsidRPr="008F4F44">
        <w:rPr>
          <w:color w:val="000000"/>
          <w:sz w:val="24"/>
          <w:szCs w:val="24"/>
        </w:rPr>
        <w:t>4.2. Формирование практического представления о слоге</w:t>
      </w:r>
      <w:r w:rsidRPr="008F4F44">
        <w:rPr>
          <w:b/>
          <w:i/>
          <w:color w:val="000000"/>
          <w:sz w:val="24"/>
          <w:szCs w:val="24"/>
        </w:rPr>
        <w:t xml:space="preserve"> </w:t>
      </w:r>
    </w:p>
    <w:p w:rsidR="00661620" w:rsidRPr="008F4F44" w:rsidRDefault="00661620" w:rsidP="00F12856">
      <w:pPr>
        <w:widowControl/>
        <w:autoSpaceDE/>
        <w:autoSpaceDN/>
        <w:spacing w:after="12"/>
        <w:ind w:left="718" w:right="74" w:hanging="10"/>
        <w:jc w:val="both"/>
        <w:rPr>
          <w:color w:val="000000"/>
          <w:sz w:val="24"/>
          <w:szCs w:val="24"/>
        </w:rPr>
      </w:pPr>
      <w:r w:rsidRPr="008F4F44">
        <w:rPr>
          <w:color w:val="000000"/>
          <w:sz w:val="24"/>
          <w:szCs w:val="24"/>
        </w:rPr>
        <w:t xml:space="preserve">5. </w:t>
      </w:r>
      <w:r w:rsidRPr="008F4F44">
        <w:rPr>
          <w:rFonts w:eastAsia="Cambria"/>
          <w:color w:val="000000"/>
          <w:sz w:val="24"/>
          <w:szCs w:val="24"/>
        </w:rPr>
        <w:t xml:space="preserve">Развитие мелкой моторики и подготовка руки ребёнка к письму </w:t>
      </w:r>
    </w:p>
    <w:p w:rsidR="00661620" w:rsidRPr="008F4F44" w:rsidRDefault="00661620" w:rsidP="00F12856">
      <w:pPr>
        <w:pStyle w:val="21"/>
        <w:shd w:val="clear" w:color="auto" w:fill="auto"/>
        <w:tabs>
          <w:tab w:val="left" w:pos="993"/>
        </w:tabs>
        <w:spacing w:before="0" w:after="0" w:line="240" w:lineRule="auto"/>
        <w:ind w:left="708"/>
        <w:jc w:val="both"/>
        <w:rPr>
          <w:sz w:val="24"/>
          <w:szCs w:val="24"/>
          <w:shd w:val="clear" w:color="auto" w:fill="FFFFFF"/>
        </w:rPr>
      </w:pPr>
    </w:p>
    <w:p w:rsidR="00661620" w:rsidRPr="008F4F44" w:rsidRDefault="00661620" w:rsidP="00F12856">
      <w:pPr>
        <w:pStyle w:val="21"/>
        <w:shd w:val="clear" w:color="auto" w:fill="auto"/>
        <w:tabs>
          <w:tab w:val="left" w:pos="993"/>
        </w:tabs>
        <w:spacing w:before="0" w:after="0" w:line="240" w:lineRule="auto"/>
        <w:ind w:left="708"/>
        <w:jc w:val="both"/>
        <w:rPr>
          <w:b/>
          <w:sz w:val="24"/>
          <w:szCs w:val="24"/>
        </w:rPr>
      </w:pPr>
      <w:r w:rsidRPr="008F4F44">
        <w:rPr>
          <w:sz w:val="24"/>
          <w:szCs w:val="24"/>
          <w:shd w:val="clear" w:color="auto" w:fill="FFFFFF"/>
        </w:rPr>
        <w:t xml:space="preserve"> В программе даны подробные</w:t>
      </w:r>
      <w:r w:rsidR="0031416F" w:rsidRPr="008F4F44">
        <w:rPr>
          <w:sz w:val="24"/>
          <w:szCs w:val="24"/>
          <w:shd w:val="clear" w:color="auto" w:fill="FFFFFF"/>
        </w:rPr>
        <w:t xml:space="preserve"> методические рекомендации по её</w:t>
      </w:r>
      <w:r w:rsidRPr="008F4F44">
        <w:rPr>
          <w:sz w:val="24"/>
          <w:szCs w:val="24"/>
          <w:shd w:val="clear" w:color="auto" w:fill="FFFFFF"/>
        </w:rPr>
        <w:t xml:space="preserve"> реализации, предложены примерный перспективно-тематический план с примерами разработок конспектов и подборкой игр, игровых упражнений. </w:t>
      </w:r>
    </w:p>
    <w:p w:rsidR="00661620" w:rsidRDefault="00661620" w:rsidP="00696EE2">
      <w:pPr>
        <w:pStyle w:val="21"/>
        <w:shd w:val="clear" w:color="auto" w:fill="auto"/>
        <w:tabs>
          <w:tab w:val="left" w:pos="993"/>
        </w:tabs>
        <w:spacing w:before="0" w:after="0" w:line="276" w:lineRule="auto"/>
        <w:jc w:val="both"/>
        <w:rPr>
          <w:b/>
          <w:sz w:val="26"/>
          <w:szCs w:val="26"/>
          <w:highlight w:val="lightGray"/>
        </w:rPr>
      </w:pPr>
    </w:p>
    <w:p w:rsidR="00444BC3" w:rsidRPr="000552A9" w:rsidRDefault="00DA745D" w:rsidP="00444BC3">
      <w:pPr>
        <w:jc w:val="both"/>
        <w:rPr>
          <w:b/>
          <w:sz w:val="24"/>
          <w:szCs w:val="24"/>
        </w:rPr>
      </w:pPr>
      <w:r>
        <w:rPr>
          <w:b/>
          <w:sz w:val="26"/>
        </w:rPr>
        <w:t xml:space="preserve">    </w:t>
      </w:r>
      <w:r w:rsidR="00444BC3" w:rsidRPr="000552A9">
        <w:rPr>
          <w:b/>
          <w:sz w:val="24"/>
          <w:szCs w:val="24"/>
        </w:rPr>
        <w:t>2.2.2.4. Художественно-эстетическое развитие</w:t>
      </w:r>
    </w:p>
    <w:p w:rsidR="00444BC3" w:rsidRPr="000552A9" w:rsidRDefault="00444BC3" w:rsidP="00444BC3">
      <w:pPr>
        <w:ind w:firstLine="709"/>
        <w:jc w:val="both"/>
        <w:rPr>
          <w:sz w:val="24"/>
          <w:szCs w:val="24"/>
        </w:rPr>
      </w:pPr>
    </w:p>
    <w:p w:rsidR="00444BC3" w:rsidRPr="000552A9" w:rsidRDefault="00444BC3" w:rsidP="00444BC3">
      <w:pPr>
        <w:ind w:firstLine="709"/>
        <w:jc w:val="both"/>
        <w:rPr>
          <w:sz w:val="24"/>
          <w:szCs w:val="24"/>
        </w:rPr>
      </w:pPr>
      <w:r w:rsidRPr="000552A9">
        <w:rPr>
          <w:sz w:val="24"/>
          <w:szCs w:val="24"/>
        </w:rPr>
        <w:t>Образовательная область «Художественно-эстетическое развитие» предусматривает:</w:t>
      </w:r>
    </w:p>
    <w:p w:rsidR="00444BC3" w:rsidRPr="000552A9" w:rsidRDefault="00444BC3" w:rsidP="00444BC3">
      <w:pPr>
        <w:ind w:firstLine="709"/>
        <w:rPr>
          <w:sz w:val="24"/>
          <w:szCs w:val="24"/>
        </w:rPr>
      </w:pPr>
      <w:r w:rsidRPr="000552A9">
        <w:rPr>
          <w:sz w:val="24"/>
          <w:szCs w:val="24"/>
        </w:rPr>
        <w:t xml:space="preserve">развитие предпосылок ценностно-смыслового восприятия и понимания мира природы и </w:t>
      </w:r>
      <w:r w:rsidRPr="000552A9">
        <w:rPr>
          <w:sz w:val="24"/>
          <w:szCs w:val="24"/>
        </w:rPr>
        <w:lastRenderedPageBreak/>
        <w:t xml:space="preserve">произведений искусства (словесного, музыкального, изобразительного); </w:t>
      </w:r>
    </w:p>
    <w:p w:rsidR="00444BC3" w:rsidRPr="000552A9" w:rsidRDefault="00444BC3" w:rsidP="00444BC3">
      <w:pPr>
        <w:ind w:firstLine="709"/>
        <w:jc w:val="both"/>
        <w:rPr>
          <w:sz w:val="24"/>
          <w:szCs w:val="24"/>
        </w:rPr>
      </w:pPr>
      <w:r w:rsidRPr="000552A9">
        <w:rPr>
          <w:sz w:val="24"/>
          <w:szCs w:val="24"/>
        </w:rPr>
        <w:t>становление эстетического и эмоционально-нравственного отношения к окружающему миру, воспитание эстетического вкуса;</w:t>
      </w:r>
    </w:p>
    <w:p w:rsidR="00444BC3" w:rsidRPr="000552A9" w:rsidRDefault="00444BC3" w:rsidP="00444BC3">
      <w:pPr>
        <w:ind w:firstLine="709"/>
        <w:jc w:val="both"/>
        <w:rPr>
          <w:sz w:val="24"/>
          <w:szCs w:val="24"/>
        </w:rPr>
      </w:pPr>
      <w:r w:rsidRPr="000552A9">
        <w:rPr>
          <w:sz w:val="24"/>
          <w:szCs w:val="24"/>
        </w:rPr>
        <w:t xml:space="preserve">формирование элементарных представлений о видах искусства (музыка, живопись, театр, народное искусство и др.); </w:t>
      </w:r>
    </w:p>
    <w:p w:rsidR="00444BC3" w:rsidRPr="000552A9" w:rsidRDefault="00444BC3" w:rsidP="00444BC3">
      <w:pPr>
        <w:ind w:firstLine="709"/>
        <w:jc w:val="both"/>
        <w:rPr>
          <w:sz w:val="24"/>
          <w:szCs w:val="24"/>
          <w:lang w:eastAsia="ru-RU"/>
        </w:rPr>
      </w:pPr>
      <w:r w:rsidRPr="000552A9">
        <w:rPr>
          <w:sz w:val="24"/>
          <w:szCs w:val="24"/>
          <w:lang w:eastAsia="ru-RU"/>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 </w:t>
      </w:r>
    </w:p>
    <w:p w:rsidR="00444BC3" w:rsidRPr="000552A9" w:rsidRDefault="00444BC3" w:rsidP="00444BC3">
      <w:pPr>
        <w:ind w:firstLine="709"/>
        <w:jc w:val="both"/>
        <w:rPr>
          <w:sz w:val="24"/>
          <w:szCs w:val="24"/>
        </w:rPr>
      </w:pPr>
      <w:r w:rsidRPr="000552A9">
        <w:rPr>
          <w:sz w:val="24"/>
          <w:szCs w:val="24"/>
          <w:lang w:eastAsia="ru-RU"/>
        </w:rPr>
        <w:t xml:space="preserve">освоение разнообразных средств художественной выразительности </w:t>
      </w:r>
      <w:r w:rsidRPr="000552A9">
        <w:rPr>
          <w:sz w:val="24"/>
          <w:szCs w:val="24"/>
        </w:rPr>
        <w:t>в различных видах искусства;</w:t>
      </w:r>
      <w:r w:rsidRPr="000552A9">
        <w:rPr>
          <w:rFonts w:ascii="Arial" w:hAnsi="Arial" w:cs="Arial"/>
          <w:b/>
          <w:bCs/>
          <w:i/>
          <w:iCs/>
          <w:sz w:val="21"/>
          <w:szCs w:val="21"/>
          <w:shd w:val="clear" w:color="auto" w:fill="FFFFFF"/>
        </w:rPr>
        <w:t xml:space="preserve"> </w:t>
      </w:r>
    </w:p>
    <w:p w:rsidR="00444BC3" w:rsidRPr="000552A9" w:rsidRDefault="00444BC3" w:rsidP="00444BC3">
      <w:pPr>
        <w:ind w:firstLine="709"/>
        <w:jc w:val="both"/>
        <w:rPr>
          <w:sz w:val="24"/>
          <w:szCs w:val="24"/>
        </w:rPr>
      </w:pPr>
      <w:r w:rsidRPr="000552A9">
        <w:rPr>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 </w:t>
      </w:r>
    </w:p>
    <w:p w:rsidR="00444BC3" w:rsidRPr="000552A9" w:rsidRDefault="00444BC3" w:rsidP="00444BC3">
      <w:pPr>
        <w:ind w:firstLine="709"/>
        <w:jc w:val="both"/>
        <w:rPr>
          <w:sz w:val="24"/>
          <w:szCs w:val="24"/>
        </w:rPr>
      </w:pPr>
      <w:r w:rsidRPr="000552A9">
        <w:rPr>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444BC3" w:rsidRDefault="00444BC3" w:rsidP="00444BC3">
      <w:pPr>
        <w:ind w:firstLine="709"/>
        <w:jc w:val="both"/>
        <w:rPr>
          <w:b/>
          <w:bCs/>
          <w:i/>
          <w:iCs/>
          <w:sz w:val="24"/>
          <w:szCs w:val="24"/>
        </w:rPr>
      </w:pPr>
    </w:p>
    <w:p w:rsidR="00444BC3" w:rsidRPr="000552A9" w:rsidRDefault="00444BC3" w:rsidP="00444BC3">
      <w:pPr>
        <w:ind w:firstLine="709"/>
        <w:jc w:val="both"/>
        <w:rPr>
          <w:b/>
          <w:bCs/>
          <w:i/>
          <w:iCs/>
          <w:sz w:val="24"/>
          <w:szCs w:val="24"/>
        </w:rPr>
      </w:pPr>
      <w:r w:rsidRPr="000552A9">
        <w:rPr>
          <w:b/>
          <w:bCs/>
          <w:i/>
          <w:iCs/>
          <w:sz w:val="24"/>
          <w:szCs w:val="24"/>
        </w:rPr>
        <w:t>От 2 месяцев до 1 года</w:t>
      </w:r>
    </w:p>
    <w:p w:rsidR="00444BC3" w:rsidRPr="000552A9" w:rsidRDefault="00444BC3" w:rsidP="00444BC3">
      <w:pPr>
        <w:ind w:firstLine="709"/>
        <w:jc w:val="both"/>
        <w:rPr>
          <w:i/>
          <w:iCs/>
          <w:sz w:val="24"/>
          <w:szCs w:val="24"/>
        </w:rPr>
      </w:pPr>
      <w:r w:rsidRPr="000552A9">
        <w:rPr>
          <w:i/>
          <w:iCs/>
          <w:sz w:val="24"/>
          <w:szCs w:val="24"/>
        </w:rPr>
        <w:t xml:space="preserve">От 2–3 до 5–6 месяцев. </w:t>
      </w: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sz w:val="24"/>
          <w:szCs w:val="24"/>
        </w:rPr>
      </w:pPr>
      <w:r w:rsidRPr="000552A9">
        <w:rPr>
          <w:sz w:val="24"/>
          <w:szCs w:val="24"/>
        </w:rPr>
        <w:t>Развитие эмоциональной отзывчивости на музыку.</w:t>
      </w:r>
    </w:p>
    <w:p w:rsidR="00444BC3" w:rsidRPr="000552A9" w:rsidRDefault="00444BC3" w:rsidP="00444BC3">
      <w:pPr>
        <w:ind w:firstLine="709"/>
        <w:jc w:val="both"/>
        <w:rPr>
          <w:sz w:val="24"/>
          <w:szCs w:val="24"/>
        </w:rPr>
      </w:pPr>
      <w:r w:rsidRPr="000552A9">
        <w:rPr>
          <w:sz w:val="24"/>
          <w:szCs w:val="24"/>
        </w:rPr>
        <w:t>Формировать навык сосредоточиваться на пении взрослых и звучании музыкальных инструментов.</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sz w:val="24"/>
          <w:szCs w:val="24"/>
        </w:rPr>
      </w:pPr>
      <w:r w:rsidRPr="000552A9">
        <w:rPr>
          <w:i/>
          <w:iCs/>
          <w:sz w:val="24"/>
          <w:szCs w:val="24"/>
        </w:rPr>
        <w:t xml:space="preserve">От 2–3 до 5–6 месяцев </w:t>
      </w:r>
      <w:r w:rsidRPr="000552A9">
        <w:rPr>
          <w:sz w:val="24"/>
          <w:szCs w:val="24"/>
        </w:rPr>
        <w:t xml:space="preserve">- вызывать эмоциональную отзывчивость на веселую и спокойную мелодии. Поощрение «участия» в пении взрослых (движения рук и ног, произнесение отдельных звуков и др.). Вызывать радостное оживление при звучании плясовой мелодии. Формировать умение с помощью взрослого приподнимать и опускать руки, приседать. Самостоятельно звенеть погремушкой, колокольчиком, бубном, ударять в барабан. </w:t>
      </w:r>
    </w:p>
    <w:p w:rsidR="00444BC3" w:rsidRPr="000552A9" w:rsidRDefault="00444BC3" w:rsidP="00444BC3">
      <w:pPr>
        <w:ind w:firstLine="709"/>
        <w:jc w:val="both"/>
        <w:rPr>
          <w:sz w:val="24"/>
          <w:szCs w:val="24"/>
        </w:rPr>
      </w:pPr>
      <w:r w:rsidRPr="000552A9">
        <w:rPr>
          <w:i/>
          <w:iCs/>
          <w:sz w:val="24"/>
          <w:szCs w:val="24"/>
        </w:rPr>
        <w:t>От 5–6 до 9–10 месяцев.</w:t>
      </w:r>
      <w:r w:rsidRPr="000552A9">
        <w:rPr>
          <w:sz w:val="24"/>
          <w:szCs w:val="24"/>
        </w:rPr>
        <w:t xml:space="preserve"> 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sz w:val="24"/>
          <w:szCs w:val="24"/>
        </w:rPr>
      </w:pPr>
      <w:r w:rsidRPr="000552A9">
        <w:rPr>
          <w:sz w:val="24"/>
          <w:szCs w:val="24"/>
        </w:rPr>
        <w:t>Приобщать к слушанию вокальной и инструментальной музыки.</w:t>
      </w:r>
    </w:p>
    <w:p w:rsidR="00444BC3" w:rsidRPr="000552A9" w:rsidRDefault="00444BC3" w:rsidP="00444BC3">
      <w:pPr>
        <w:ind w:firstLine="709"/>
        <w:jc w:val="both"/>
        <w:rPr>
          <w:sz w:val="24"/>
          <w:szCs w:val="24"/>
        </w:rPr>
      </w:pPr>
      <w:r w:rsidRPr="000552A9">
        <w:rPr>
          <w:sz w:val="24"/>
          <w:szCs w:val="24"/>
        </w:rPr>
        <w:t>Формировать слуховое внимание, способности прислушиваться к музыке, слушать ее.</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sz w:val="24"/>
          <w:szCs w:val="24"/>
        </w:rPr>
      </w:pPr>
      <w:r w:rsidRPr="000552A9">
        <w:rPr>
          <w:i/>
          <w:iCs/>
          <w:sz w:val="24"/>
          <w:szCs w:val="24"/>
        </w:rPr>
        <w:t>От 5–6 до 9–10 месяцев</w:t>
      </w:r>
      <w:r w:rsidRPr="000552A9">
        <w:rPr>
          <w:sz w:val="24"/>
          <w:szCs w:val="24"/>
        </w:rPr>
        <w:t xml:space="preserve"> - способствовать эмоционально положительному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Формировать положительную реакцию на пение взрослого, звучание музыки. </w:t>
      </w:r>
      <w:r>
        <w:rPr>
          <w:sz w:val="24"/>
          <w:szCs w:val="24"/>
        </w:rPr>
        <w:t>Поддерживать</w:t>
      </w:r>
      <w:r w:rsidRPr="000552A9">
        <w:rPr>
          <w:sz w:val="24"/>
          <w:szCs w:val="24"/>
        </w:rPr>
        <w:t xml:space="preserve"> пропевание звуков и подпевание слогов. Способствовать проявлению активности при восприятии плясовых мелодий. Развивать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444BC3" w:rsidRPr="000552A9" w:rsidRDefault="00444BC3" w:rsidP="00444BC3">
      <w:pPr>
        <w:ind w:firstLine="709"/>
        <w:jc w:val="both"/>
        <w:rPr>
          <w:sz w:val="24"/>
          <w:szCs w:val="24"/>
        </w:rPr>
      </w:pPr>
      <w:r w:rsidRPr="000552A9">
        <w:rPr>
          <w:i/>
          <w:iCs/>
          <w:sz w:val="24"/>
          <w:szCs w:val="24"/>
        </w:rPr>
        <w:t>От 9–10 до 1 года</w:t>
      </w:r>
      <w:r w:rsidRPr="000552A9">
        <w:rPr>
          <w:sz w:val="24"/>
          <w:szCs w:val="24"/>
        </w:rPr>
        <w:t xml:space="preserve">. 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sz w:val="24"/>
          <w:szCs w:val="24"/>
        </w:rPr>
      </w:pPr>
      <w:r w:rsidRPr="000552A9">
        <w:rPr>
          <w:sz w:val="24"/>
          <w:szCs w:val="24"/>
        </w:rPr>
        <w:t xml:space="preserve">Способствовать возникновению чувства удовольствия при восприятии вокальной и инструментальной музыки. </w:t>
      </w:r>
    </w:p>
    <w:p w:rsidR="00444BC3" w:rsidRPr="000552A9" w:rsidRDefault="00444BC3" w:rsidP="00444BC3">
      <w:pPr>
        <w:ind w:firstLine="709"/>
        <w:jc w:val="both"/>
        <w:rPr>
          <w:sz w:val="24"/>
          <w:szCs w:val="24"/>
        </w:rPr>
      </w:pPr>
      <w:r>
        <w:rPr>
          <w:sz w:val="24"/>
          <w:szCs w:val="24"/>
        </w:rPr>
        <w:t>Поддерживат</w:t>
      </w:r>
      <w:r w:rsidRPr="000552A9">
        <w:rPr>
          <w:sz w:val="24"/>
          <w:szCs w:val="24"/>
        </w:rPr>
        <w:t>ь запоминания элементарных движений, связанных с музыкой.</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sz w:val="24"/>
          <w:szCs w:val="24"/>
        </w:rPr>
      </w:pPr>
      <w:r w:rsidRPr="000552A9">
        <w:rPr>
          <w:i/>
          <w:iCs/>
          <w:sz w:val="24"/>
          <w:szCs w:val="24"/>
        </w:rPr>
        <w:t>От 9–10 до 1 года</w:t>
      </w:r>
      <w:r w:rsidRPr="000552A9">
        <w:rPr>
          <w:sz w:val="24"/>
          <w:szCs w:val="24"/>
        </w:rPr>
        <w:t xml:space="preserve"> - формировать эмоциональную отзывчивость на музыку контрастного характера (веселая — спокойная, быстрая — медленная). Пробуждать интерес к звучанию металлофона, флейты, детского пианино и др. Побуждать подражать отдельным певческим интонациям взрослого (а-а-а...). Откликаться на песенно-игровые действия взрослых («Кукла пляшет», «Сорока-сорока», «Прятки»).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444BC3" w:rsidRDefault="00444BC3" w:rsidP="00444BC3">
      <w:pPr>
        <w:ind w:firstLine="709"/>
        <w:jc w:val="both"/>
        <w:rPr>
          <w:b/>
          <w:bCs/>
          <w:i/>
          <w:iCs/>
          <w:sz w:val="24"/>
          <w:szCs w:val="24"/>
        </w:rPr>
      </w:pPr>
    </w:p>
    <w:p w:rsidR="00444BC3" w:rsidRPr="000552A9" w:rsidRDefault="00444BC3" w:rsidP="00444BC3">
      <w:pPr>
        <w:ind w:firstLine="709"/>
        <w:jc w:val="both"/>
        <w:rPr>
          <w:b/>
          <w:bCs/>
          <w:i/>
          <w:iCs/>
          <w:sz w:val="24"/>
          <w:szCs w:val="24"/>
        </w:rPr>
      </w:pPr>
      <w:r w:rsidRPr="000552A9">
        <w:rPr>
          <w:b/>
          <w:bCs/>
          <w:i/>
          <w:iCs/>
          <w:sz w:val="24"/>
          <w:szCs w:val="24"/>
        </w:rPr>
        <w:lastRenderedPageBreak/>
        <w:t>От 1 года до 2 лет</w:t>
      </w:r>
    </w:p>
    <w:p w:rsidR="00444BC3" w:rsidRPr="000552A9" w:rsidRDefault="00444BC3" w:rsidP="00444BC3">
      <w:pPr>
        <w:ind w:firstLine="709"/>
        <w:jc w:val="both"/>
        <w:rPr>
          <w:sz w:val="24"/>
          <w:szCs w:val="24"/>
        </w:rPr>
      </w:pPr>
      <w:r w:rsidRPr="000552A9">
        <w:rPr>
          <w:i/>
          <w:iCs/>
          <w:sz w:val="24"/>
          <w:szCs w:val="24"/>
        </w:rPr>
        <w:t>От 1 года до 1 года 6 месяцев</w:t>
      </w:r>
      <w:r w:rsidRPr="000552A9">
        <w:rPr>
          <w:sz w:val="24"/>
          <w:szCs w:val="24"/>
        </w:rPr>
        <w:t xml:space="preserve">. 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sz w:val="24"/>
          <w:szCs w:val="24"/>
        </w:rPr>
      </w:pPr>
      <w:r w:rsidRPr="000552A9">
        <w:rPr>
          <w:sz w:val="24"/>
          <w:szCs w:val="24"/>
        </w:rPr>
        <w:t xml:space="preserve">Формирование эмоционального отклика на музыку с помощью самых разнообразных приемов (жестом, мимикой, подпеванием, движениями), желание слушать музыкальные произведения. </w:t>
      </w:r>
    </w:p>
    <w:p w:rsidR="00444BC3" w:rsidRPr="000552A9" w:rsidRDefault="00444BC3" w:rsidP="00444BC3">
      <w:pPr>
        <w:ind w:firstLine="709"/>
        <w:jc w:val="both"/>
        <w:rPr>
          <w:sz w:val="24"/>
          <w:szCs w:val="24"/>
        </w:rPr>
      </w:pPr>
      <w:r w:rsidRPr="000552A9">
        <w:rPr>
          <w:sz w:val="24"/>
          <w:szCs w:val="24"/>
        </w:rPr>
        <w:t>Создание у детей радостного настроения при пении, движениях и игровых действиях под музыку.</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sz w:val="24"/>
          <w:szCs w:val="24"/>
        </w:rPr>
      </w:pPr>
      <w:r w:rsidRPr="000552A9">
        <w:rPr>
          <w:i/>
          <w:iCs/>
          <w:sz w:val="24"/>
          <w:szCs w:val="24"/>
        </w:rPr>
        <w:t>От 1 года до 1 года 6 месяцев</w:t>
      </w:r>
      <w:r w:rsidRPr="000552A9">
        <w:rPr>
          <w:sz w:val="24"/>
          <w:szCs w:val="24"/>
        </w:rPr>
        <w:t xml:space="preserve"> - приобщение к веселой и спокойной музыке. Формирование умения различать на слух звучание разных по тембру музыкальных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Развитие умения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связанные с образом (птичка, мишка, зайка).</w:t>
      </w:r>
    </w:p>
    <w:p w:rsidR="00444BC3" w:rsidRPr="000552A9" w:rsidRDefault="00444BC3" w:rsidP="00444BC3">
      <w:pPr>
        <w:ind w:firstLine="709"/>
        <w:jc w:val="both"/>
        <w:rPr>
          <w:sz w:val="24"/>
          <w:szCs w:val="24"/>
        </w:rPr>
      </w:pPr>
      <w:r w:rsidRPr="000552A9">
        <w:rPr>
          <w:i/>
          <w:iCs/>
          <w:sz w:val="24"/>
          <w:szCs w:val="24"/>
        </w:rPr>
        <w:t xml:space="preserve">От 1 года 6 месяцев до 2 лет. </w:t>
      </w: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sz w:val="24"/>
          <w:szCs w:val="24"/>
        </w:rPr>
      </w:pPr>
      <w:r w:rsidRPr="000552A9">
        <w:rPr>
          <w:sz w:val="24"/>
          <w:szCs w:val="24"/>
        </w:rPr>
        <w:t>Развитие способности слушать художественный текст и активно (эмоционально) реагировать на его содержание.</w:t>
      </w:r>
    </w:p>
    <w:p w:rsidR="00444BC3" w:rsidRPr="000552A9" w:rsidRDefault="00444BC3" w:rsidP="00444BC3">
      <w:pPr>
        <w:ind w:firstLine="709"/>
        <w:jc w:val="both"/>
        <w:rPr>
          <w:sz w:val="24"/>
          <w:szCs w:val="24"/>
        </w:rPr>
      </w:pPr>
      <w:r w:rsidRPr="000552A9">
        <w:rPr>
          <w:sz w:val="24"/>
          <w:szCs w:val="24"/>
        </w:rPr>
        <w:t>Обеспечение возможности наблюдать за процессом рисования, лепки взрослого, вызывать к ним интерес.</w:t>
      </w:r>
    </w:p>
    <w:p w:rsidR="00444BC3" w:rsidRPr="000552A9" w:rsidRDefault="00444BC3" w:rsidP="00444BC3">
      <w:pPr>
        <w:ind w:firstLine="709"/>
        <w:jc w:val="both"/>
        <w:rPr>
          <w:sz w:val="24"/>
          <w:szCs w:val="24"/>
        </w:rPr>
      </w:pPr>
      <w:r w:rsidRPr="000552A9">
        <w:rPr>
          <w:sz w:val="24"/>
          <w:szCs w:val="24"/>
        </w:rPr>
        <w:t>Поощрение желания рисовать красками, карандашами, фломастерами, предоставлять возможность ритмично заполнять лист бумаги яркими пятнами, мазками, линиями.</w:t>
      </w:r>
    </w:p>
    <w:p w:rsidR="00444BC3" w:rsidRPr="000552A9" w:rsidRDefault="00444BC3" w:rsidP="00444BC3">
      <w:pPr>
        <w:ind w:firstLine="709"/>
        <w:jc w:val="both"/>
        <w:rPr>
          <w:sz w:val="24"/>
          <w:szCs w:val="24"/>
        </w:rPr>
      </w:pPr>
      <w:r w:rsidRPr="000552A9">
        <w:rPr>
          <w:sz w:val="24"/>
          <w:szCs w:val="24"/>
        </w:rPr>
        <w:t>Развитие умения прислушиваться к словам песен, воспроизводить звукоподражания и простейшие интонации.</w:t>
      </w:r>
    </w:p>
    <w:p w:rsidR="00444BC3" w:rsidRPr="000552A9" w:rsidRDefault="00444BC3" w:rsidP="00444BC3">
      <w:pPr>
        <w:ind w:firstLine="709"/>
        <w:jc w:val="both"/>
        <w:rPr>
          <w:sz w:val="24"/>
          <w:szCs w:val="24"/>
        </w:rPr>
      </w:pPr>
      <w:r w:rsidRPr="000552A9">
        <w:rPr>
          <w:sz w:val="24"/>
          <w:szCs w:val="24"/>
        </w:rPr>
        <w:t>Обучение выполнять под музыку игровые и плясовые движения, соответствующие словам песни и характеру музыки.</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sz w:val="24"/>
          <w:szCs w:val="24"/>
        </w:rPr>
      </w:pPr>
      <w:r w:rsidRPr="000552A9">
        <w:rPr>
          <w:i/>
          <w:iCs/>
          <w:sz w:val="24"/>
          <w:szCs w:val="24"/>
        </w:rPr>
        <w:t>От 1 года 6 месяцев до 2 лет</w:t>
      </w:r>
      <w:r w:rsidRPr="000552A9">
        <w:rPr>
          <w:sz w:val="24"/>
          <w:szCs w:val="24"/>
        </w:rPr>
        <w:t xml:space="preserve"> - формирование эмоционального восприятия знакомого музыкального произведения, желание дослушать его до конца. Способствовать формированию умения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444BC3" w:rsidRPr="000552A9" w:rsidRDefault="00444BC3" w:rsidP="00444BC3">
      <w:pPr>
        <w:ind w:firstLine="709"/>
        <w:jc w:val="both"/>
        <w:rPr>
          <w:sz w:val="24"/>
          <w:szCs w:val="24"/>
        </w:rPr>
      </w:pPr>
      <w:r>
        <w:rPr>
          <w:sz w:val="24"/>
          <w:szCs w:val="24"/>
        </w:rPr>
        <w:t>Поощрение</w:t>
      </w:r>
      <w:r w:rsidRPr="000552A9">
        <w:rPr>
          <w:sz w:val="24"/>
          <w:szCs w:val="24"/>
        </w:rPr>
        <w:t xml:space="preserve"> самостоятельной активности (звукоподражание, подпевание слов, фраз, несложных попевок и песенок). Продолжать совершенствование движения под музыку, выполнение их самостоятельно. Развитие умения у детей вслушиваться в музыку и с изменением характера ее звучания изменять движения (переходить с ходьбы на притопывание, кружение). Чувствовать характер музыки и передавать его игровыми действиями (мишка идет, зайка прыгает, птичка клюет).</w:t>
      </w:r>
    </w:p>
    <w:p w:rsidR="00444BC3" w:rsidRDefault="00444BC3" w:rsidP="00444BC3">
      <w:pPr>
        <w:ind w:firstLine="709"/>
        <w:jc w:val="both"/>
        <w:rPr>
          <w:b/>
          <w:bCs/>
          <w:i/>
          <w:iCs/>
          <w:sz w:val="24"/>
          <w:szCs w:val="24"/>
        </w:rPr>
      </w:pPr>
    </w:p>
    <w:p w:rsidR="00444BC3" w:rsidRPr="000552A9" w:rsidRDefault="00444BC3" w:rsidP="00444BC3">
      <w:pPr>
        <w:ind w:firstLine="709"/>
        <w:jc w:val="both"/>
        <w:rPr>
          <w:b/>
          <w:bCs/>
          <w:i/>
          <w:iCs/>
          <w:sz w:val="24"/>
          <w:szCs w:val="24"/>
        </w:rPr>
      </w:pPr>
      <w:r w:rsidRPr="000552A9">
        <w:rPr>
          <w:b/>
          <w:bCs/>
          <w:i/>
          <w:iCs/>
          <w:sz w:val="24"/>
          <w:szCs w:val="24"/>
        </w:rPr>
        <w:t xml:space="preserve">От 2 лет до 3 лет </w:t>
      </w:r>
    </w:p>
    <w:p w:rsidR="00444BC3" w:rsidRPr="000552A9" w:rsidRDefault="00444BC3" w:rsidP="00444BC3">
      <w:pPr>
        <w:ind w:firstLine="709"/>
        <w:jc w:val="both"/>
        <w:rPr>
          <w:sz w:val="24"/>
          <w:szCs w:val="24"/>
        </w:rPr>
      </w:pP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0552A9">
        <w:rPr>
          <w:sz w:val="24"/>
          <w:szCs w:val="24"/>
        </w:rPr>
        <w:t>Воспитывать интерес у изобразительной деятельности (рисованию, лепке).</w:t>
      </w:r>
    </w:p>
    <w:p w:rsidR="00444BC3" w:rsidRPr="000552A9" w:rsidRDefault="00444BC3" w:rsidP="00444BC3">
      <w:pPr>
        <w:ind w:firstLine="709"/>
        <w:jc w:val="both"/>
        <w:rPr>
          <w:sz w:val="24"/>
          <w:szCs w:val="24"/>
        </w:rPr>
      </w:pPr>
      <w:r w:rsidRPr="000552A9">
        <w:rPr>
          <w:sz w:val="24"/>
          <w:szCs w:val="24"/>
        </w:rPr>
        <w:t>Развивать положительные эмоции на предложение нарисовать, слепить.</w:t>
      </w:r>
    </w:p>
    <w:p w:rsidR="00444BC3" w:rsidRPr="000552A9" w:rsidRDefault="00444BC3" w:rsidP="00444BC3">
      <w:pPr>
        <w:ind w:firstLine="709"/>
        <w:jc w:val="both"/>
        <w:rPr>
          <w:sz w:val="24"/>
          <w:szCs w:val="24"/>
        </w:rPr>
      </w:pPr>
      <w:r w:rsidRPr="000552A9">
        <w:rPr>
          <w:sz w:val="24"/>
          <w:szCs w:val="24"/>
        </w:rPr>
        <w:t>Научить правильно держать карандаш, кисть.</w:t>
      </w:r>
    </w:p>
    <w:p w:rsidR="00444BC3" w:rsidRPr="000552A9" w:rsidRDefault="00444BC3" w:rsidP="00444BC3">
      <w:pPr>
        <w:ind w:firstLine="709"/>
        <w:jc w:val="both"/>
        <w:rPr>
          <w:sz w:val="24"/>
          <w:szCs w:val="24"/>
        </w:rPr>
      </w:pPr>
      <w:r w:rsidRPr="000552A9">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444BC3" w:rsidRPr="000552A9" w:rsidRDefault="00444BC3" w:rsidP="00444BC3">
      <w:pPr>
        <w:ind w:firstLine="709"/>
        <w:jc w:val="both"/>
        <w:rPr>
          <w:sz w:val="24"/>
          <w:szCs w:val="24"/>
        </w:rPr>
      </w:pPr>
      <w:r w:rsidRPr="000552A9">
        <w:rPr>
          <w:sz w:val="24"/>
          <w:szCs w:val="24"/>
        </w:rPr>
        <w:t>Включать движение рук по предмету при знакомстве с его формой.</w:t>
      </w:r>
    </w:p>
    <w:p w:rsidR="00444BC3" w:rsidRPr="000552A9" w:rsidRDefault="00444BC3" w:rsidP="00444BC3">
      <w:pPr>
        <w:ind w:firstLine="709"/>
        <w:jc w:val="both"/>
        <w:rPr>
          <w:sz w:val="24"/>
          <w:szCs w:val="24"/>
        </w:rPr>
      </w:pPr>
      <w:r w:rsidRPr="000552A9">
        <w:rPr>
          <w:sz w:val="24"/>
          <w:szCs w:val="24"/>
        </w:rPr>
        <w:t>Познакомить со свойствами глины, пластилина, пластической массы.</w:t>
      </w:r>
    </w:p>
    <w:p w:rsidR="00444BC3" w:rsidRPr="000552A9" w:rsidRDefault="00444BC3" w:rsidP="00444BC3">
      <w:pPr>
        <w:ind w:firstLine="709"/>
        <w:jc w:val="both"/>
        <w:rPr>
          <w:sz w:val="24"/>
          <w:szCs w:val="24"/>
        </w:rPr>
      </w:pPr>
      <w:r w:rsidRPr="000552A9">
        <w:rPr>
          <w:sz w:val="24"/>
          <w:szCs w:val="24"/>
        </w:rPr>
        <w:t>Развивать эстетическое восприятие.</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lastRenderedPageBreak/>
        <w:t>Знакомить детей с деталями (кубик, кирпичик, трехгранная призма, пластина, цилиндр), с вариантами расположения строительных форм на плоскости.</w:t>
      </w:r>
    </w:p>
    <w:p w:rsidR="00444BC3" w:rsidRPr="000552A9" w:rsidRDefault="00444BC3" w:rsidP="00444BC3">
      <w:pPr>
        <w:ind w:firstLine="709"/>
        <w:jc w:val="both"/>
        <w:rPr>
          <w:sz w:val="24"/>
          <w:szCs w:val="24"/>
        </w:rPr>
      </w:pPr>
      <w:r w:rsidRPr="000552A9">
        <w:rPr>
          <w:sz w:val="24"/>
          <w:szCs w:val="24"/>
        </w:rPr>
        <w:t>Развитие интереса к конструктивной деятельности, поддерживать желание детей строить самостоятельно.</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0552A9">
        <w:rPr>
          <w:sz w:val="24"/>
          <w:szCs w:val="24"/>
        </w:rPr>
        <w:t>Воспитывать интерес к музыке, желание слушать музыку, подпевать, выполнять простейшие танцевальные движения.</w:t>
      </w:r>
    </w:p>
    <w:p w:rsidR="00444BC3" w:rsidRPr="000552A9" w:rsidRDefault="00444BC3" w:rsidP="00444BC3">
      <w:pPr>
        <w:ind w:firstLine="709"/>
        <w:jc w:val="both"/>
        <w:rPr>
          <w:sz w:val="24"/>
          <w:szCs w:val="24"/>
        </w:rPr>
      </w:pPr>
      <w:r w:rsidRPr="000552A9">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7C706F">
        <w:rPr>
          <w:i/>
          <w:iCs/>
          <w:sz w:val="24"/>
          <w:szCs w:val="24"/>
        </w:rPr>
        <w:t>Рисование.</w:t>
      </w:r>
      <w:r w:rsidRPr="000552A9">
        <w:rPr>
          <w:sz w:val="24"/>
          <w:szCs w:val="24"/>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w:t>
      </w:r>
    </w:p>
    <w:p w:rsidR="00444BC3" w:rsidRPr="000552A9" w:rsidRDefault="00444BC3" w:rsidP="00444BC3">
      <w:pPr>
        <w:ind w:firstLine="709"/>
        <w:jc w:val="both"/>
        <w:rPr>
          <w:sz w:val="24"/>
          <w:szCs w:val="24"/>
        </w:rPr>
      </w:pPr>
      <w:r w:rsidRPr="000552A9">
        <w:rPr>
          <w:sz w:val="24"/>
          <w:szCs w:val="24"/>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444BC3" w:rsidRPr="000552A9" w:rsidRDefault="00444BC3" w:rsidP="00444BC3">
      <w:pPr>
        <w:ind w:firstLine="709"/>
        <w:jc w:val="both"/>
        <w:rPr>
          <w:sz w:val="24"/>
          <w:szCs w:val="24"/>
        </w:rPr>
      </w:pPr>
      <w:r w:rsidRPr="000552A9">
        <w:rPr>
          <w:sz w:val="24"/>
          <w:szCs w:val="24"/>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w:t>
      </w:r>
    </w:p>
    <w:p w:rsidR="00444BC3" w:rsidRPr="000552A9" w:rsidRDefault="00444BC3" w:rsidP="00444BC3">
      <w:pPr>
        <w:ind w:firstLine="709"/>
        <w:jc w:val="both"/>
        <w:rPr>
          <w:sz w:val="24"/>
          <w:szCs w:val="24"/>
        </w:rPr>
      </w:pPr>
      <w:r w:rsidRPr="000552A9">
        <w:rPr>
          <w:sz w:val="24"/>
          <w:szCs w:val="24"/>
        </w:rPr>
        <w:t xml:space="preserve">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444BC3" w:rsidRPr="000552A9" w:rsidRDefault="00444BC3" w:rsidP="00444BC3">
      <w:pPr>
        <w:ind w:firstLine="709"/>
        <w:jc w:val="both"/>
        <w:rPr>
          <w:sz w:val="24"/>
          <w:szCs w:val="24"/>
        </w:rPr>
      </w:pPr>
      <w:r w:rsidRPr="000552A9">
        <w:rPr>
          <w:sz w:val="24"/>
          <w:szCs w:val="24"/>
        </w:rPr>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444BC3" w:rsidRPr="000552A9" w:rsidRDefault="00444BC3" w:rsidP="00444BC3">
      <w:pPr>
        <w:ind w:firstLine="709"/>
        <w:jc w:val="both"/>
        <w:rPr>
          <w:sz w:val="24"/>
          <w:szCs w:val="24"/>
        </w:rPr>
      </w:pPr>
      <w:r w:rsidRPr="007C706F">
        <w:rPr>
          <w:i/>
          <w:iCs/>
          <w:sz w:val="24"/>
          <w:szCs w:val="24"/>
        </w:rPr>
        <w:t>Лепка.</w:t>
      </w:r>
      <w:r w:rsidRPr="000552A9">
        <w:rPr>
          <w:sz w:val="24"/>
          <w:szCs w:val="24"/>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444BC3" w:rsidRPr="000552A9" w:rsidRDefault="00444BC3" w:rsidP="00444BC3">
      <w:pPr>
        <w:ind w:firstLine="709"/>
        <w:jc w:val="both"/>
        <w:rPr>
          <w:sz w:val="24"/>
          <w:szCs w:val="24"/>
        </w:rPr>
      </w:pPr>
      <w:r w:rsidRPr="007C706F">
        <w:rPr>
          <w:i/>
          <w:iCs/>
          <w:sz w:val="24"/>
          <w:szCs w:val="24"/>
        </w:rPr>
        <w:t>Приобщение к искусству.</w:t>
      </w:r>
      <w:r w:rsidRPr="000552A9">
        <w:rPr>
          <w:sz w:val="24"/>
          <w:szCs w:val="24"/>
        </w:rPr>
        <w:t xml:space="preserve"> Развивать художественное восприятие, воспитывать отзывчивость на доступные пониманию детей произведения изобразительного искусства.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w:t>
      </w:r>
      <w:r w:rsidRPr="000552A9">
        <w:rPr>
          <w:sz w:val="24"/>
          <w:szCs w:val="24"/>
        </w:rPr>
        <w:lastRenderedPageBreak/>
        <w:t>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В летнее время способствовать строительным играм с использованием природного материала (песок, вода, желуди, камешки и т. п.).</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7C706F">
        <w:rPr>
          <w:i/>
          <w:iCs/>
          <w:sz w:val="24"/>
          <w:szCs w:val="24"/>
        </w:rPr>
        <w:t>Слушание</w:t>
      </w:r>
      <w:r w:rsidRPr="000552A9">
        <w:rPr>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444BC3" w:rsidRPr="000552A9" w:rsidRDefault="00444BC3" w:rsidP="00444BC3">
      <w:pPr>
        <w:ind w:firstLine="709"/>
        <w:jc w:val="both"/>
        <w:rPr>
          <w:sz w:val="24"/>
          <w:szCs w:val="24"/>
        </w:rPr>
      </w:pPr>
      <w:r w:rsidRPr="007C706F">
        <w:rPr>
          <w:i/>
          <w:iCs/>
          <w:sz w:val="24"/>
          <w:szCs w:val="24"/>
        </w:rPr>
        <w:t>Пение.</w:t>
      </w:r>
      <w:r w:rsidRPr="000552A9">
        <w:rPr>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444BC3" w:rsidRPr="000552A9" w:rsidRDefault="00444BC3" w:rsidP="00444BC3">
      <w:pPr>
        <w:ind w:firstLine="709"/>
        <w:jc w:val="both"/>
        <w:rPr>
          <w:sz w:val="24"/>
          <w:szCs w:val="24"/>
        </w:rPr>
      </w:pPr>
      <w:r w:rsidRPr="007C706F">
        <w:rPr>
          <w:i/>
          <w:iCs/>
          <w:sz w:val="24"/>
          <w:szCs w:val="24"/>
        </w:rPr>
        <w:t>Музыкально-ритмические движения.</w:t>
      </w:r>
      <w:r w:rsidRPr="000552A9">
        <w:rPr>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44BC3" w:rsidRDefault="00444BC3" w:rsidP="00444BC3">
      <w:pPr>
        <w:ind w:firstLine="709"/>
        <w:jc w:val="both"/>
        <w:rPr>
          <w:b/>
          <w:bCs/>
          <w:i/>
          <w:iCs/>
          <w:sz w:val="24"/>
          <w:szCs w:val="24"/>
        </w:rPr>
      </w:pPr>
    </w:p>
    <w:p w:rsidR="00444BC3" w:rsidRPr="000552A9" w:rsidRDefault="00444BC3" w:rsidP="00444BC3">
      <w:pPr>
        <w:ind w:firstLine="709"/>
        <w:jc w:val="both"/>
        <w:rPr>
          <w:b/>
          <w:bCs/>
          <w:i/>
          <w:iCs/>
          <w:sz w:val="24"/>
          <w:szCs w:val="24"/>
        </w:rPr>
      </w:pPr>
      <w:r w:rsidRPr="000552A9">
        <w:rPr>
          <w:b/>
          <w:bCs/>
          <w:i/>
          <w:iCs/>
          <w:sz w:val="24"/>
          <w:szCs w:val="24"/>
        </w:rPr>
        <w:t>От 3 лет до 4 лет</w:t>
      </w:r>
    </w:p>
    <w:p w:rsidR="00444BC3" w:rsidRPr="000552A9" w:rsidRDefault="00444BC3" w:rsidP="00444BC3">
      <w:pPr>
        <w:ind w:firstLine="709"/>
        <w:jc w:val="both"/>
        <w:rPr>
          <w:sz w:val="24"/>
          <w:szCs w:val="24"/>
        </w:rPr>
      </w:pP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0552A9">
        <w:rPr>
          <w:sz w:val="24"/>
          <w:szCs w:val="24"/>
        </w:rPr>
        <w:t>Развивать эстетическое восприятие.</w:t>
      </w:r>
    </w:p>
    <w:p w:rsidR="00444BC3" w:rsidRPr="000552A9" w:rsidRDefault="00444BC3" w:rsidP="00444BC3">
      <w:pPr>
        <w:ind w:firstLine="709"/>
        <w:jc w:val="both"/>
        <w:rPr>
          <w:sz w:val="24"/>
          <w:szCs w:val="24"/>
        </w:rPr>
      </w:pPr>
      <w:r w:rsidRPr="000552A9">
        <w:rPr>
          <w:sz w:val="24"/>
          <w:szCs w:val="24"/>
        </w:rPr>
        <w:t>Формировать интерес к занятиям изобразительной деятельностью.</w:t>
      </w:r>
    </w:p>
    <w:p w:rsidR="00444BC3" w:rsidRPr="000552A9" w:rsidRDefault="00444BC3" w:rsidP="00444BC3">
      <w:pPr>
        <w:ind w:firstLine="709"/>
        <w:jc w:val="both"/>
        <w:rPr>
          <w:sz w:val="24"/>
          <w:szCs w:val="24"/>
        </w:rPr>
      </w:pPr>
      <w:r w:rsidRPr="000552A9">
        <w:rPr>
          <w:sz w:val="24"/>
          <w:szCs w:val="24"/>
        </w:rPr>
        <w:t>Формировать у детей знаний в области изобразительной деятельности.</w:t>
      </w:r>
    </w:p>
    <w:p w:rsidR="00444BC3" w:rsidRPr="000552A9" w:rsidRDefault="00444BC3" w:rsidP="00444BC3">
      <w:pPr>
        <w:ind w:firstLine="709"/>
        <w:jc w:val="both"/>
        <w:rPr>
          <w:sz w:val="24"/>
          <w:szCs w:val="24"/>
        </w:rPr>
      </w:pPr>
      <w:r w:rsidRPr="000552A9">
        <w:rPr>
          <w:sz w:val="24"/>
          <w:szCs w:val="24"/>
        </w:rPr>
        <w:t>Учить в рисовании, лепке, аппликации изображать простые предметы и явления, передавая их образную выразительность.</w:t>
      </w:r>
    </w:p>
    <w:p w:rsidR="00444BC3" w:rsidRPr="000552A9" w:rsidRDefault="00444BC3" w:rsidP="00444BC3">
      <w:pPr>
        <w:ind w:firstLine="709"/>
        <w:jc w:val="both"/>
        <w:rPr>
          <w:sz w:val="24"/>
          <w:szCs w:val="24"/>
        </w:rPr>
      </w:pPr>
      <w:r w:rsidRPr="000552A9">
        <w:rPr>
          <w:sz w:val="24"/>
          <w:szCs w:val="24"/>
        </w:rPr>
        <w:t>Включать в процесс обследования предмета движения обеих рук по предмету, охватывание его руками.</w:t>
      </w:r>
    </w:p>
    <w:p w:rsidR="00444BC3" w:rsidRPr="000552A9" w:rsidRDefault="00444BC3" w:rsidP="00444BC3">
      <w:pPr>
        <w:ind w:firstLine="709"/>
        <w:jc w:val="both"/>
        <w:rPr>
          <w:sz w:val="24"/>
          <w:szCs w:val="24"/>
        </w:rPr>
      </w:pPr>
      <w:r w:rsidRPr="000552A9">
        <w:rPr>
          <w:sz w:val="24"/>
          <w:szCs w:val="24"/>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444BC3" w:rsidRPr="000552A9" w:rsidRDefault="00444BC3" w:rsidP="00444BC3">
      <w:pPr>
        <w:ind w:firstLine="709"/>
        <w:jc w:val="both"/>
        <w:rPr>
          <w:sz w:val="24"/>
          <w:szCs w:val="24"/>
        </w:rPr>
      </w:pPr>
      <w:r w:rsidRPr="000552A9">
        <w:rPr>
          <w:sz w:val="24"/>
          <w:szCs w:val="24"/>
        </w:rPr>
        <w:t>Учить создавать как индивидуальные, так и коллективные композиции в рисунках, лепке, аппликации.</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0552A9">
        <w:rPr>
          <w:sz w:val="24"/>
          <w:szCs w:val="24"/>
        </w:rPr>
        <w:t xml:space="preserve">Воспитывать у детей эмоциональную отзывчивость на музыку. </w:t>
      </w:r>
    </w:p>
    <w:p w:rsidR="00444BC3" w:rsidRPr="000552A9" w:rsidRDefault="00444BC3" w:rsidP="00444BC3">
      <w:pPr>
        <w:ind w:firstLine="709"/>
        <w:jc w:val="both"/>
        <w:rPr>
          <w:sz w:val="24"/>
          <w:szCs w:val="24"/>
        </w:rPr>
      </w:pPr>
      <w:r w:rsidRPr="000552A9">
        <w:rPr>
          <w:sz w:val="24"/>
          <w:szCs w:val="24"/>
        </w:rPr>
        <w:t>Познакомить с тремя музыкальными жанрами: песней, танцем, маршем. Способствовать развитию музыкальной памяти.</w:t>
      </w:r>
    </w:p>
    <w:p w:rsidR="00444BC3" w:rsidRPr="000552A9" w:rsidRDefault="00444BC3" w:rsidP="00444BC3">
      <w:pPr>
        <w:ind w:firstLine="709"/>
        <w:jc w:val="both"/>
        <w:rPr>
          <w:sz w:val="24"/>
          <w:szCs w:val="24"/>
        </w:rPr>
      </w:pPr>
      <w:r w:rsidRPr="000552A9">
        <w:rPr>
          <w:sz w:val="24"/>
          <w:szCs w:val="24"/>
        </w:rPr>
        <w:t xml:space="preserve">Формировать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444BC3" w:rsidRPr="000552A9" w:rsidRDefault="00444BC3" w:rsidP="00444BC3">
      <w:pPr>
        <w:ind w:firstLine="709"/>
        <w:jc w:val="both"/>
        <w:rPr>
          <w:sz w:val="24"/>
          <w:szCs w:val="24"/>
        </w:rPr>
      </w:pPr>
      <w:r w:rsidRPr="000552A9">
        <w:rPr>
          <w:sz w:val="24"/>
          <w:szCs w:val="24"/>
        </w:rPr>
        <w:t>Учить петь простые народные песни, попевки, прибаутки, передавая их настроение и характер.</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7C706F">
        <w:rPr>
          <w:i/>
          <w:iCs/>
          <w:sz w:val="24"/>
          <w:szCs w:val="24"/>
        </w:rPr>
        <w:lastRenderedPageBreak/>
        <w:t>Рисование.</w:t>
      </w:r>
      <w:r w:rsidRPr="000552A9">
        <w:rPr>
          <w:sz w:val="24"/>
          <w:szCs w:val="24"/>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444BC3" w:rsidRPr="000552A9" w:rsidRDefault="00444BC3" w:rsidP="00444BC3">
      <w:pPr>
        <w:ind w:firstLine="709"/>
        <w:jc w:val="both"/>
        <w:rPr>
          <w:sz w:val="24"/>
          <w:szCs w:val="24"/>
        </w:rPr>
      </w:pPr>
      <w:r w:rsidRPr="000552A9">
        <w:rPr>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444BC3" w:rsidRPr="000552A9" w:rsidRDefault="00444BC3" w:rsidP="00444BC3">
      <w:pPr>
        <w:ind w:firstLine="709"/>
        <w:jc w:val="both"/>
        <w:rPr>
          <w:sz w:val="24"/>
          <w:szCs w:val="24"/>
        </w:rPr>
      </w:pPr>
      <w:r w:rsidRPr="005333ED">
        <w:rPr>
          <w:i/>
          <w:iCs/>
          <w:sz w:val="24"/>
          <w:szCs w:val="24"/>
        </w:rPr>
        <w:t>Лепка.</w:t>
      </w:r>
      <w:r w:rsidRPr="000552A9">
        <w:rPr>
          <w:sz w:val="24"/>
          <w:szCs w:val="24"/>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w:t>
      </w:r>
      <w:r w:rsidR="00822773">
        <w:rPr>
          <w:sz w:val="24"/>
          <w:szCs w:val="24"/>
        </w:rPr>
        <w:t>х</w:t>
      </w:r>
      <w:r w:rsidRPr="000552A9">
        <w:rPr>
          <w:sz w:val="24"/>
          <w:szCs w:val="24"/>
        </w:rPr>
        <w:t>оровод, яблоки лежат на тарелке и др.). Вызывать радость от восприятия результата общей работы.</w:t>
      </w:r>
    </w:p>
    <w:p w:rsidR="00444BC3" w:rsidRPr="000552A9" w:rsidRDefault="00444BC3" w:rsidP="00444BC3">
      <w:pPr>
        <w:ind w:firstLine="709"/>
        <w:jc w:val="both"/>
        <w:rPr>
          <w:sz w:val="24"/>
          <w:szCs w:val="24"/>
        </w:rPr>
      </w:pPr>
      <w:r w:rsidRPr="005333ED">
        <w:rPr>
          <w:i/>
          <w:iCs/>
          <w:sz w:val="24"/>
          <w:szCs w:val="24"/>
        </w:rPr>
        <w:t>Аппликация.</w:t>
      </w:r>
      <w:r w:rsidRPr="000552A9">
        <w:rPr>
          <w:sz w:val="24"/>
          <w:szCs w:val="24"/>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t xml:space="preserve">Подводить детей к простейшему анализу созданных построек.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w:t>
      </w:r>
      <w:r w:rsidRPr="000552A9">
        <w:rPr>
          <w:sz w:val="24"/>
          <w:szCs w:val="24"/>
        </w:rPr>
        <w:lastRenderedPageBreak/>
        <w:t>игры аккуратно складывать детали в коробки.</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5333ED">
        <w:rPr>
          <w:i/>
          <w:iCs/>
          <w:sz w:val="24"/>
          <w:szCs w:val="24"/>
        </w:rPr>
        <w:t>Слушание.</w:t>
      </w:r>
      <w:r w:rsidRPr="000552A9">
        <w:rPr>
          <w:sz w:val="24"/>
          <w:szCs w:val="24"/>
        </w:rPr>
        <w:t xml:space="preserve"> 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444BC3" w:rsidRPr="000552A9" w:rsidRDefault="00444BC3" w:rsidP="00444BC3">
      <w:pPr>
        <w:ind w:firstLine="709"/>
        <w:jc w:val="both"/>
        <w:rPr>
          <w:sz w:val="24"/>
          <w:szCs w:val="24"/>
        </w:rPr>
      </w:pPr>
      <w:r w:rsidRPr="005333ED">
        <w:rPr>
          <w:i/>
          <w:iCs/>
          <w:sz w:val="24"/>
          <w:szCs w:val="24"/>
        </w:rPr>
        <w:t>Пение.</w:t>
      </w:r>
      <w:r w:rsidRPr="000552A9">
        <w:rPr>
          <w:sz w:val="24"/>
          <w:szCs w:val="24"/>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444BC3" w:rsidRPr="000552A9" w:rsidRDefault="00444BC3" w:rsidP="00444BC3">
      <w:pPr>
        <w:ind w:firstLine="709"/>
        <w:jc w:val="both"/>
        <w:rPr>
          <w:sz w:val="24"/>
          <w:szCs w:val="24"/>
        </w:rPr>
      </w:pPr>
      <w:r w:rsidRPr="005333ED">
        <w:rPr>
          <w:i/>
          <w:iCs/>
          <w:sz w:val="24"/>
          <w:szCs w:val="24"/>
        </w:rPr>
        <w:t>Песенное творчество.</w:t>
      </w:r>
      <w:r w:rsidRPr="000552A9">
        <w:rPr>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444BC3" w:rsidRPr="000552A9" w:rsidRDefault="00444BC3" w:rsidP="00444BC3">
      <w:pPr>
        <w:ind w:firstLine="709"/>
        <w:jc w:val="both"/>
        <w:rPr>
          <w:sz w:val="24"/>
          <w:szCs w:val="24"/>
        </w:rPr>
      </w:pPr>
      <w:r w:rsidRPr="005333ED">
        <w:rPr>
          <w:i/>
          <w:iCs/>
          <w:sz w:val="24"/>
          <w:szCs w:val="24"/>
        </w:rPr>
        <w:t xml:space="preserve">Музыкально-ритмические движения. </w:t>
      </w:r>
      <w:r w:rsidRPr="005333ED">
        <w:rPr>
          <w:sz w:val="24"/>
          <w:szCs w:val="24"/>
        </w:rPr>
        <w:t>Учить двигаться в соответствии с двухчастной</w:t>
      </w:r>
      <w:r w:rsidRPr="000552A9">
        <w:rPr>
          <w:sz w:val="24"/>
          <w:szCs w:val="24"/>
        </w:rPr>
        <w:t xml:space="preserve">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444BC3" w:rsidRPr="000552A9" w:rsidRDefault="00444BC3" w:rsidP="00444BC3">
      <w:pPr>
        <w:ind w:firstLine="709"/>
        <w:jc w:val="both"/>
        <w:rPr>
          <w:sz w:val="24"/>
          <w:szCs w:val="24"/>
        </w:rPr>
      </w:pPr>
      <w:r w:rsidRPr="000552A9">
        <w:rPr>
          <w:sz w:val="24"/>
          <w:szCs w:val="24"/>
        </w:rPr>
        <w:t xml:space="preserve"> Развитие танцевально-игрового творчества. </w:t>
      </w:r>
      <w:r>
        <w:rPr>
          <w:sz w:val="24"/>
          <w:szCs w:val="24"/>
        </w:rPr>
        <w:t>Поддерживать</w:t>
      </w:r>
      <w:r w:rsidRPr="000552A9">
        <w:rPr>
          <w:sz w:val="24"/>
          <w:szCs w:val="24"/>
        </w:rPr>
        <w:t xml:space="preserve">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444BC3" w:rsidRPr="000552A9" w:rsidRDefault="00444BC3" w:rsidP="00444BC3">
      <w:pPr>
        <w:ind w:firstLine="709"/>
        <w:jc w:val="both"/>
        <w:rPr>
          <w:sz w:val="24"/>
          <w:szCs w:val="24"/>
        </w:rPr>
      </w:pPr>
      <w:r w:rsidRPr="000552A9">
        <w:rPr>
          <w:sz w:val="24"/>
          <w:szCs w:val="24"/>
        </w:rPr>
        <w:t xml:space="preserve"> </w:t>
      </w:r>
      <w:r w:rsidRPr="005333ED">
        <w:rPr>
          <w:i/>
          <w:iCs/>
          <w:sz w:val="24"/>
          <w:szCs w:val="24"/>
        </w:rPr>
        <w:t>Игра на детских музыкальных инструментах.</w:t>
      </w:r>
      <w:r w:rsidRPr="000552A9">
        <w:rPr>
          <w:sz w:val="24"/>
          <w:szCs w:val="24"/>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444BC3" w:rsidRDefault="00444BC3" w:rsidP="00444BC3">
      <w:pPr>
        <w:ind w:firstLine="709"/>
        <w:jc w:val="both"/>
        <w:rPr>
          <w:b/>
          <w:bCs/>
          <w:i/>
          <w:iCs/>
          <w:sz w:val="24"/>
          <w:szCs w:val="24"/>
        </w:rPr>
      </w:pPr>
    </w:p>
    <w:p w:rsidR="00444BC3" w:rsidRPr="000552A9" w:rsidRDefault="00444BC3" w:rsidP="00444BC3">
      <w:pPr>
        <w:ind w:firstLine="709"/>
        <w:jc w:val="both"/>
        <w:rPr>
          <w:b/>
          <w:bCs/>
          <w:i/>
          <w:iCs/>
          <w:sz w:val="24"/>
          <w:szCs w:val="24"/>
        </w:rPr>
      </w:pPr>
      <w:r w:rsidRPr="000552A9">
        <w:rPr>
          <w:b/>
          <w:bCs/>
          <w:i/>
          <w:iCs/>
          <w:sz w:val="24"/>
          <w:szCs w:val="24"/>
        </w:rPr>
        <w:t>От 4 лет до 5 лет</w:t>
      </w:r>
    </w:p>
    <w:p w:rsidR="00444BC3" w:rsidRPr="000552A9" w:rsidRDefault="00444BC3" w:rsidP="00444BC3">
      <w:pPr>
        <w:ind w:firstLine="709"/>
        <w:jc w:val="both"/>
        <w:rPr>
          <w:sz w:val="24"/>
          <w:szCs w:val="24"/>
        </w:rPr>
      </w:pP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0552A9">
        <w:rPr>
          <w:sz w:val="24"/>
          <w:szCs w:val="24"/>
        </w:rPr>
        <w:t>Продолжать развивать интерес детей и положительный отклик к различным видам изобразительной деятельности.</w:t>
      </w:r>
    </w:p>
    <w:p w:rsidR="00444BC3" w:rsidRPr="000552A9" w:rsidRDefault="00444BC3" w:rsidP="00444BC3">
      <w:pPr>
        <w:ind w:firstLine="709"/>
        <w:jc w:val="both"/>
        <w:rPr>
          <w:sz w:val="24"/>
          <w:szCs w:val="24"/>
        </w:rPr>
      </w:pPr>
      <w:r w:rsidRPr="000552A9">
        <w:rPr>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444BC3" w:rsidRPr="000552A9" w:rsidRDefault="00444BC3" w:rsidP="00444BC3">
      <w:pPr>
        <w:ind w:firstLine="709"/>
        <w:jc w:val="both"/>
        <w:rPr>
          <w:sz w:val="24"/>
          <w:szCs w:val="24"/>
        </w:rPr>
      </w:pPr>
      <w:r w:rsidRPr="000552A9">
        <w:rPr>
          <w:sz w:val="24"/>
          <w:szCs w:val="24"/>
        </w:rPr>
        <w:t>Продолжать формировать умение рассматривать и обследовать предметы, в том числе с помощью рук.</w:t>
      </w:r>
    </w:p>
    <w:p w:rsidR="00444BC3" w:rsidRPr="000552A9" w:rsidRDefault="00444BC3" w:rsidP="00444BC3">
      <w:pPr>
        <w:ind w:firstLine="709"/>
        <w:jc w:val="both"/>
        <w:rPr>
          <w:sz w:val="24"/>
          <w:szCs w:val="24"/>
        </w:rPr>
      </w:pPr>
      <w:r w:rsidRPr="000552A9">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444BC3" w:rsidRPr="000552A9" w:rsidRDefault="00444BC3" w:rsidP="00444BC3">
      <w:pPr>
        <w:ind w:firstLine="709"/>
        <w:jc w:val="both"/>
        <w:rPr>
          <w:sz w:val="24"/>
          <w:szCs w:val="24"/>
        </w:rPr>
      </w:pPr>
      <w:r w:rsidRPr="000552A9">
        <w:rPr>
          <w:sz w:val="24"/>
          <w:szCs w:val="24"/>
        </w:rPr>
        <w:t>Учить детей выделять и использовать средства выразительности в рисовании, лепке, аппликации.</w:t>
      </w:r>
    </w:p>
    <w:p w:rsidR="00444BC3" w:rsidRPr="000552A9" w:rsidRDefault="00444BC3" w:rsidP="00444BC3">
      <w:pPr>
        <w:ind w:firstLine="709"/>
        <w:jc w:val="both"/>
        <w:rPr>
          <w:sz w:val="24"/>
          <w:szCs w:val="24"/>
        </w:rPr>
      </w:pPr>
      <w:r w:rsidRPr="000552A9">
        <w:rPr>
          <w:sz w:val="24"/>
          <w:szCs w:val="24"/>
        </w:rPr>
        <w:t>Продолжать формировать умение создавать коллективные произведения в рисовании, лепке, аппликации.</w:t>
      </w:r>
    </w:p>
    <w:p w:rsidR="00444BC3" w:rsidRPr="000552A9" w:rsidRDefault="00444BC3" w:rsidP="00444BC3">
      <w:pPr>
        <w:ind w:firstLine="709"/>
        <w:jc w:val="both"/>
        <w:rPr>
          <w:sz w:val="24"/>
          <w:szCs w:val="24"/>
        </w:rPr>
      </w:pPr>
      <w:r w:rsidRPr="000552A9">
        <w:rPr>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444BC3" w:rsidRPr="000552A9" w:rsidRDefault="00444BC3" w:rsidP="00444BC3">
      <w:pPr>
        <w:ind w:firstLine="709"/>
        <w:jc w:val="both"/>
        <w:rPr>
          <w:sz w:val="24"/>
          <w:szCs w:val="24"/>
        </w:rPr>
      </w:pPr>
      <w:r w:rsidRPr="000552A9">
        <w:rPr>
          <w:sz w:val="24"/>
          <w:szCs w:val="24"/>
        </w:rPr>
        <w:t>Приучать детей быть аккуратными: сохранять свое рабочее место в порядке, по окончании работы убирать все со стола.</w:t>
      </w:r>
    </w:p>
    <w:p w:rsidR="00444BC3" w:rsidRPr="000552A9" w:rsidRDefault="00444BC3" w:rsidP="00444BC3">
      <w:pPr>
        <w:ind w:firstLine="709"/>
        <w:jc w:val="both"/>
        <w:rPr>
          <w:sz w:val="24"/>
          <w:szCs w:val="24"/>
        </w:rPr>
      </w:pPr>
      <w:r w:rsidRPr="000552A9">
        <w:rPr>
          <w:sz w:val="24"/>
          <w:szCs w:val="24"/>
        </w:rPr>
        <w:t>Учить проявлять дружелюбие при оценке работ других детей.</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lastRenderedPageBreak/>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444BC3" w:rsidRPr="000552A9" w:rsidRDefault="00444BC3" w:rsidP="00444BC3">
      <w:pPr>
        <w:ind w:firstLine="709"/>
        <w:jc w:val="both"/>
        <w:rPr>
          <w:sz w:val="24"/>
          <w:szCs w:val="24"/>
        </w:rPr>
      </w:pPr>
      <w:r w:rsidRPr="000552A9">
        <w:rPr>
          <w:sz w:val="24"/>
          <w:szCs w:val="24"/>
        </w:rPr>
        <w:t>Учить сооружать постройки из крупного и мелкого строительного материала.</w:t>
      </w:r>
    </w:p>
    <w:p w:rsidR="00444BC3" w:rsidRPr="000552A9" w:rsidRDefault="00444BC3" w:rsidP="00444BC3">
      <w:pPr>
        <w:ind w:firstLine="709"/>
        <w:jc w:val="both"/>
        <w:rPr>
          <w:sz w:val="24"/>
          <w:szCs w:val="24"/>
        </w:rPr>
      </w:pPr>
      <w:r w:rsidRPr="000552A9">
        <w:rPr>
          <w:sz w:val="24"/>
          <w:szCs w:val="24"/>
        </w:rPr>
        <w:t>Обучать конструированию из бумаги.</w:t>
      </w:r>
    </w:p>
    <w:p w:rsidR="00444BC3" w:rsidRPr="000552A9" w:rsidRDefault="00444BC3" w:rsidP="00444BC3">
      <w:pPr>
        <w:ind w:firstLine="709"/>
        <w:jc w:val="both"/>
        <w:rPr>
          <w:sz w:val="24"/>
          <w:szCs w:val="24"/>
        </w:rPr>
      </w:pPr>
      <w:r w:rsidRPr="000552A9">
        <w:rPr>
          <w:sz w:val="24"/>
          <w:szCs w:val="24"/>
        </w:rPr>
        <w:t>Приобщать детей к изготовлению поделок из природного материала.</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0552A9">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44BC3" w:rsidRPr="000552A9" w:rsidRDefault="00444BC3" w:rsidP="00444BC3">
      <w:pPr>
        <w:ind w:firstLine="709"/>
        <w:jc w:val="both"/>
        <w:rPr>
          <w:sz w:val="24"/>
          <w:szCs w:val="24"/>
        </w:rPr>
      </w:pPr>
      <w:r w:rsidRPr="000552A9">
        <w:rPr>
          <w:sz w:val="24"/>
          <w:szCs w:val="24"/>
        </w:rPr>
        <w:t>Обогащать музыкальные впечатления, способствовать дальнейшему развитию основ музыкальной культуры.</w:t>
      </w:r>
    </w:p>
    <w:p w:rsidR="00444BC3" w:rsidRPr="000552A9" w:rsidRDefault="00444BC3" w:rsidP="00444BC3">
      <w:pPr>
        <w:ind w:firstLine="709"/>
        <w:jc w:val="both"/>
        <w:rPr>
          <w:sz w:val="24"/>
          <w:szCs w:val="24"/>
        </w:rPr>
      </w:pPr>
      <w:r w:rsidRPr="000552A9">
        <w:rPr>
          <w:sz w:val="24"/>
          <w:szCs w:val="24"/>
        </w:rPr>
        <w:t>Развивать музыкальность детей.</w:t>
      </w:r>
    </w:p>
    <w:p w:rsidR="00444BC3" w:rsidRPr="000552A9" w:rsidRDefault="00444BC3" w:rsidP="00444BC3">
      <w:pPr>
        <w:ind w:firstLine="709"/>
        <w:jc w:val="both"/>
        <w:rPr>
          <w:sz w:val="24"/>
          <w:szCs w:val="24"/>
        </w:rPr>
      </w:pPr>
      <w:r w:rsidRPr="000552A9">
        <w:rPr>
          <w:sz w:val="24"/>
          <w:szCs w:val="24"/>
        </w:rPr>
        <w:t>Воспитание интереса и любви к высокохудожественной музыке.</w:t>
      </w:r>
    </w:p>
    <w:p w:rsidR="00444BC3" w:rsidRPr="000552A9" w:rsidRDefault="00444BC3" w:rsidP="00444BC3">
      <w:pPr>
        <w:ind w:firstLine="709"/>
        <w:jc w:val="both"/>
        <w:rPr>
          <w:sz w:val="24"/>
          <w:szCs w:val="24"/>
        </w:rPr>
      </w:pPr>
      <w:r w:rsidRPr="000552A9">
        <w:rPr>
          <w:sz w:val="24"/>
          <w:szCs w:val="24"/>
        </w:rPr>
        <w:t>Различать средства выразительности в музыке, различать звуки по высоте.</w:t>
      </w:r>
    </w:p>
    <w:p w:rsidR="00444BC3" w:rsidRPr="000552A9" w:rsidRDefault="00444BC3" w:rsidP="00444BC3">
      <w:pPr>
        <w:ind w:firstLine="709"/>
        <w:jc w:val="both"/>
        <w:rPr>
          <w:sz w:val="24"/>
          <w:szCs w:val="24"/>
        </w:rPr>
      </w:pPr>
      <w:r w:rsidRPr="000552A9">
        <w:rPr>
          <w:sz w:val="24"/>
          <w:szCs w:val="24"/>
        </w:rPr>
        <w:t>Поддерживать интерес к пению.</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5333ED">
        <w:rPr>
          <w:i/>
          <w:iCs/>
          <w:sz w:val="24"/>
          <w:szCs w:val="24"/>
        </w:rPr>
        <w:t>Рисование.</w:t>
      </w:r>
      <w:r w:rsidRPr="000552A9">
        <w:rPr>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rsidR="00444BC3" w:rsidRPr="000552A9" w:rsidRDefault="00444BC3" w:rsidP="00444BC3">
      <w:pPr>
        <w:ind w:firstLine="709"/>
        <w:jc w:val="both"/>
        <w:rPr>
          <w:sz w:val="24"/>
          <w:szCs w:val="24"/>
        </w:rPr>
      </w:pPr>
      <w:r w:rsidRPr="005333ED">
        <w:rPr>
          <w:i/>
          <w:iCs/>
          <w:sz w:val="24"/>
          <w:szCs w:val="24"/>
        </w:rPr>
        <w:t>Декоративное рисование.</w:t>
      </w:r>
      <w:r w:rsidRPr="000552A9">
        <w:rPr>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444BC3" w:rsidRPr="000552A9" w:rsidRDefault="00444BC3" w:rsidP="00444BC3">
      <w:pPr>
        <w:ind w:firstLine="709"/>
        <w:jc w:val="both"/>
        <w:rPr>
          <w:sz w:val="24"/>
          <w:szCs w:val="24"/>
        </w:rPr>
      </w:pPr>
      <w:r w:rsidRPr="005333ED">
        <w:rPr>
          <w:i/>
          <w:iCs/>
          <w:sz w:val="24"/>
          <w:szCs w:val="24"/>
        </w:rPr>
        <w:t>Аппликация.</w:t>
      </w:r>
      <w:r w:rsidRPr="000552A9">
        <w:rPr>
          <w:sz w:val="24"/>
          <w:szCs w:val="24"/>
        </w:rPr>
        <w:t xml:space="preserve"> Воспитывать интерес к аппликации, усложняя ее содержание и расширяя </w:t>
      </w:r>
      <w:r w:rsidRPr="000552A9">
        <w:rPr>
          <w:sz w:val="24"/>
          <w:szCs w:val="24"/>
        </w:rPr>
        <w:lastRenderedPageBreak/>
        <w:t>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5333ED">
        <w:rPr>
          <w:i/>
          <w:iCs/>
          <w:sz w:val="24"/>
          <w:szCs w:val="24"/>
        </w:rPr>
        <w:t>Слушание.</w:t>
      </w:r>
      <w:r w:rsidRPr="000552A9">
        <w:rPr>
          <w:sz w:val="24"/>
          <w:szCs w:val="24"/>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444BC3" w:rsidRPr="000552A9" w:rsidRDefault="00444BC3" w:rsidP="00444BC3">
      <w:pPr>
        <w:ind w:firstLine="709"/>
        <w:jc w:val="both"/>
        <w:rPr>
          <w:sz w:val="24"/>
          <w:szCs w:val="24"/>
        </w:rPr>
      </w:pPr>
      <w:r w:rsidRPr="005333ED">
        <w:rPr>
          <w:i/>
          <w:iCs/>
          <w:sz w:val="24"/>
          <w:szCs w:val="24"/>
        </w:rPr>
        <w:t xml:space="preserve">Пение. </w:t>
      </w:r>
      <w:r w:rsidRPr="005333ED">
        <w:rPr>
          <w:sz w:val="24"/>
          <w:szCs w:val="24"/>
        </w:rPr>
        <w:t>Обучать детей выразительному пению, формировать умение петь протяжно</w:t>
      </w:r>
      <w:r w:rsidRPr="005333ED">
        <w:rPr>
          <w:i/>
          <w:iCs/>
          <w:sz w:val="24"/>
          <w:szCs w:val="24"/>
        </w:rPr>
        <w:t>,</w:t>
      </w:r>
      <w:r w:rsidRPr="000552A9">
        <w:rPr>
          <w:sz w:val="24"/>
          <w:szCs w:val="24"/>
        </w:rPr>
        <w:t xml:space="preserve">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444BC3" w:rsidRPr="000552A9" w:rsidRDefault="00444BC3" w:rsidP="00444BC3">
      <w:pPr>
        <w:ind w:firstLine="709"/>
        <w:jc w:val="both"/>
        <w:rPr>
          <w:sz w:val="24"/>
          <w:szCs w:val="24"/>
        </w:rPr>
      </w:pPr>
      <w:r w:rsidRPr="005333ED">
        <w:rPr>
          <w:i/>
          <w:iCs/>
          <w:sz w:val="24"/>
          <w:szCs w:val="24"/>
        </w:rPr>
        <w:t>Песенное творчество</w:t>
      </w:r>
      <w:r w:rsidRPr="000552A9">
        <w:rPr>
          <w:sz w:val="24"/>
          <w:szCs w:val="24"/>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444BC3" w:rsidRPr="000552A9" w:rsidRDefault="00444BC3" w:rsidP="00444BC3">
      <w:pPr>
        <w:ind w:firstLine="709"/>
        <w:jc w:val="both"/>
        <w:rPr>
          <w:sz w:val="24"/>
          <w:szCs w:val="24"/>
        </w:rPr>
      </w:pPr>
      <w:r w:rsidRPr="005333ED">
        <w:rPr>
          <w:i/>
          <w:iCs/>
          <w:sz w:val="24"/>
          <w:szCs w:val="24"/>
        </w:rPr>
        <w:t>Музыкально-ритмические движения</w:t>
      </w:r>
      <w:r w:rsidRPr="000552A9">
        <w:rPr>
          <w:sz w:val="24"/>
          <w:szCs w:val="24"/>
        </w:rPr>
        <w:t>.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p w:rsidR="00444BC3" w:rsidRPr="000552A9" w:rsidRDefault="00444BC3" w:rsidP="00444BC3">
      <w:pPr>
        <w:ind w:firstLine="709"/>
        <w:jc w:val="both"/>
        <w:rPr>
          <w:sz w:val="24"/>
          <w:szCs w:val="24"/>
        </w:rPr>
      </w:pPr>
      <w:r w:rsidRPr="005333ED">
        <w:rPr>
          <w:i/>
          <w:iCs/>
          <w:sz w:val="24"/>
          <w:szCs w:val="24"/>
        </w:rPr>
        <w:t>Развитие танцевально-игрового творчества</w:t>
      </w:r>
      <w:r w:rsidRPr="000552A9">
        <w:rPr>
          <w:sz w:val="24"/>
          <w:szCs w:val="24"/>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w:t>
      </w:r>
      <w:r w:rsidRPr="000552A9">
        <w:rPr>
          <w:sz w:val="24"/>
          <w:szCs w:val="24"/>
        </w:rPr>
        <w:lastRenderedPageBreak/>
        <w:t>и т. д.). Обучать инсценированию песен и постановке небольших музыкальных спектаклей.</w:t>
      </w:r>
    </w:p>
    <w:p w:rsidR="00444BC3" w:rsidRPr="000552A9" w:rsidRDefault="00444BC3" w:rsidP="00444BC3">
      <w:pPr>
        <w:ind w:firstLine="709"/>
        <w:jc w:val="both"/>
        <w:rPr>
          <w:sz w:val="24"/>
          <w:szCs w:val="24"/>
        </w:rPr>
      </w:pPr>
      <w:r w:rsidRPr="000552A9">
        <w:rPr>
          <w:sz w:val="24"/>
          <w:szCs w:val="24"/>
        </w:rPr>
        <w:t xml:space="preserve"> </w:t>
      </w:r>
      <w:r w:rsidRPr="005333ED">
        <w:rPr>
          <w:i/>
          <w:iCs/>
          <w:sz w:val="24"/>
          <w:szCs w:val="24"/>
        </w:rPr>
        <w:t>Игра на детских музыкальных инструментах</w:t>
      </w:r>
      <w:r w:rsidRPr="000552A9">
        <w:rPr>
          <w:sz w:val="24"/>
          <w:szCs w:val="24"/>
        </w:rPr>
        <w:t>. Формировать умение подыгрывать простейшие мелодии на деревянных ложках, погремушках, барабане, металлофоне.</w:t>
      </w:r>
    </w:p>
    <w:p w:rsidR="00444BC3" w:rsidRDefault="00444BC3" w:rsidP="00444BC3">
      <w:pPr>
        <w:ind w:firstLine="709"/>
        <w:jc w:val="both"/>
        <w:rPr>
          <w:b/>
          <w:bCs/>
          <w:i/>
          <w:iCs/>
          <w:sz w:val="24"/>
          <w:szCs w:val="24"/>
        </w:rPr>
      </w:pPr>
    </w:p>
    <w:p w:rsidR="00444BC3" w:rsidRPr="000552A9" w:rsidRDefault="00444BC3" w:rsidP="00444BC3">
      <w:pPr>
        <w:ind w:firstLine="709"/>
        <w:jc w:val="both"/>
        <w:rPr>
          <w:b/>
          <w:bCs/>
          <w:i/>
          <w:iCs/>
          <w:sz w:val="24"/>
          <w:szCs w:val="24"/>
        </w:rPr>
      </w:pPr>
      <w:r w:rsidRPr="000552A9">
        <w:rPr>
          <w:b/>
          <w:bCs/>
          <w:i/>
          <w:iCs/>
          <w:sz w:val="24"/>
          <w:szCs w:val="24"/>
        </w:rPr>
        <w:t>От 5 лет до 6 лет</w:t>
      </w:r>
    </w:p>
    <w:p w:rsidR="00444BC3" w:rsidRPr="000552A9" w:rsidRDefault="00444BC3" w:rsidP="00444BC3">
      <w:pPr>
        <w:ind w:firstLine="709"/>
        <w:jc w:val="both"/>
        <w:rPr>
          <w:sz w:val="24"/>
          <w:szCs w:val="24"/>
        </w:rPr>
      </w:pP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0552A9">
        <w:rPr>
          <w:sz w:val="24"/>
          <w:szCs w:val="24"/>
        </w:rPr>
        <w:t xml:space="preserve">Продолжать развивать интерес детей к изобразительной деятельности. </w:t>
      </w:r>
    </w:p>
    <w:p w:rsidR="00444BC3" w:rsidRPr="000552A9" w:rsidRDefault="00444BC3" w:rsidP="00444BC3">
      <w:pPr>
        <w:ind w:firstLine="709"/>
        <w:jc w:val="both"/>
        <w:rPr>
          <w:sz w:val="24"/>
          <w:szCs w:val="24"/>
        </w:rPr>
      </w:pPr>
      <w:r w:rsidRPr="000552A9">
        <w:rPr>
          <w:sz w:val="24"/>
          <w:szCs w:val="24"/>
        </w:rPr>
        <w:t>Обогащать сенсорный опыт, развивая органы восприятия: зрение, слух, обоняние, осязание, вкус.</w:t>
      </w:r>
    </w:p>
    <w:p w:rsidR="00444BC3" w:rsidRPr="000552A9" w:rsidRDefault="00444BC3" w:rsidP="00444BC3">
      <w:pPr>
        <w:ind w:firstLine="709"/>
        <w:jc w:val="both"/>
        <w:rPr>
          <w:sz w:val="24"/>
          <w:szCs w:val="24"/>
        </w:rPr>
      </w:pPr>
      <w:r w:rsidRPr="000552A9">
        <w:rPr>
          <w:sz w:val="24"/>
          <w:szCs w:val="24"/>
        </w:rPr>
        <w:t>Закреплять знания об основных формах предметов и объектов природы.</w:t>
      </w:r>
    </w:p>
    <w:p w:rsidR="00444BC3" w:rsidRPr="000552A9" w:rsidRDefault="00444BC3" w:rsidP="00444BC3">
      <w:pPr>
        <w:ind w:firstLine="709"/>
        <w:jc w:val="both"/>
        <w:rPr>
          <w:sz w:val="24"/>
          <w:szCs w:val="24"/>
        </w:rPr>
      </w:pPr>
      <w:r w:rsidRPr="000552A9">
        <w:rPr>
          <w:sz w:val="24"/>
          <w:szCs w:val="24"/>
        </w:rPr>
        <w:t>Развивать эстетическое восприятие, учить созерцать красоту окружающего мира.</w:t>
      </w:r>
    </w:p>
    <w:p w:rsidR="00444BC3" w:rsidRPr="000552A9" w:rsidRDefault="00444BC3" w:rsidP="00444BC3">
      <w:pPr>
        <w:ind w:firstLine="709"/>
        <w:jc w:val="both"/>
        <w:rPr>
          <w:sz w:val="24"/>
          <w:szCs w:val="24"/>
        </w:rPr>
      </w:pPr>
      <w:r w:rsidRPr="000552A9">
        <w:rPr>
          <w:sz w:val="24"/>
          <w:szCs w:val="24"/>
        </w:rPr>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44BC3" w:rsidRPr="000552A9" w:rsidRDefault="00444BC3" w:rsidP="00444BC3">
      <w:pPr>
        <w:ind w:firstLine="709"/>
        <w:jc w:val="both"/>
        <w:rPr>
          <w:sz w:val="24"/>
          <w:szCs w:val="24"/>
        </w:rPr>
      </w:pPr>
      <w:r w:rsidRPr="000552A9">
        <w:rPr>
          <w:sz w:val="24"/>
          <w:szCs w:val="24"/>
        </w:rPr>
        <w:t>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44BC3" w:rsidRPr="000552A9" w:rsidRDefault="00444BC3" w:rsidP="00444BC3">
      <w:pPr>
        <w:ind w:firstLine="709"/>
        <w:jc w:val="both"/>
        <w:rPr>
          <w:sz w:val="24"/>
          <w:szCs w:val="24"/>
        </w:rPr>
      </w:pPr>
      <w:r w:rsidRPr="000552A9">
        <w:rPr>
          <w:sz w:val="24"/>
          <w:szCs w:val="24"/>
        </w:rPr>
        <w:t>Совершенствовать изобразительные навыки и умения, формировать художественно-творческие способности.</w:t>
      </w:r>
    </w:p>
    <w:p w:rsidR="00444BC3" w:rsidRPr="000552A9" w:rsidRDefault="00444BC3" w:rsidP="00444BC3">
      <w:pPr>
        <w:ind w:firstLine="709"/>
        <w:jc w:val="both"/>
        <w:rPr>
          <w:sz w:val="24"/>
          <w:szCs w:val="24"/>
        </w:rPr>
      </w:pPr>
      <w:r w:rsidRPr="000552A9">
        <w:rPr>
          <w:sz w:val="24"/>
          <w:szCs w:val="24"/>
        </w:rPr>
        <w:t>Развивать чувство формы, цвета, пропорций.</w:t>
      </w:r>
    </w:p>
    <w:p w:rsidR="00444BC3" w:rsidRPr="000552A9" w:rsidRDefault="00444BC3" w:rsidP="00444BC3">
      <w:pPr>
        <w:ind w:firstLine="709"/>
        <w:jc w:val="both"/>
        <w:rPr>
          <w:sz w:val="24"/>
          <w:szCs w:val="24"/>
        </w:rPr>
      </w:pPr>
      <w:r w:rsidRPr="000552A9">
        <w:rPr>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444BC3" w:rsidRPr="000552A9" w:rsidRDefault="00444BC3" w:rsidP="00444BC3">
      <w:pPr>
        <w:ind w:firstLine="709"/>
        <w:jc w:val="both"/>
        <w:rPr>
          <w:sz w:val="24"/>
          <w:szCs w:val="24"/>
        </w:rPr>
      </w:pPr>
      <w:r w:rsidRPr="000552A9">
        <w:rPr>
          <w:sz w:val="24"/>
          <w:szCs w:val="24"/>
        </w:rPr>
        <w:t>Развивать декоративное творчество детей (в том числе коллективное).</w:t>
      </w:r>
    </w:p>
    <w:p w:rsidR="00444BC3" w:rsidRPr="000552A9" w:rsidRDefault="00444BC3" w:rsidP="00444BC3">
      <w:pPr>
        <w:ind w:firstLine="709"/>
        <w:jc w:val="both"/>
        <w:rPr>
          <w:sz w:val="24"/>
          <w:szCs w:val="24"/>
        </w:rPr>
      </w:pPr>
      <w:r w:rsidRPr="000552A9">
        <w:rPr>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444BC3" w:rsidRPr="000552A9" w:rsidRDefault="00444BC3" w:rsidP="00444BC3">
      <w:pPr>
        <w:ind w:firstLine="709"/>
        <w:jc w:val="both"/>
        <w:rPr>
          <w:sz w:val="24"/>
          <w:szCs w:val="24"/>
        </w:rPr>
      </w:pPr>
      <w:r w:rsidRPr="000552A9">
        <w:rPr>
          <w:sz w:val="24"/>
          <w:szCs w:val="24"/>
        </w:rPr>
        <w:t>Поощрять самостоятельность, творчество, инициативу, дружелюбие.</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0552A9">
        <w:rPr>
          <w:sz w:val="24"/>
          <w:szCs w:val="24"/>
        </w:rPr>
        <w:t xml:space="preserve">Продолжать формировать эстетическое восприятие музыки, умение различать жанры (песня, танец, марш). </w:t>
      </w:r>
    </w:p>
    <w:p w:rsidR="00444BC3" w:rsidRPr="000552A9" w:rsidRDefault="00444BC3" w:rsidP="00444BC3">
      <w:pPr>
        <w:ind w:firstLine="709"/>
        <w:jc w:val="both"/>
        <w:rPr>
          <w:sz w:val="24"/>
          <w:szCs w:val="24"/>
        </w:rPr>
      </w:pPr>
      <w:r w:rsidRPr="000552A9">
        <w:rPr>
          <w:sz w:val="24"/>
          <w:szCs w:val="24"/>
        </w:rPr>
        <w:t xml:space="preserve">Развивать музыкальную память, умение различать на слух звуки по высоте, музыкальные инструменты. </w:t>
      </w:r>
    </w:p>
    <w:p w:rsidR="00444BC3" w:rsidRPr="000552A9" w:rsidRDefault="00444BC3" w:rsidP="00444BC3">
      <w:pPr>
        <w:ind w:firstLine="709"/>
        <w:jc w:val="both"/>
        <w:rPr>
          <w:sz w:val="24"/>
          <w:szCs w:val="24"/>
        </w:rPr>
      </w:pPr>
      <w:r w:rsidRPr="000552A9">
        <w:rPr>
          <w:sz w:val="24"/>
          <w:szCs w:val="24"/>
        </w:rPr>
        <w:t>Формировать музыкальную культуру на основе знакомства с классической, народной и современной музыкой.</w:t>
      </w:r>
    </w:p>
    <w:p w:rsidR="00444BC3" w:rsidRPr="000552A9" w:rsidRDefault="00444BC3" w:rsidP="00444BC3">
      <w:pPr>
        <w:ind w:firstLine="709"/>
        <w:jc w:val="both"/>
        <w:rPr>
          <w:sz w:val="24"/>
          <w:szCs w:val="24"/>
        </w:rPr>
      </w:pPr>
      <w:r w:rsidRPr="000552A9">
        <w:rPr>
          <w:sz w:val="24"/>
          <w:szCs w:val="24"/>
        </w:rPr>
        <w:t>Продолжать развивать интерес и любовь к музыке, музыкальную отзывчивость на нее.</w:t>
      </w:r>
    </w:p>
    <w:p w:rsidR="00444BC3" w:rsidRPr="000552A9" w:rsidRDefault="00444BC3" w:rsidP="00444BC3">
      <w:pPr>
        <w:ind w:firstLine="709"/>
        <w:jc w:val="both"/>
        <w:rPr>
          <w:sz w:val="24"/>
          <w:szCs w:val="24"/>
        </w:rPr>
      </w:pPr>
      <w:r w:rsidRPr="000552A9">
        <w:rPr>
          <w:sz w:val="24"/>
          <w:szCs w:val="24"/>
        </w:rPr>
        <w:t xml:space="preserve">Продолжать развивать музыкальные способности детей: звуковысотный, ритмический, тембровый, динамический слух. </w:t>
      </w:r>
    </w:p>
    <w:p w:rsidR="00444BC3" w:rsidRPr="000552A9" w:rsidRDefault="00444BC3" w:rsidP="00444BC3">
      <w:pPr>
        <w:ind w:firstLine="709"/>
        <w:jc w:val="both"/>
        <w:rPr>
          <w:sz w:val="24"/>
          <w:szCs w:val="24"/>
        </w:rPr>
      </w:pPr>
      <w:r w:rsidRPr="000552A9">
        <w:rPr>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5333ED">
        <w:rPr>
          <w:i/>
          <w:iCs/>
          <w:sz w:val="24"/>
          <w:szCs w:val="24"/>
        </w:rPr>
        <w:t>Предметное рисование</w:t>
      </w:r>
      <w:r w:rsidRPr="000552A9">
        <w:rPr>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w:t>
      </w:r>
      <w:r w:rsidRPr="000552A9">
        <w:rPr>
          <w:sz w:val="24"/>
          <w:szCs w:val="24"/>
        </w:rPr>
        <w:lastRenderedPageBreak/>
        <w:t>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44BC3" w:rsidRPr="000552A9" w:rsidRDefault="00444BC3" w:rsidP="00444BC3">
      <w:pPr>
        <w:ind w:firstLine="709"/>
        <w:jc w:val="both"/>
        <w:rPr>
          <w:sz w:val="24"/>
          <w:szCs w:val="24"/>
        </w:rPr>
      </w:pPr>
      <w:r w:rsidRPr="000552A9">
        <w:rPr>
          <w:sz w:val="24"/>
          <w:szCs w:val="24"/>
        </w:rPr>
        <w:t>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444BC3" w:rsidRPr="000552A9" w:rsidRDefault="00444BC3" w:rsidP="00444BC3">
      <w:pPr>
        <w:ind w:firstLine="709"/>
        <w:jc w:val="both"/>
        <w:rPr>
          <w:sz w:val="24"/>
          <w:szCs w:val="24"/>
        </w:rPr>
      </w:pPr>
      <w:r w:rsidRPr="005333ED">
        <w:rPr>
          <w:i/>
          <w:iCs/>
          <w:sz w:val="24"/>
          <w:szCs w:val="24"/>
        </w:rPr>
        <w:t>Сюжетное рисование.</w:t>
      </w:r>
      <w:r w:rsidRPr="000552A9">
        <w:rPr>
          <w:sz w:val="24"/>
          <w:szCs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444BC3" w:rsidRPr="000552A9" w:rsidRDefault="00444BC3" w:rsidP="00444BC3">
      <w:pPr>
        <w:ind w:firstLine="709"/>
        <w:jc w:val="both"/>
        <w:rPr>
          <w:sz w:val="24"/>
          <w:szCs w:val="24"/>
        </w:rPr>
      </w:pPr>
      <w:r w:rsidRPr="005333ED">
        <w:rPr>
          <w:i/>
          <w:iCs/>
          <w:sz w:val="24"/>
          <w:szCs w:val="24"/>
        </w:rPr>
        <w:t>Декоративное рисование</w:t>
      </w:r>
      <w:r w:rsidRPr="000552A9">
        <w:rPr>
          <w:sz w:val="24"/>
          <w:szCs w:val="24"/>
        </w:rPr>
        <w:t>.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w:t>
      </w:r>
      <w:r w:rsidR="004F1B13">
        <w:rPr>
          <w:sz w:val="24"/>
          <w:szCs w:val="24"/>
        </w:rPr>
        <w:t xml:space="preserve"> </w:t>
      </w:r>
      <w:r w:rsidRPr="000552A9">
        <w:rPr>
          <w:sz w:val="24"/>
          <w:szCs w:val="24"/>
        </w:rPr>
        <w:t>-</w:t>
      </w:r>
      <w:r w:rsidR="004F1B13">
        <w:rPr>
          <w:sz w:val="24"/>
          <w:szCs w:val="24"/>
        </w:rPr>
        <w:t xml:space="preserve"> </w:t>
      </w:r>
      <w:r w:rsidRPr="000552A9">
        <w:rPr>
          <w:sz w:val="24"/>
          <w:szCs w:val="24"/>
        </w:rPr>
        <w:t xml:space="preserve">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444BC3" w:rsidRPr="000552A9" w:rsidRDefault="00444BC3" w:rsidP="00444BC3">
      <w:pPr>
        <w:ind w:firstLine="709"/>
        <w:jc w:val="both"/>
        <w:rPr>
          <w:sz w:val="24"/>
          <w:szCs w:val="24"/>
        </w:rPr>
      </w:pPr>
      <w:r w:rsidRPr="005333ED">
        <w:rPr>
          <w:i/>
          <w:iCs/>
          <w:sz w:val="24"/>
          <w:szCs w:val="24"/>
        </w:rPr>
        <w:t>Лепка.</w:t>
      </w:r>
      <w:r w:rsidRPr="000552A9">
        <w:rPr>
          <w:sz w:val="24"/>
          <w:szCs w:val="24"/>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w:t>
      </w:r>
      <w:r w:rsidRPr="000552A9">
        <w:rPr>
          <w:sz w:val="24"/>
          <w:szCs w:val="24"/>
        </w:rPr>
        <w:lastRenderedPageBreak/>
        <w:t>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444BC3" w:rsidRPr="000552A9" w:rsidRDefault="00444BC3" w:rsidP="00444BC3">
      <w:pPr>
        <w:ind w:firstLine="709"/>
        <w:jc w:val="both"/>
        <w:rPr>
          <w:sz w:val="24"/>
          <w:szCs w:val="24"/>
        </w:rPr>
      </w:pPr>
      <w:r w:rsidRPr="005333ED">
        <w:rPr>
          <w:i/>
          <w:iCs/>
          <w:sz w:val="24"/>
          <w:szCs w:val="24"/>
        </w:rPr>
        <w:t>Декоративная лепка</w:t>
      </w:r>
      <w:r w:rsidRPr="000552A9">
        <w:rPr>
          <w:sz w:val="24"/>
          <w:szCs w:val="24"/>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444BC3" w:rsidRPr="000552A9" w:rsidRDefault="00444BC3" w:rsidP="00444BC3">
      <w:pPr>
        <w:ind w:firstLine="709"/>
        <w:jc w:val="both"/>
        <w:rPr>
          <w:sz w:val="24"/>
          <w:szCs w:val="24"/>
        </w:rPr>
      </w:pPr>
      <w:r w:rsidRPr="005333ED">
        <w:rPr>
          <w:i/>
          <w:iCs/>
          <w:sz w:val="24"/>
          <w:szCs w:val="24"/>
        </w:rPr>
        <w:t>Аппликация</w:t>
      </w:r>
      <w:r w:rsidRPr="000552A9">
        <w:rPr>
          <w:sz w:val="24"/>
          <w:szCs w:val="24"/>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444BC3" w:rsidRPr="000552A9" w:rsidRDefault="00444BC3" w:rsidP="00444BC3">
      <w:pPr>
        <w:ind w:firstLine="709"/>
        <w:jc w:val="both"/>
        <w:rPr>
          <w:sz w:val="24"/>
          <w:szCs w:val="24"/>
        </w:rPr>
      </w:pPr>
      <w:r w:rsidRPr="005333ED">
        <w:rPr>
          <w:i/>
          <w:iCs/>
          <w:sz w:val="24"/>
          <w:szCs w:val="24"/>
        </w:rPr>
        <w:t>Прикладное творчество</w:t>
      </w:r>
      <w:r w:rsidRPr="000552A9">
        <w:rPr>
          <w:sz w:val="24"/>
          <w:szCs w:val="24"/>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t>Учить выделять основные части и характерные детали конструкций.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5333ED">
        <w:rPr>
          <w:i/>
          <w:iCs/>
          <w:sz w:val="24"/>
          <w:szCs w:val="24"/>
        </w:rPr>
        <w:t>Слушание</w:t>
      </w:r>
      <w:r w:rsidRPr="000552A9">
        <w:rPr>
          <w:sz w:val="24"/>
          <w:szCs w:val="24"/>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444BC3" w:rsidRPr="000552A9" w:rsidRDefault="00444BC3" w:rsidP="00444BC3">
      <w:pPr>
        <w:ind w:firstLine="709"/>
        <w:jc w:val="both"/>
        <w:rPr>
          <w:sz w:val="24"/>
          <w:szCs w:val="24"/>
        </w:rPr>
      </w:pPr>
      <w:r w:rsidRPr="005333ED">
        <w:rPr>
          <w:i/>
          <w:iCs/>
          <w:sz w:val="24"/>
          <w:szCs w:val="24"/>
        </w:rPr>
        <w:t>Пение.</w:t>
      </w:r>
      <w:r w:rsidRPr="000552A9">
        <w:rPr>
          <w:sz w:val="24"/>
          <w:szCs w:val="24"/>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444BC3" w:rsidRPr="000552A9" w:rsidRDefault="00444BC3" w:rsidP="00444BC3">
      <w:pPr>
        <w:ind w:firstLine="709"/>
        <w:jc w:val="both"/>
        <w:rPr>
          <w:sz w:val="24"/>
          <w:szCs w:val="24"/>
        </w:rPr>
      </w:pPr>
      <w:r w:rsidRPr="005333ED">
        <w:rPr>
          <w:i/>
          <w:iCs/>
          <w:sz w:val="24"/>
          <w:szCs w:val="24"/>
        </w:rPr>
        <w:t>Песенное творчество</w:t>
      </w:r>
      <w:r w:rsidRPr="000552A9">
        <w:rPr>
          <w:sz w:val="24"/>
          <w:szCs w:val="24"/>
        </w:rPr>
        <w:t xml:space="preserve">. Учить импровизировать мелодию на заданный текст. Учить детей </w:t>
      </w:r>
      <w:r w:rsidRPr="000552A9">
        <w:rPr>
          <w:sz w:val="24"/>
          <w:szCs w:val="24"/>
        </w:rPr>
        <w:lastRenderedPageBreak/>
        <w:t xml:space="preserve">сочинять мелодии различного характера: ласковую колыбельную, задорный или бодрый марш, плавный вальс, веселую плясовую. </w:t>
      </w:r>
    </w:p>
    <w:p w:rsidR="00444BC3" w:rsidRPr="000552A9" w:rsidRDefault="00444BC3" w:rsidP="00444BC3">
      <w:pPr>
        <w:ind w:firstLine="709"/>
        <w:jc w:val="both"/>
        <w:rPr>
          <w:sz w:val="24"/>
          <w:szCs w:val="24"/>
        </w:rPr>
      </w:pPr>
      <w:r w:rsidRPr="005333ED">
        <w:rPr>
          <w:i/>
          <w:iCs/>
          <w:sz w:val="24"/>
          <w:szCs w:val="24"/>
        </w:rPr>
        <w:t>Музыкально-ритмические движения</w:t>
      </w:r>
      <w:r w:rsidRPr="000552A9">
        <w:rPr>
          <w:sz w:val="24"/>
          <w:szCs w:val="24"/>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444BC3" w:rsidRPr="000552A9" w:rsidRDefault="00444BC3" w:rsidP="00444BC3">
      <w:pPr>
        <w:ind w:firstLine="709"/>
        <w:jc w:val="both"/>
        <w:rPr>
          <w:sz w:val="24"/>
          <w:szCs w:val="24"/>
        </w:rPr>
      </w:pPr>
      <w:r w:rsidRPr="005333ED">
        <w:rPr>
          <w:i/>
          <w:iCs/>
          <w:sz w:val="24"/>
          <w:szCs w:val="24"/>
        </w:rPr>
        <w:t>Музыкально-игровое и танцевальное творчество</w:t>
      </w:r>
      <w:r w:rsidRPr="000552A9">
        <w:rPr>
          <w:sz w:val="24"/>
          <w:szCs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w:t>
      </w:r>
    </w:p>
    <w:p w:rsidR="00444BC3" w:rsidRPr="000552A9" w:rsidRDefault="00444BC3" w:rsidP="00444BC3">
      <w:pPr>
        <w:ind w:firstLine="709"/>
        <w:jc w:val="both"/>
        <w:rPr>
          <w:sz w:val="24"/>
          <w:szCs w:val="24"/>
        </w:rPr>
      </w:pPr>
      <w:r w:rsidRPr="005333ED">
        <w:rPr>
          <w:i/>
          <w:iCs/>
          <w:sz w:val="24"/>
          <w:szCs w:val="24"/>
        </w:rPr>
        <w:t>Игра на детских музыкальных инструментах</w:t>
      </w:r>
      <w:r w:rsidRPr="000552A9">
        <w:rPr>
          <w:sz w:val="24"/>
          <w:szCs w:val="24"/>
        </w:rPr>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444BC3" w:rsidRDefault="00444BC3" w:rsidP="00444BC3">
      <w:pPr>
        <w:ind w:firstLine="709"/>
        <w:jc w:val="both"/>
        <w:rPr>
          <w:b/>
          <w:bCs/>
          <w:i/>
          <w:iCs/>
          <w:sz w:val="24"/>
          <w:szCs w:val="24"/>
        </w:rPr>
      </w:pPr>
    </w:p>
    <w:p w:rsidR="00444BC3" w:rsidRPr="000552A9" w:rsidRDefault="00444BC3" w:rsidP="00444BC3">
      <w:pPr>
        <w:ind w:firstLine="709"/>
        <w:jc w:val="both"/>
        <w:rPr>
          <w:b/>
          <w:bCs/>
          <w:i/>
          <w:iCs/>
          <w:sz w:val="24"/>
          <w:szCs w:val="24"/>
        </w:rPr>
      </w:pPr>
      <w:r w:rsidRPr="000552A9">
        <w:rPr>
          <w:b/>
          <w:bCs/>
          <w:i/>
          <w:iCs/>
          <w:sz w:val="24"/>
          <w:szCs w:val="24"/>
        </w:rPr>
        <w:t xml:space="preserve">От 6 лет до 7 лет </w:t>
      </w:r>
    </w:p>
    <w:p w:rsidR="00444BC3" w:rsidRPr="000552A9" w:rsidRDefault="00444BC3" w:rsidP="00444BC3">
      <w:pPr>
        <w:ind w:firstLine="709"/>
        <w:jc w:val="both"/>
        <w:rPr>
          <w:sz w:val="24"/>
          <w:szCs w:val="24"/>
        </w:rPr>
      </w:pPr>
      <w:r w:rsidRPr="000552A9">
        <w:rPr>
          <w:sz w:val="24"/>
          <w:szCs w:val="24"/>
        </w:rPr>
        <w:t xml:space="preserve">В области художественно-эстетического развития основными </w:t>
      </w:r>
      <w:r w:rsidRPr="000552A9">
        <w:rPr>
          <w:b/>
          <w:bCs/>
          <w:i/>
          <w:iCs/>
          <w:sz w:val="24"/>
          <w:szCs w:val="24"/>
        </w:rPr>
        <w:t>задачами</w:t>
      </w:r>
      <w:r w:rsidRPr="000552A9">
        <w:rPr>
          <w:sz w:val="24"/>
          <w:szCs w:val="24"/>
        </w:rPr>
        <w:t xml:space="preserve"> образовательной деятельности являются:</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0552A9">
        <w:rPr>
          <w:sz w:val="24"/>
          <w:szCs w:val="24"/>
        </w:rPr>
        <w:t xml:space="preserve">Формировать у детей устойчивый интерес к изобразительной деятельности. </w:t>
      </w:r>
    </w:p>
    <w:p w:rsidR="00444BC3" w:rsidRPr="000552A9" w:rsidRDefault="00444BC3" w:rsidP="00444BC3">
      <w:pPr>
        <w:ind w:firstLine="709"/>
        <w:jc w:val="both"/>
        <w:rPr>
          <w:sz w:val="24"/>
          <w:szCs w:val="24"/>
        </w:rPr>
      </w:pPr>
      <w:r w:rsidRPr="000552A9">
        <w:rPr>
          <w:sz w:val="24"/>
          <w:szCs w:val="24"/>
        </w:rPr>
        <w:t>Обогащать сенсорный опыт, включать в процесс ознакомления с предметами движения рук по предмету.</w:t>
      </w:r>
    </w:p>
    <w:p w:rsidR="00444BC3" w:rsidRPr="000552A9" w:rsidRDefault="00444BC3" w:rsidP="00444BC3">
      <w:pPr>
        <w:ind w:firstLine="709"/>
        <w:jc w:val="both"/>
        <w:rPr>
          <w:sz w:val="24"/>
          <w:szCs w:val="24"/>
        </w:rPr>
      </w:pPr>
      <w:r w:rsidRPr="000552A9">
        <w:rPr>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44BC3" w:rsidRPr="000552A9" w:rsidRDefault="00444BC3" w:rsidP="00444BC3">
      <w:pPr>
        <w:ind w:firstLine="709"/>
        <w:jc w:val="both"/>
        <w:rPr>
          <w:sz w:val="24"/>
          <w:szCs w:val="24"/>
        </w:rPr>
      </w:pPr>
      <w:r w:rsidRPr="000552A9">
        <w:rPr>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444BC3" w:rsidRPr="000552A9" w:rsidRDefault="00444BC3" w:rsidP="00444BC3">
      <w:pPr>
        <w:ind w:firstLine="709"/>
        <w:jc w:val="both"/>
        <w:rPr>
          <w:sz w:val="24"/>
          <w:szCs w:val="24"/>
        </w:rPr>
      </w:pPr>
      <w:r w:rsidRPr="000552A9">
        <w:rPr>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444BC3" w:rsidRPr="000552A9" w:rsidRDefault="00444BC3" w:rsidP="00444BC3">
      <w:pPr>
        <w:ind w:firstLine="709"/>
        <w:jc w:val="both"/>
        <w:rPr>
          <w:sz w:val="24"/>
          <w:szCs w:val="24"/>
        </w:rPr>
      </w:pPr>
      <w:r w:rsidRPr="000552A9">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44BC3" w:rsidRPr="000552A9" w:rsidRDefault="00444BC3" w:rsidP="00444BC3">
      <w:pPr>
        <w:ind w:firstLine="709"/>
        <w:jc w:val="both"/>
        <w:rPr>
          <w:sz w:val="24"/>
          <w:szCs w:val="24"/>
        </w:rPr>
      </w:pPr>
      <w:r w:rsidRPr="000552A9">
        <w:rPr>
          <w:sz w:val="24"/>
          <w:szCs w:val="24"/>
        </w:rPr>
        <w:t>Продолжать развивать коллективное творчество.</w:t>
      </w:r>
    </w:p>
    <w:p w:rsidR="00444BC3" w:rsidRPr="000552A9" w:rsidRDefault="00444BC3" w:rsidP="00444BC3">
      <w:pPr>
        <w:ind w:firstLine="709"/>
        <w:jc w:val="both"/>
        <w:rPr>
          <w:sz w:val="24"/>
          <w:szCs w:val="24"/>
        </w:rPr>
      </w:pPr>
      <w:r w:rsidRPr="000552A9">
        <w:rPr>
          <w:sz w:val="24"/>
          <w:szCs w:val="24"/>
        </w:rPr>
        <w:t>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44BC3" w:rsidRPr="000552A9" w:rsidRDefault="00444BC3" w:rsidP="00444BC3">
      <w:pPr>
        <w:ind w:firstLine="709"/>
        <w:jc w:val="both"/>
        <w:rPr>
          <w:sz w:val="24"/>
          <w:szCs w:val="24"/>
        </w:rPr>
      </w:pPr>
      <w:r w:rsidRPr="000552A9">
        <w:rPr>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t xml:space="preserve">Учить видеть конструкцию объекта и анализировать ее основные части, их функциональное назначение. </w:t>
      </w:r>
    </w:p>
    <w:p w:rsidR="00444BC3" w:rsidRPr="000552A9" w:rsidRDefault="00444BC3" w:rsidP="00444BC3">
      <w:pPr>
        <w:ind w:firstLine="709"/>
        <w:jc w:val="both"/>
        <w:rPr>
          <w:sz w:val="24"/>
          <w:szCs w:val="24"/>
        </w:rPr>
      </w:pPr>
      <w:r w:rsidRPr="000552A9">
        <w:rPr>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444BC3" w:rsidRPr="000552A9" w:rsidRDefault="00444BC3" w:rsidP="00444BC3">
      <w:pPr>
        <w:ind w:firstLine="709"/>
        <w:jc w:val="both"/>
        <w:rPr>
          <w:sz w:val="24"/>
          <w:szCs w:val="24"/>
        </w:rPr>
      </w:pPr>
      <w:r w:rsidRPr="000552A9">
        <w:rPr>
          <w:sz w:val="24"/>
          <w:szCs w:val="24"/>
        </w:rPr>
        <w:t>Развитие интереса к конструктивной деятельности.</w:t>
      </w:r>
    </w:p>
    <w:p w:rsidR="00444BC3" w:rsidRPr="000552A9" w:rsidRDefault="00444BC3" w:rsidP="00444BC3">
      <w:pPr>
        <w:ind w:firstLine="709"/>
        <w:jc w:val="both"/>
        <w:rPr>
          <w:sz w:val="24"/>
          <w:szCs w:val="24"/>
        </w:rPr>
      </w:pPr>
      <w:r w:rsidRPr="000552A9">
        <w:rPr>
          <w:sz w:val="24"/>
          <w:szCs w:val="24"/>
        </w:rPr>
        <w:t>Знакомство с различными видами конструкторов.</w:t>
      </w:r>
    </w:p>
    <w:p w:rsidR="00444BC3" w:rsidRPr="000552A9" w:rsidRDefault="00444BC3" w:rsidP="00444BC3">
      <w:pPr>
        <w:ind w:firstLine="709"/>
        <w:jc w:val="both"/>
        <w:rPr>
          <w:sz w:val="24"/>
          <w:szCs w:val="24"/>
        </w:rPr>
      </w:pPr>
      <w:r w:rsidRPr="000552A9">
        <w:rPr>
          <w:sz w:val="24"/>
          <w:szCs w:val="24"/>
        </w:rPr>
        <w:t>Знакомство с профессиями дизайнера, конструктора, архитектора, строителя и пр.</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0552A9">
        <w:rPr>
          <w:sz w:val="24"/>
          <w:szCs w:val="24"/>
        </w:rPr>
        <w:lastRenderedPageBreak/>
        <w:t xml:space="preserve">Продолжать приобщать детей к музыкальной культуре, воспитывать музыкально-эстетический вкус. </w:t>
      </w:r>
    </w:p>
    <w:p w:rsidR="00444BC3" w:rsidRPr="000552A9" w:rsidRDefault="00444BC3" w:rsidP="00444BC3">
      <w:pPr>
        <w:ind w:firstLine="709"/>
        <w:jc w:val="both"/>
        <w:rPr>
          <w:sz w:val="24"/>
          <w:szCs w:val="24"/>
        </w:rPr>
      </w:pPr>
      <w:r w:rsidRPr="000552A9">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444BC3" w:rsidRPr="000552A9" w:rsidRDefault="00444BC3" w:rsidP="00444BC3">
      <w:pPr>
        <w:ind w:firstLine="709"/>
        <w:jc w:val="both"/>
        <w:rPr>
          <w:sz w:val="24"/>
          <w:szCs w:val="24"/>
        </w:rPr>
      </w:pPr>
      <w:r w:rsidRPr="000552A9">
        <w:rPr>
          <w:sz w:val="24"/>
          <w:szCs w:val="24"/>
        </w:rPr>
        <w:t>Совершенствовать звуковысотный, ритмический, тембровый и динамический слух.</w:t>
      </w:r>
    </w:p>
    <w:p w:rsidR="00444BC3" w:rsidRPr="000552A9" w:rsidRDefault="00444BC3" w:rsidP="00444BC3">
      <w:pPr>
        <w:ind w:firstLine="709"/>
        <w:jc w:val="both"/>
        <w:rPr>
          <w:sz w:val="24"/>
          <w:szCs w:val="24"/>
        </w:rPr>
      </w:pPr>
      <w:r w:rsidRPr="000552A9">
        <w:rPr>
          <w:sz w:val="24"/>
          <w:szCs w:val="24"/>
        </w:rPr>
        <w:t>Способствовать дальнейшему формированию певческого голоса, развитию навыков движения под музыку.</w:t>
      </w:r>
    </w:p>
    <w:p w:rsidR="00444BC3" w:rsidRPr="000552A9" w:rsidRDefault="00444BC3" w:rsidP="00444BC3">
      <w:pPr>
        <w:ind w:firstLine="709"/>
        <w:jc w:val="both"/>
        <w:rPr>
          <w:sz w:val="24"/>
          <w:szCs w:val="24"/>
        </w:rPr>
      </w:pPr>
      <w:r w:rsidRPr="000552A9">
        <w:rPr>
          <w:sz w:val="24"/>
          <w:szCs w:val="24"/>
        </w:rPr>
        <w:t>Обучать игре на детских музыкальных инструментах. Знакомить с элементарными музыкальными понятиями.</w:t>
      </w:r>
    </w:p>
    <w:p w:rsidR="00444BC3" w:rsidRPr="000552A9" w:rsidRDefault="00444BC3" w:rsidP="00444BC3">
      <w:pPr>
        <w:ind w:firstLine="709"/>
        <w:jc w:val="both"/>
        <w:rPr>
          <w:sz w:val="24"/>
          <w:szCs w:val="24"/>
        </w:rPr>
      </w:pPr>
      <w:r w:rsidRPr="000552A9">
        <w:rPr>
          <w:sz w:val="24"/>
          <w:szCs w:val="24"/>
        </w:rPr>
        <w:t>Формирование умения использовать полученные знания и навыки в быту и на досуге.</w:t>
      </w:r>
    </w:p>
    <w:p w:rsidR="00444BC3" w:rsidRPr="000552A9" w:rsidRDefault="00444BC3" w:rsidP="00444BC3">
      <w:pPr>
        <w:ind w:firstLine="709"/>
        <w:jc w:val="both"/>
        <w:rPr>
          <w:b/>
          <w:bCs/>
          <w:i/>
          <w:iCs/>
          <w:sz w:val="24"/>
          <w:szCs w:val="24"/>
        </w:rPr>
      </w:pPr>
      <w:r w:rsidRPr="000552A9">
        <w:rPr>
          <w:b/>
          <w:bCs/>
          <w:i/>
          <w:iCs/>
          <w:sz w:val="24"/>
          <w:szCs w:val="24"/>
        </w:rPr>
        <w:t>Содержание образовательной деятельности</w:t>
      </w:r>
    </w:p>
    <w:p w:rsidR="00444BC3" w:rsidRPr="000552A9" w:rsidRDefault="00444BC3" w:rsidP="00444BC3">
      <w:pPr>
        <w:ind w:firstLine="709"/>
        <w:jc w:val="both"/>
        <w:rPr>
          <w:i/>
          <w:iCs/>
          <w:sz w:val="24"/>
          <w:szCs w:val="24"/>
        </w:rPr>
      </w:pPr>
      <w:r w:rsidRPr="000552A9">
        <w:rPr>
          <w:i/>
          <w:iCs/>
          <w:sz w:val="24"/>
          <w:szCs w:val="24"/>
        </w:rPr>
        <w:t>Изобразительная деятельность:</w:t>
      </w:r>
    </w:p>
    <w:p w:rsidR="00444BC3" w:rsidRPr="000552A9" w:rsidRDefault="00444BC3" w:rsidP="00444BC3">
      <w:pPr>
        <w:ind w:firstLine="709"/>
        <w:jc w:val="both"/>
        <w:rPr>
          <w:sz w:val="24"/>
          <w:szCs w:val="24"/>
        </w:rPr>
      </w:pPr>
      <w:r w:rsidRPr="005333ED">
        <w:rPr>
          <w:i/>
          <w:iCs/>
          <w:sz w:val="24"/>
          <w:szCs w:val="24"/>
        </w:rPr>
        <w:t>Предметное рисование</w:t>
      </w:r>
      <w:r w:rsidRPr="000552A9">
        <w:rPr>
          <w:sz w:val="24"/>
          <w:szCs w:val="24"/>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444BC3" w:rsidRPr="000552A9" w:rsidRDefault="00444BC3" w:rsidP="00444BC3">
      <w:pPr>
        <w:ind w:firstLine="709"/>
        <w:jc w:val="both"/>
        <w:rPr>
          <w:sz w:val="24"/>
          <w:szCs w:val="24"/>
        </w:rPr>
      </w:pPr>
      <w:r w:rsidRPr="005333ED">
        <w:rPr>
          <w:i/>
          <w:iCs/>
          <w:sz w:val="24"/>
          <w:szCs w:val="24"/>
        </w:rPr>
        <w:t xml:space="preserve"> Сюжетное рисование</w:t>
      </w:r>
      <w:r w:rsidRPr="000552A9">
        <w:rPr>
          <w:sz w:val="24"/>
          <w:szCs w:val="24"/>
        </w:rPr>
        <w:t>.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44BC3" w:rsidRPr="000552A9" w:rsidRDefault="00444BC3" w:rsidP="00444BC3">
      <w:pPr>
        <w:ind w:firstLine="709"/>
        <w:jc w:val="both"/>
        <w:rPr>
          <w:sz w:val="24"/>
          <w:szCs w:val="24"/>
        </w:rPr>
      </w:pPr>
      <w:r w:rsidRPr="005333ED">
        <w:rPr>
          <w:i/>
          <w:iCs/>
          <w:sz w:val="24"/>
          <w:szCs w:val="24"/>
        </w:rPr>
        <w:t>Декоративное рисование</w:t>
      </w:r>
      <w:r w:rsidRPr="000552A9">
        <w:rPr>
          <w:sz w:val="24"/>
          <w:szCs w:val="24"/>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w:t>
      </w:r>
      <w:r w:rsidRPr="000552A9">
        <w:rPr>
          <w:sz w:val="24"/>
          <w:szCs w:val="24"/>
        </w:rPr>
        <w:lastRenderedPageBreak/>
        <w:t xml:space="preserve">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444BC3" w:rsidRPr="000552A9" w:rsidRDefault="00444BC3" w:rsidP="00444BC3">
      <w:pPr>
        <w:ind w:firstLine="709"/>
        <w:jc w:val="both"/>
        <w:rPr>
          <w:sz w:val="24"/>
          <w:szCs w:val="24"/>
        </w:rPr>
      </w:pPr>
      <w:r w:rsidRPr="005333ED">
        <w:rPr>
          <w:i/>
          <w:iCs/>
          <w:sz w:val="24"/>
          <w:szCs w:val="24"/>
        </w:rPr>
        <w:t>Лепка</w:t>
      </w:r>
      <w:r w:rsidRPr="000552A9">
        <w:rPr>
          <w:sz w:val="24"/>
          <w:szCs w:val="24"/>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44BC3" w:rsidRPr="000552A9" w:rsidRDefault="00444BC3" w:rsidP="00444BC3">
      <w:pPr>
        <w:ind w:firstLine="709"/>
        <w:jc w:val="both"/>
        <w:rPr>
          <w:sz w:val="24"/>
          <w:szCs w:val="24"/>
        </w:rPr>
      </w:pPr>
      <w:r w:rsidRPr="005333ED">
        <w:rPr>
          <w:i/>
          <w:iCs/>
          <w:sz w:val="24"/>
          <w:szCs w:val="24"/>
        </w:rPr>
        <w:t>Декоративная лепка</w:t>
      </w:r>
      <w:r w:rsidRPr="000552A9">
        <w:rPr>
          <w:sz w:val="24"/>
          <w:szCs w:val="24"/>
        </w:rPr>
        <w:t xml:space="preserve">.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444BC3" w:rsidRPr="000552A9" w:rsidRDefault="00444BC3" w:rsidP="00444BC3">
      <w:pPr>
        <w:ind w:firstLine="709"/>
        <w:jc w:val="both"/>
        <w:rPr>
          <w:sz w:val="24"/>
          <w:szCs w:val="24"/>
        </w:rPr>
      </w:pPr>
      <w:r w:rsidRPr="005333ED">
        <w:rPr>
          <w:i/>
          <w:iCs/>
          <w:sz w:val="24"/>
          <w:szCs w:val="24"/>
        </w:rPr>
        <w:t>Аппликация</w:t>
      </w:r>
      <w:r w:rsidRPr="000552A9">
        <w:rPr>
          <w:sz w:val="24"/>
          <w:szCs w:val="24"/>
        </w:rPr>
        <w:t>.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444BC3" w:rsidRPr="000552A9" w:rsidRDefault="00444BC3" w:rsidP="00444BC3">
      <w:pPr>
        <w:ind w:firstLine="709"/>
        <w:jc w:val="both"/>
        <w:rPr>
          <w:sz w:val="24"/>
          <w:szCs w:val="24"/>
        </w:rPr>
      </w:pPr>
      <w:r w:rsidRPr="000552A9">
        <w:rPr>
          <w:sz w:val="24"/>
          <w:szCs w:val="24"/>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444BC3" w:rsidRPr="000552A9" w:rsidRDefault="00444BC3" w:rsidP="00444BC3">
      <w:pPr>
        <w:ind w:firstLine="709"/>
        <w:jc w:val="both"/>
        <w:rPr>
          <w:sz w:val="24"/>
          <w:szCs w:val="24"/>
        </w:rPr>
      </w:pPr>
      <w:r w:rsidRPr="000552A9">
        <w:rPr>
          <w:sz w:val="24"/>
          <w:szCs w:val="24"/>
        </w:rPr>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444BC3" w:rsidRPr="000552A9" w:rsidRDefault="00444BC3" w:rsidP="00444BC3">
      <w:pPr>
        <w:ind w:firstLine="709"/>
        <w:jc w:val="both"/>
        <w:rPr>
          <w:sz w:val="24"/>
          <w:szCs w:val="24"/>
        </w:rPr>
      </w:pPr>
      <w:r w:rsidRPr="000552A9">
        <w:rPr>
          <w:sz w:val="24"/>
          <w:szCs w:val="24"/>
        </w:rPr>
        <w:t>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p w:rsidR="00444BC3" w:rsidRPr="000552A9" w:rsidRDefault="00444BC3" w:rsidP="00444BC3">
      <w:pPr>
        <w:ind w:firstLine="709"/>
        <w:jc w:val="both"/>
        <w:rPr>
          <w:i/>
          <w:iCs/>
          <w:sz w:val="24"/>
          <w:szCs w:val="24"/>
        </w:rPr>
      </w:pPr>
      <w:r>
        <w:rPr>
          <w:i/>
          <w:iCs/>
          <w:sz w:val="24"/>
          <w:szCs w:val="24"/>
        </w:rPr>
        <w:t>Модельно-конструктивная деятельность</w:t>
      </w:r>
      <w:r w:rsidRPr="00AE0267">
        <w:rPr>
          <w:i/>
          <w:iCs/>
          <w:sz w:val="24"/>
          <w:szCs w:val="24"/>
        </w:rPr>
        <w:t>:</w:t>
      </w:r>
    </w:p>
    <w:p w:rsidR="00444BC3" w:rsidRPr="000552A9" w:rsidRDefault="00444BC3" w:rsidP="00444BC3">
      <w:pPr>
        <w:ind w:firstLine="709"/>
        <w:jc w:val="both"/>
        <w:rPr>
          <w:sz w:val="24"/>
          <w:szCs w:val="24"/>
        </w:rPr>
      </w:pPr>
      <w:r w:rsidRPr="000552A9">
        <w:rPr>
          <w:sz w:val="24"/>
          <w:szCs w:val="24"/>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Предлагать детям самостоятельно находить отдельные конструктивные решения на основе анализа существующих </w:t>
      </w:r>
      <w:r w:rsidRPr="000552A9">
        <w:rPr>
          <w:sz w:val="24"/>
          <w:szCs w:val="24"/>
        </w:rPr>
        <w:lastRenderedPageBreak/>
        <w:t>сооружений.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444BC3" w:rsidRPr="000552A9" w:rsidRDefault="00444BC3" w:rsidP="00444BC3">
      <w:pPr>
        <w:ind w:firstLine="709"/>
        <w:jc w:val="both"/>
        <w:rPr>
          <w:i/>
          <w:iCs/>
          <w:sz w:val="24"/>
          <w:szCs w:val="24"/>
        </w:rPr>
      </w:pPr>
      <w:r w:rsidRPr="000552A9">
        <w:rPr>
          <w:i/>
          <w:iCs/>
          <w:sz w:val="24"/>
          <w:szCs w:val="24"/>
        </w:rPr>
        <w:t>Музыкальная деятельность:</w:t>
      </w:r>
    </w:p>
    <w:p w:rsidR="00444BC3" w:rsidRPr="000552A9" w:rsidRDefault="00444BC3" w:rsidP="00444BC3">
      <w:pPr>
        <w:ind w:firstLine="709"/>
        <w:jc w:val="both"/>
        <w:rPr>
          <w:sz w:val="24"/>
          <w:szCs w:val="24"/>
        </w:rPr>
      </w:pPr>
      <w:r w:rsidRPr="005333ED">
        <w:rPr>
          <w:i/>
          <w:iCs/>
          <w:sz w:val="24"/>
          <w:szCs w:val="24"/>
        </w:rPr>
        <w:t>Слушание</w:t>
      </w:r>
      <w:r w:rsidRPr="000552A9">
        <w:rPr>
          <w:sz w:val="24"/>
          <w:szCs w:val="24"/>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444BC3" w:rsidRPr="000552A9" w:rsidRDefault="00444BC3" w:rsidP="00444BC3">
      <w:pPr>
        <w:ind w:firstLine="709"/>
        <w:jc w:val="both"/>
        <w:rPr>
          <w:sz w:val="24"/>
          <w:szCs w:val="24"/>
        </w:rPr>
      </w:pPr>
      <w:r w:rsidRPr="005333ED">
        <w:rPr>
          <w:i/>
          <w:iCs/>
          <w:sz w:val="24"/>
          <w:szCs w:val="24"/>
        </w:rPr>
        <w:t xml:space="preserve"> Пение</w:t>
      </w:r>
      <w:r w:rsidRPr="000552A9">
        <w:rPr>
          <w:sz w:val="24"/>
          <w:szCs w:val="24"/>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444BC3" w:rsidRPr="000552A9" w:rsidRDefault="00444BC3" w:rsidP="00444BC3">
      <w:pPr>
        <w:ind w:firstLine="709"/>
        <w:jc w:val="both"/>
        <w:rPr>
          <w:sz w:val="24"/>
          <w:szCs w:val="24"/>
        </w:rPr>
      </w:pPr>
      <w:r w:rsidRPr="005333ED">
        <w:rPr>
          <w:i/>
          <w:iCs/>
          <w:sz w:val="24"/>
          <w:szCs w:val="24"/>
        </w:rPr>
        <w:t>Песенное творчество</w:t>
      </w:r>
      <w:r w:rsidRPr="000552A9">
        <w:rPr>
          <w:sz w:val="24"/>
          <w:szCs w:val="24"/>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444BC3" w:rsidRPr="000552A9" w:rsidRDefault="00444BC3" w:rsidP="00444BC3">
      <w:pPr>
        <w:ind w:firstLine="709"/>
        <w:jc w:val="both"/>
        <w:rPr>
          <w:sz w:val="24"/>
          <w:szCs w:val="24"/>
        </w:rPr>
      </w:pPr>
      <w:r w:rsidRPr="000552A9">
        <w:rPr>
          <w:sz w:val="24"/>
          <w:szCs w:val="24"/>
        </w:rPr>
        <w:t xml:space="preserve"> </w:t>
      </w:r>
      <w:r w:rsidRPr="005333ED">
        <w:rPr>
          <w:i/>
          <w:iCs/>
          <w:sz w:val="24"/>
          <w:szCs w:val="24"/>
        </w:rPr>
        <w:t>Музыкально-ритмические движения</w:t>
      </w:r>
      <w:r w:rsidRPr="000552A9">
        <w:rPr>
          <w:sz w:val="24"/>
          <w:szCs w:val="24"/>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444BC3" w:rsidRPr="000552A9" w:rsidRDefault="00444BC3" w:rsidP="00444BC3">
      <w:pPr>
        <w:ind w:firstLine="709"/>
        <w:jc w:val="both"/>
        <w:rPr>
          <w:sz w:val="24"/>
          <w:szCs w:val="24"/>
        </w:rPr>
      </w:pPr>
      <w:r w:rsidRPr="005333ED">
        <w:rPr>
          <w:i/>
          <w:iCs/>
          <w:sz w:val="24"/>
          <w:szCs w:val="24"/>
        </w:rPr>
        <w:t>Музыкально-игровое и танцевальное творчество</w:t>
      </w:r>
      <w:r w:rsidRPr="000552A9">
        <w:rPr>
          <w:sz w:val="24"/>
          <w:szCs w:val="24"/>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444BC3" w:rsidRPr="000552A9" w:rsidRDefault="00444BC3" w:rsidP="00444BC3">
      <w:pPr>
        <w:ind w:firstLine="709"/>
        <w:jc w:val="both"/>
        <w:rPr>
          <w:sz w:val="24"/>
          <w:szCs w:val="24"/>
        </w:rPr>
      </w:pPr>
      <w:r w:rsidRPr="005333ED">
        <w:rPr>
          <w:i/>
          <w:iCs/>
          <w:sz w:val="24"/>
          <w:szCs w:val="24"/>
        </w:rPr>
        <w:t>Игра на детских музыкальных инструментах</w:t>
      </w:r>
      <w:r w:rsidRPr="000552A9">
        <w:rPr>
          <w:sz w:val="24"/>
          <w:szCs w:val="24"/>
        </w:rPr>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44BC3" w:rsidRPr="000552A9" w:rsidRDefault="00444BC3" w:rsidP="00444BC3">
      <w:pPr>
        <w:jc w:val="both"/>
        <w:rPr>
          <w:sz w:val="24"/>
          <w:szCs w:val="24"/>
        </w:rPr>
      </w:pPr>
    </w:p>
    <w:p w:rsidR="00AD49A4" w:rsidRPr="000552A9" w:rsidRDefault="00AD49A4" w:rsidP="00AD49A4">
      <w:pPr>
        <w:jc w:val="both"/>
        <w:rPr>
          <w:b/>
          <w:sz w:val="24"/>
          <w:szCs w:val="24"/>
        </w:rPr>
      </w:pPr>
      <w:r w:rsidRPr="000552A9">
        <w:rPr>
          <w:b/>
          <w:sz w:val="24"/>
          <w:szCs w:val="24"/>
        </w:rPr>
        <w:t>2.2.2.5. Физическое развитие</w:t>
      </w:r>
    </w:p>
    <w:p w:rsidR="00AD49A4" w:rsidRPr="000552A9" w:rsidRDefault="00AD49A4" w:rsidP="00AD49A4">
      <w:pPr>
        <w:ind w:firstLine="709"/>
        <w:jc w:val="both"/>
        <w:rPr>
          <w:sz w:val="24"/>
          <w:szCs w:val="24"/>
        </w:rPr>
      </w:pPr>
    </w:p>
    <w:p w:rsidR="00AD49A4" w:rsidRPr="008E6626" w:rsidRDefault="00AD49A4" w:rsidP="00AD49A4">
      <w:pPr>
        <w:ind w:firstLine="709"/>
        <w:jc w:val="both"/>
        <w:rPr>
          <w:sz w:val="24"/>
          <w:szCs w:val="24"/>
        </w:rPr>
      </w:pPr>
      <w:bookmarkStart w:id="10" w:name="_Hlk116596564"/>
      <w:r w:rsidRPr="008E6626">
        <w:rPr>
          <w:sz w:val="24"/>
          <w:szCs w:val="24"/>
        </w:rPr>
        <w:t>Образовательная область «Физическое развитие» предусматривает:</w:t>
      </w:r>
    </w:p>
    <w:p w:rsidR="00AD49A4" w:rsidRPr="008E6626" w:rsidRDefault="00AD49A4" w:rsidP="00AD49A4">
      <w:pPr>
        <w:tabs>
          <w:tab w:val="left" w:pos="2268"/>
        </w:tabs>
        <w:ind w:firstLine="709"/>
        <w:jc w:val="both"/>
        <w:rPr>
          <w:sz w:val="24"/>
          <w:szCs w:val="24"/>
        </w:rPr>
      </w:pPr>
      <w:r w:rsidRPr="008E6626">
        <w:rPr>
          <w:sz w:val="24"/>
          <w:szCs w:val="24"/>
        </w:rPr>
        <w:t xml:space="preserve">приобретение ребенком двигательного опыта в различных видах деятельности, развитие психофизических качеств (быстрота, сила, ловкость, выносливость, гибкость), координационных способностей, крупных групп мышц и мелкой моторики; </w:t>
      </w:r>
    </w:p>
    <w:p w:rsidR="00AD49A4" w:rsidRPr="008E6626" w:rsidRDefault="00AD49A4" w:rsidP="00AD49A4">
      <w:pPr>
        <w:tabs>
          <w:tab w:val="left" w:pos="2268"/>
        </w:tabs>
        <w:ind w:firstLine="709"/>
        <w:jc w:val="both"/>
        <w:rPr>
          <w:sz w:val="24"/>
          <w:szCs w:val="24"/>
        </w:rPr>
      </w:pPr>
      <w:r w:rsidRPr="008E6626">
        <w:rPr>
          <w:sz w:val="24"/>
          <w:szCs w:val="24"/>
        </w:rPr>
        <w:t xml:space="preserve">формирование опорно-двигательного аппарата, развитие равновесия, глазомера, </w:t>
      </w:r>
      <w:r w:rsidRPr="008E6626">
        <w:rPr>
          <w:sz w:val="24"/>
          <w:szCs w:val="24"/>
        </w:rPr>
        <w:lastRenderedPageBreak/>
        <w:t xml:space="preserve">ориентировки в пространстве; </w:t>
      </w:r>
    </w:p>
    <w:p w:rsidR="00AD49A4" w:rsidRPr="008E6626" w:rsidRDefault="00AD49A4" w:rsidP="00AD49A4">
      <w:pPr>
        <w:tabs>
          <w:tab w:val="left" w:pos="2268"/>
        </w:tabs>
        <w:ind w:firstLine="709"/>
        <w:jc w:val="both"/>
        <w:rPr>
          <w:sz w:val="24"/>
          <w:szCs w:val="24"/>
        </w:rPr>
      </w:pPr>
      <w:r w:rsidRPr="008E6626">
        <w:rPr>
          <w:sz w:val="24"/>
          <w:szCs w:val="24"/>
        </w:rPr>
        <w:t>овладение основными движениями (бросание, метание, ползание, лазанье, ходьба, бег, прыжки);</w:t>
      </w:r>
    </w:p>
    <w:p w:rsidR="00AD49A4" w:rsidRPr="008E6626" w:rsidRDefault="00AD49A4" w:rsidP="00AD49A4">
      <w:pPr>
        <w:tabs>
          <w:tab w:val="left" w:pos="2268"/>
        </w:tabs>
        <w:ind w:firstLine="709"/>
        <w:jc w:val="both"/>
        <w:rPr>
          <w:sz w:val="24"/>
          <w:szCs w:val="24"/>
        </w:rPr>
      </w:pPr>
      <w:r w:rsidRPr="008E6626">
        <w:rPr>
          <w:sz w:val="24"/>
          <w:szCs w:val="24"/>
        </w:rPr>
        <w:t xml:space="preserve">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 </w:t>
      </w:r>
    </w:p>
    <w:p w:rsidR="00AD49A4" w:rsidRPr="008E6626" w:rsidRDefault="00AD49A4" w:rsidP="00AD49A4">
      <w:pPr>
        <w:tabs>
          <w:tab w:val="left" w:pos="2268"/>
        </w:tabs>
        <w:ind w:firstLine="709"/>
        <w:jc w:val="both"/>
        <w:rPr>
          <w:sz w:val="24"/>
          <w:szCs w:val="24"/>
        </w:rPr>
      </w:pPr>
      <w:r w:rsidRPr="008E6626">
        <w:rPr>
          <w:sz w:val="24"/>
          <w:szCs w:val="24"/>
        </w:rPr>
        <w:t>воспитание патриотизма, гражданской идентичности и нравственно-волевых качеств (воля, смелость, выдержка и др.);</w:t>
      </w:r>
    </w:p>
    <w:p w:rsidR="00AD49A4" w:rsidRPr="008E6626" w:rsidRDefault="00AD49A4" w:rsidP="00AD49A4">
      <w:pPr>
        <w:tabs>
          <w:tab w:val="left" w:pos="2268"/>
        </w:tabs>
        <w:ind w:firstLine="709"/>
        <w:jc w:val="both"/>
        <w:rPr>
          <w:sz w:val="24"/>
          <w:szCs w:val="24"/>
        </w:rPr>
      </w:pPr>
      <w:r w:rsidRPr="008E6626">
        <w:rPr>
          <w:sz w:val="24"/>
          <w:szCs w:val="24"/>
        </w:rPr>
        <w:t>воспитание интереса к различным видам спорта и чувства гордости за выдающиеся достижения российских спортсменов;</w:t>
      </w:r>
    </w:p>
    <w:p w:rsidR="00AD49A4" w:rsidRPr="008E6626" w:rsidRDefault="00AD49A4" w:rsidP="00AD49A4">
      <w:pPr>
        <w:tabs>
          <w:tab w:val="left" w:pos="2268"/>
        </w:tabs>
        <w:ind w:firstLine="709"/>
        <w:jc w:val="both"/>
        <w:rPr>
          <w:sz w:val="24"/>
          <w:szCs w:val="24"/>
        </w:rPr>
      </w:pPr>
      <w:r w:rsidRPr="008E6626">
        <w:rPr>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AD49A4" w:rsidRPr="008E6626" w:rsidRDefault="00AD49A4" w:rsidP="00AD49A4">
      <w:pPr>
        <w:ind w:firstLine="709"/>
        <w:jc w:val="both"/>
        <w:rPr>
          <w:b/>
          <w:i/>
          <w:sz w:val="24"/>
          <w:szCs w:val="24"/>
          <w:lang w:eastAsia="ru-RU"/>
        </w:rPr>
      </w:pPr>
    </w:p>
    <w:p w:rsidR="00AD49A4" w:rsidRPr="008E6626" w:rsidRDefault="00AD49A4" w:rsidP="00AD49A4">
      <w:pPr>
        <w:ind w:firstLine="709"/>
        <w:jc w:val="both"/>
        <w:rPr>
          <w:b/>
          <w:i/>
          <w:sz w:val="24"/>
          <w:szCs w:val="24"/>
          <w:lang w:eastAsia="ru-RU"/>
        </w:rPr>
      </w:pPr>
      <w:r w:rsidRPr="008E6626">
        <w:rPr>
          <w:b/>
          <w:i/>
          <w:sz w:val="24"/>
          <w:szCs w:val="24"/>
          <w:lang w:eastAsia="ru-RU"/>
        </w:rPr>
        <w:t>От 2 месяцев до 1 года</w:t>
      </w:r>
    </w:p>
    <w:p w:rsidR="00AD49A4" w:rsidRPr="008E6626" w:rsidRDefault="00AD49A4" w:rsidP="00AD49A4">
      <w:pPr>
        <w:ind w:firstLine="709"/>
        <w:jc w:val="both"/>
        <w:rPr>
          <w:sz w:val="24"/>
          <w:szCs w:val="24"/>
          <w:lang w:eastAsia="ru-RU"/>
        </w:rPr>
      </w:pPr>
      <w:r w:rsidRPr="008E6626">
        <w:rPr>
          <w:sz w:val="24"/>
          <w:szCs w:val="24"/>
          <w:lang w:eastAsia="ru-RU"/>
        </w:rPr>
        <w:t xml:space="preserve">В области физического развития основными </w:t>
      </w:r>
      <w:r w:rsidRPr="008E6626">
        <w:rPr>
          <w:b/>
          <w:i/>
          <w:sz w:val="24"/>
          <w:szCs w:val="24"/>
          <w:lang w:eastAsia="ru-RU"/>
        </w:rPr>
        <w:t>задачами</w:t>
      </w:r>
      <w:r w:rsidRPr="008E6626">
        <w:rPr>
          <w:sz w:val="24"/>
          <w:szCs w:val="24"/>
          <w:lang w:eastAsia="ru-RU"/>
        </w:rPr>
        <w:t xml:space="preserve"> образовательной деятельности являются:</w:t>
      </w:r>
    </w:p>
    <w:p w:rsidR="00AD49A4" w:rsidRPr="008E6626" w:rsidRDefault="00AD49A4" w:rsidP="00AD49A4">
      <w:pPr>
        <w:ind w:firstLine="709"/>
        <w:jc w:val="both"/>
        <w:rPr>
          <w:sz w:val="24"/>
          <w:szCs w:val="24"/>
          <w:lang w:eastAsia="ru-RU"/>
        </w:rPr>
      </w:pPr>
      <w:r w:rsidRPr="008E6626">
        <w:rPr>
          <w:sz w:val="24"/>
          <w:szCs w:val="24"/>
          <w:lang w:eastAsia="ru-RU"/>
        </w:rPr>
        <w:t>создавать условия для своевременного овладения движениями на основе положительного эмоционального общения и совместных действий взрослого с ребенком;</w:t>
      </w:r>
    </w:p>
    <w:p w:rsidR="00AD49A4" w:rsidRPr="008E6626" w:rsidRDefault="00AD49A4" w:rsidP="00AD49A4">
      <w:pPr>
        <w:ind w:firstLine="709"/>
        <w:jc w:val="both"/>
        <w:rPr>
          <w:sz w:val="24"/>
          <w:szCs w:val="24"/>
          <w:lang w:eastAsia="ru-RU"/>
        </w:rPr>
      </w:pPr>
      <w:r w:rsidRPr="008E6626">
        <w:rPr>
          <w:sz w:val="24"/>
          <w:szCs w:val="24"/>
          <w:lang w:eastAsia="ru-RU"/>
        </w:rPr>
        <w:t xml:space="preserve">организовывать физиологически целесообразный режим жизнедеятельности детей; </w:t>
      </w:r>
    </w:p>
    <w:p w:rsidR="00AD49A4" w:rsidRPr="008E6626" w:rsidRDefault="00AD49A4" w:rsidP="00AD49A4">
      <w:pPr>
        <w:ind w:firstLine="709"/>
        <w:jc w:val="both"/>
        <w:rPr>
          <w:sz w:val="24"/>
          <w:szCs w:val="24"/>
          <w:lang w:eastAsia="ru-RU"/>
        </w:rPr>
      </w:pPr>
      <w:r w:rsidRPr="008E6626">
        <w:rPr>
          <w:sz w:val="24"/>
          <w:szCs w:val="24"/>
          <w:lang w:eastAsia="ru-RU"/>
        </w:rPr>
        <w:t>обеспечивать охрану здоровья ребенка, гигиенический ухода, питания, организация двигательной деятельности детей.</w:t>
      </w:r>
    </w:p>
    <w:p w:rsidR="00AD49A4" w:rsidRPr="008E6626" w:rsidRDefault="00AD49A4" w:rsidP="00AD49A4">
      <w:pPr>
        <w:ind w:firstLine="709"/>
        <w:jc w:val="both"/>
        <w:rPr>
          <w:b/>
          <w:i/>
          <w:sz w:val="24"/>
          <w:szCs w:val="24"/>
          <w:lang w:eastAsia="ru-RU"/>
        </w:rPr>
      </w:pPr>
      <w:r w:rsidRPr="008E6626">
        <w:rPr>
          <w:b/>
          <w:i/>
          <w:sz w:val="24"/>
          <w:szCs w:val="24"/>
          <w:lang w:eastAsia="ru-RU"/>
        </w:rPr>
        <w:t>Содержание образовательной деятельности</w:t>
      </w:r>
    </w:p>
    <w:p w:rsidR="00AD49A4" w:rsidRPr="008E6626" w:rsidRDefault="00AD49A4" w:rsidP="00AD49A4">
      <w:pPr>
        <w:ind w:firstLine="709"/>
        <w:jc w:val="both"/>
        <w:rPr>
          <w:sz w:val="24"/>
          <w:szCs w:val="24"/>
          <w:lang w:eastAsia="ru-RU"/>
        </w:rPr>
      </w:pPr>
      <w:r w:rsidRPr="008E6626">
        <w:rPr>
          <w:sz w:val="24"/>
          <w:szCs w:val="24"/>
          <w:lang w:eastAsia="ru-RU"/>
        </w:rPr>
        <w:t>Приучение ребенка к определенному жизненному ритму и порядку в ходе режимных процессов, стимулирование движений ребенка, помощь в освоении первых основных движений. Укрепление здоровья и формирование элементарных культурно-гигиенических навыков.</w:t>
      </w:r>
    </w:p>
    <w:p w:rsidR="00AD49A4" w:rsidRPr="008E6626" w:rsidRDefault="00AD49A4" w:rsidP="00AD49A4">
      <w:pPr>
        <w:ind w:firstLine="709"/>
        <w:jc w:val="both"/>
        <w:rPr>
          <w:sz w:val="24"/>
          <w:szCs w:val="24"/>
          <w:lang w:eastAsia="ru-RU"/>
        </w:rPr>
      </w:pPr>
      <w:r w:rsidRPr="008E6626">
        <w:rPr>
          <w:sz w:val="24"/>
          <w:szCs w:val="24"/>
          <w:lang w:eastAsia="ru-RU"/>
        </w:rPr>
        <w:t xml:space="preserve">С 2-х месяцев —  </w:t>
      </w:r>
      <w:r>
        <w:rPr>
          <w:sz w:val="24"/>
          <w:szCs w:val="24"/>
          <w:lang w:eastAsia="ru-RU"/>
        </w:rPr>
        <w:t>педагогический работник</w:t>
      </w:r>
      <w:r w:rsidRPr="008E6626">
        <w:rPr>
          <w:sz w:val="24"/>
          <w:szCs w:val="24"/>
          <w:lang w:eastAsia="ru-RU"/>
        </w:rPr>
        <w:t xml:space="preserve"> стимулирует движение головы ребенка в сторону звука,  игрушки, оказывает помощь в удержании ее в вертикальном положении, помогает переворачиваться со спины на бок, на живот и обратно; отталкиваться ногами от опоры в вертикальном положении при поддержке под мышки; стимулирует движения рук к игрушке, побуждает захватывать и удерживать ее в разных положениях;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из положений лежа на спине и животе.  </w:t>
      </w:r>
    </w:p>
    <w:p w:rsidR="00AD49A4" w:rsidRPr="008E6626" w:rsidRDefault="00AD49A4" w:rsidP="00AD49A4">
      <w:pPr>
        <w:ind w:firstLine="709"/>
        <w:jc w:val="both"/>
        <w:rPr>
          <w:sz w:val="24"/>
          <w:szCs w:val="24"/>
          <w:lang w:eastAsia="ru-RU"/>
        </w:rPr>
      </w:pPr>
      <w:r w:rsidRPr="008E6626">
        <w:rPr>
          <w:sz w:val="24"/>
          <w:szCs w:val="24"/>
          <w:lang w:eastAsia="ru-RU"/>
        </w:rPr>
        <w:t xml:space="preserve">С 6 месяцев — </w:t>
      </w:r>
      <w:r>
        <w:rPr>
          <w:sz w:val="24"/>
          <w:szCs w:val="24"/>
          <w:lang w:eastAsia="ru-RU"/>
        </w:rPr>
        <w:t>педагогический работник</w:t>
      </w:r>
      <w:r w:rsidRPr="008E6626">
        <w:rPr>
          <w:sz w:val="24"/>
          <w:szCs w:val="24"/>
          <w:lang w:eastAsia="ru-RU"/>
        </w:rPr>
        <w:t xml:space="preserve">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без поддержки; помогает вставать и стоять с поддержкой, выполнять приставные шаги, держась за опору; стимулирует действия ребенка с предметами (берет, осматривает, перекладывает из руки в руку, размахивает, бросает и др.); проводит комплекс гимнастики и оздоровительного массажа из положений лежа и сидя, с игрушками и предметами. </w:t>
      </w:r>
    </w:p>
    <w:p w:rsidR="00AD49A4" w:rsidRPr="008E6626" w:rsidRDefault="00AD49A4" w:rsidP="00AD49A4">
      <w:pPr>
        <w:ind w:firstLine="709"/>
        <w:jc w:val="both"/>
        <w:rPr>
          <w:sz w:val="24"/>
          <w:szCs w:val="24"/>
          <w:lang w:eastAsia="ru-RU"/>
        </w:rPr>
      </w:pPr>
      <w:r w:rsidRPr="008E6626">
        <w:rPr>
          <w:sz w:val="24"/>
          <w:szCs w:val="24"/>
          <w:lang w:eastAsia="ru-RU"/>
        </w:rPr>
        <w:t xml:space="preserve">С 9 месяцев — </w:t>
      </w:r>
      <w:r>
        <w:rPr>
          <w:sz w:val="24"/>
          <w:szCs w:val="24"/>
          <w:lang w:eastAsia="ru-RU"/>
        </w:rPr>
        <w:t>педагогический работник</w:t>
      </w:r>
      <w:r w:rsidRPr="008E6626">
        <w:rPr>
          <w:sz w:val="24"/>
          <w:szCs w:val="24"/>
          <w:lang w:eastAsia="ru-RU"/>
        </w:rPr>
        <w:t xml:space="preserve">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поощрять стремление ребенка к разнообразным движениям (выполнять наклоны, поднимая предметы с пола, переносить их, открывать и закрывать крышку, двери, коробки, ставить один предмет на другой и др.); стимулирует эмоциональную отзывчивость и двигательные реакции на игровые действия и ритмичную музыку; проводит комплекс гимнастики и оздоровительного массажа из положений лежа, сидя и стоя, с игрушками и предметами. </w:t>
      </w:r>
    </w:p>
    <w:p w:rsidR="00AD49A4" w:rsidRPr="008E6626" w:rsidRDefault="00AD49A4" w:rsidP="00AD49A4">
      <w:pPr>
        <w:ind w:firstLine="709"/>
        <w:jc w:val="both"/>
        <w:rPr>
          <w:sz w:val="24"/>
          <w:szCs w:val="24"/>
          <w:lang w:eastAsia="ru-RU"/>
        </w:rPr>
      </w:pPr>
      <w:r w:rsidRPr="008E6626">
        <w:rPr>
          <w:b/>
          <w:i/>
          <w:sz w:val="24"/>
          <w:szCs w:val="24"/>
          <w:lang w:eastAsia="ru-RU"/>
        </w:rPr>
        <w:t>В результате, к концу 1 года жизни</w:t>
      </w:r>
      <w:r w:rsidRPr="008E6626">
        <w:rPr>
          <w:b/>
          <w:bCs/>
          <w:i/>
          <w:iCs/>
          <w:sz w:val="24"/>
          <w:szCs w:val="24"/>
          <w:lang w:eastAsia="ru-RU"/>
        </w:rPr>
        <w:t>, ребенок:</w:t>
      </w:r>
      <w:r w:rsidRPr="008E6626">
        <w:rPr>
          <w:sz w:val="24"/>
          <w:szCs w:val="24"/>
          <w:lang w:eastAsia="ru-RU"/>
        </w:rPr>
        <w:t xml:space="preserve"> самостоятельно и уверенно ползает в разных направлениях по разным поверхностям,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положительно реагирует на гигиенические процедуры; имеет соответствующие возрасту длину и массу тела, </w:t>
      </w:r>
      <w:r w:rsidRPr="008E6626">
        <w:rPr>
          <w:sz w:val="24"/>
          <w:szCs w:val="24"/>
          <w:lang w:eastAsia="ru-RU"/>
        </w:rPr>
        <w:lastRenderedPageBreak/>
        <w:t>хорошие сон, аппетит.</w:t>
      </w:r>
    </w:p>
    <w:p w:rsidR="00AD49A4" w:rsidRPr="008E6626" w:rsidRDefault="00AD49A4" w:rsidP="00AD49A4">
      <w:pPr>
        <w:ind w:firstLine="709"/>
        <w:jc w:val="both"/>
        <w:rPr>
          <w:b/>
          <w:i/>
          <w:sz w:val="24"/>
          <w:szCs w:val="24"/>
          <w:lang w:eastAsia="ru-RU"/>
        </w:rPr>
      </w:pPr>
    </w:p>
    <w:p w:rsidR="00AD49A4" w:rsidRPr="008E6626" w:rsidRDefault="00AD49A4" w:rsidP="00AD49A4">
      <w:pPr>
        <w:ind w:firstLine="709"/>
        <w:jc w:val="both"/>
        <w:rPr>
          <w:b/>
          <w:i/>
          <w:sz w:val="24"/>
          <w:szCs w:val="24"/>
          <w:lang w:eastAsia="ru-RU"/>
        </w:rPr>
      </w:pPr>
      <w:r w:rsidRPr="008E6626">
        <w:rPr>
          <w:b/>
          <w:i/>
          <w:sz w:val="24"/>
          <w:szCs w:val="24"/>
          <w:lang w:eastAsia="ru-RU"/>
        </w:rPr>
        <w:t>От 1 года до 2 лет</w:t>
      </w:r>
    </w:p>
    <w:p w:rsidR="00AD49A4" w:rsidRPr="008E6626" w:rsidRDefault="00AD49A4" w:rsidP="00AD49A4">
      <w:pPr>
        <w:ind w:firstLine="709"/>
        <w:jc w:val="both"/>
        <w:rPr>
          <w:sz w:val="24"/>
          <w:szCs w:val="24"/>
          <w:lang w:eastAsia="ru-RU"/>
        </w:rPr>
      </w:pPr>
      <w:r w:rsidRPr="008E6626">
        <w:rPr>
          <w:sz w:val="24"/>
          <w:szCs w:val="24"/>
          <w:lang w:eastAsia="ru-RU"/>
        </w:rPr>
        <w:t xml:space="preserve">Основные </w:t>
      </w:r>
      <w:r w:rsidRPr="008E6626">
        <w:rPr>
          <w:b/>
          <w:i/>
          <w:iCs/>
          <w:sz w:val="24"/>
          <w:szCs w:val="24"/>
          <w:lang w:eastAsia="ru-RU"/>
        </w:rPr>
        <w:t>задачи</w:t>
      </w:r>
      <w:r w:rsidRPr="008E6626">
        <w:rPr>
          <w:sz w:val="24"/>
          <w:szCs w:val="24"/>
          <w:lang w:eastAsia="ru-RU"/>
        </w:rPr>
        <w:t xml:space="preserve"> образовательной деятельности в области физического развития:</w:t>
      </w:r>
    </w:p>
    <w:p w:rsidR="00AD49A4" w:rsidRPr="008E6626" w:rsidRDefault="00AD49A4" w:rsidP="00AD49A4">
      <w:pPr>
        <w:ind w:firstLine="709"/>
        <w:jc w:val="both"/>
        <w:rPr>
          <w:sz w:val="24"/>
          <w:szCs w:val="24"/>
          <w:lang w:eastAsia="ru-RU"/>
        </w:rPr>
      </w:pPr>
      <w:r w:rsidRPr="008E6626">
        <w:rPr>
          <w:sz w:val="24"/>
          <w:szCs w:val="24"/>
          <w:lang w:eastAsia="ru-RU"/>
        </w:rPr>
        <w:t>создавать условия для последовательного становления основных движений (бросание, катание, прокатывание, скатывание, ползание, лазанье, ходьба, бег, прыжки) в совместной деятельности взрослого с ребенком;</w:t>
      </w:r>
    </w:p>
    <w:p w:rsidR="00AD49A4" w:rsidRPr="008E6626" w:rsidRDefault="00AD49A4" w:rsidP="00AD49A4">
      <w:pPr>
        <w:ind w:firstLine="709"/>
        <w:jc w:val="both"/>
        <w:rPr>
          <w:sz w:val="24"/>
          <w:szCs w:val="24"/>
          <w:lang w:eastAsia="ru-RU"/>
        </w:rPr>
      </w:pPr>
      <w:r w:rsidRPr="008E6626">
        <w:rPr>
          <w:sz w:val="24"/>
          <w:szCs w:val="24"/>
          <w:lang w:eastAsia="ru-RU"/>
        </w:rPr>
        <w:t xml:space="preserve">формировать первоначальный двигательный опыт; </w:t>
      </w:r>
    </w:p>
    <w:p w:rsidR="00AD49A4" w:rsidRPr="008E6626" w:rsidRDefault="00AD49A4" w:rsidP="00AD49A4">
      <w:pPr>
        <w:ind w:firstLine="709"/>
        <w:jc w:val="both"/>
        <w:rPr>
          <w:sz w:val="24"/>
          <w:szCs w:val="24"/>
          <w:lang w:eastAsia="ru-RU"/>
        </w:rPr>
      </w:pPr>
      <w:r w:rsidRPr="008E6626">
        <w:rPr>
          <w:sz w:val="24"/>
          <w:szCs w:val="24"/>
          <w:lang w:eastAsia="ru-RU"/>
        </w:rPr>
        <w:t>создавать условия для сенсомоторной активности, развития функции равновесия и двигательной координации;</w:t>
      </w:r>
    </w:p>
    <w:p w:rsidR="00AD49A4" w:rsidRPr="008E6626" w:rsidRDefault="00AD49A4" w:rsidP="00AD49A4">
      <w:pPr>
        <w:ind w:firstLine="709"/>
        <w:jc w:val="both"/>
        <w:rPr>
          <w:b/>
          <w:i/>
          <w:sz w:val="24"/>
          <w:szCs w:val="24"/>
          <w:u w:val="single"/>
          <w:lang w:eastAsia="ru-RU"/>
        </w:rPr>
      </w:pPr>
      <w:r w:rsidRPr="008E6626">
        <w:rPr>
          <w:sz w:val="24"/>
          <w:szCs w:val="24"/>
          <w:lang w:eastAsia="ru-RU"/>
        </w:rPr>
        <w:t>укреплять здоровье, формировать</w:t>
      </w:r>
      <w:r w:rsidRPr="008E6626">
        <w:rPr>
          <w:sz w:val="24"/>
          <w:szCs w:val="24"/>
        </w:rPr>
        <w:t xml:space="preserve"> культурно-гигиенические навыки и навыки самообслуживания, для приобщения к здоровому образу жизни. </w:t>
      </w:r>
    </w:p>
    <w:p w:rsidR="00AD49A4" w:rsidRPr="008E6626" w:rsidRDefault="00AD49A4" w:rsidP="00AD49A4">
      <w:pPr>
        <w:ind w:firstLine="709"/>
        <w:jc w:val="both"/>
        <w:rPr>
          <w:b/>
          <w:i/>
          <w:sz w:val="24"/>
          <w:szCs w:val="24"/>
          <w:lang w:eastAsia="ru-RU"/>
        </w:rPr>
      </w:pPr>
      <w:r w:rsidRPr="008E6626">
        <w:rPr>
          <w:b/>
          <w:i/>
          <w:sz w:val="24"/>
          <w:szCs w:val="24"/>
          <w:lang w:eastAsia="ru-RU"/>
        </w:rPr>
        <w:t>Содержание образовательной деятельности</w:t>
      </w:r>
    </w:p>
    <w:p w:rsidR="00AD49A4" w:rsidRPr="008E6626" w:rsidRDefault="00AD49A4" w:rsidP="00AD49A4">
      <w:pPr>
        <w:ind w:firstLine="709"/>
        <w:jc w:val="both"/>
        <w:rPr>
          <w:sz w:val="24"/>
          <w:szCs w:val="24"/>
          <w:lang w:eastAsia="ru-RU"/>
        </w:rPr>
      </w:pPr>
      <w:r>
        <w:rPr>
          <w:sz w:val="24"/>
          <w:szCs w:val="24"/>
          <w:lang w:eastAsia="ru-RU"/>
        </w:rPr>
        <w:t>Педагогический работник</w:t>
      </w:r>
      <w:r w:rsidRPr="008E6626">
        <w:rPr>
          <w:sz w:val="24"/>
          <w:szCs w:val="24"/>
          <w:lang w:eastAsia="ru-RU"/>
        </w:rPr>
        <w:t xml:space="preserve"> активизирует двигательную деятельность детей, помогает в освоении основных движений, выполнении упражнений на утренней гимнастике, физкультурных занятиях, на прогулке, в подвижных играх с </w:t>
      </w:r>
      <w:r>
        <w:rPr>
          <w:sz w:val="24"/>
          <w:szCs w:val="24"/>
          <w:lang w:eastAsia="ru-RU"/>
        </w:rPr>
        <w:t>педагогическими работниками</w:t>
      </w:r>
      <w:r w:rsidRPr="008E6626">
        <w:rPr>
          <w:sz w:val="24"/>
          <w:szCs w:val="24"/>
          <w:lang w:eastAsia="ru-RU"/>
        </w:rPr>
        <w:t xml:space="preserve"> и др. </w:t>
      </w:r>
      <w:r>
        <w:rPr>
          <w:sz w:val="24"/>
          <w:szCs w:val="24"/>
          <w:lang w:eastAsia="ru-RU"/>
        </w:rPr>
        <w:t>Педагогический работник</w:t>
      </w:r>
      <w:r w:rsidRPr="008E6626">
        <w:rPr>
          <w:sz w:val="24"/>
          <w:szCs w:val="24"/>
          <w:lang w:eastAsia="ru-RU"/>
        </w:rPr>
        <w:t xml:space="preserve"> побуждает детей к выполнению движений, обеспечивает страховку, поощряет и поддерживает</w:t>
      </w:r>
      <w:r w:rsidRPr="008E6626">
        <w:rPr>
          <w:color w:val="FF0000"/>
          <w:sz w:val="24"/>
          <w:szCs w:val="24"/>
          <w:lang w:eastAsia="ru-RU"/>
        </w:rPr>
        <w:t xml:space="preserve">. </w:t>
      </w:r>
      <w:r w:rsidRPr="008E6626">
        <w:rPr>
          <w:sz w:val="24"/>
          <w:szCs w:val="24"/>
          <w:lang w:eastAsia="ru-RU"/>
        </w:rPr>
        <w:t xml:space="preserve">Способствует формированию культурно-гигиенических навыков. </w:t>
      </w:r>
    </w:p>
    <w:p w:rsidR="00AD49A4" w:rsidRPr="008E6626" w:rsidRDefault="00AD49A4" w:rsidP="00AD49A4">
      <w:pPr>
        <w:ind w:firstLine="709"/>
        <w:jc w:val="both"/>
        <w:rPr>
          <w:sz w:val="24"/>
          <w:szCs w:val="24"/>
        </w:rPr>
      </w:pPr>
      <w:bookmarkStart w:id="11" w:name="_Hlk115600431"/>
      <w:r w:rsidRPr="008E6626">
        <w:rPr>
          <w:bCs/>
          <w:i/>
          <w:sz w:val="24"/>
          <w:szCs w:val="24"/>
        </w:rPr>
        <w:t>Ходьба и упражнения в равновесии</w:t>
      </w:r>
      <w:r w:rsidRPr="008E6626">
        <w:rPr>
          <w:b/>
          <w:bCs/>
          <w:sz w:val="24"/>
          <w:szCs w:val="24"/>
        </w:rPr>
        <w:t>.</w:t>
      </w:r>
      <w:r w:rsidRPr="008E6626">
        <w:rPr>
          <w:sz w:val="24"/>
          <w:szCs w:val="24"/>
          <w:lang w:eastAsia="ru-RU"/>
        </w:rPr>
        <w:t xml:space="preserve"> </w:t>
      </w:r>
      <w:bookmarkEnd w:id="11"/>
      <w:r w:rsidRPr="008E6626">
        <w:rPr>
          <w:sz w:val="24"/>
          <w:szCs w:val="24"/>
          <w:lang w:eastAsia="ru-RU"/>
        </w:rPr>
        <w:t xml:space="preserve"> </w:t>
      </w:r>
      <w:r w:rsidRPr="008E6626">
        <w:rPr>
          <w:sz w:val="24"/>
          <w:szCs w:val="24"/>
        </w:rPr>
        <w:t xml:space="preserve">Ходьба за воспитателем стайкой в прямом направлении и по дорожке шириной 20–30 см. Ходьба с помощью </w:t>
      </w:r>
      <w:r>
        <w:rPr>
          <w:sz w:val="24"/>
          <w:szCs w:val="24"/>
          <w:lang w:eastAsia="ru-RU"/>
        </w:rPr>
        <w:t>педагогического работника</w:t>
      </w:r>
      <w:r w:rsidRPr="008E6626">
        <w:rPr>
          <w:sz w:val="24"/>
          <w:szCs w:val="24"/>
        </w:rPr>
        <w:t xml:space="preserve"> вверх по доске, приподнятой на 10–15 см (ширина доски 25–30  см, длина 1,5-2 м),  спуск вниз до конца. Подъем на ступеньки и спуск. Перешагивание при помощи </w:t>
      </w:r>
      <w:r>
        <w:rPr>
          <w:sz w:val="24"/>
          <w:szCs w:val="24"/>
          <w:lang w:eastAsia="ru-RU"/>
        </w:rPr>
        <w:t>педагогического работника</w:t>
      </w:r>
      <w:r w:rsidRPr="008E6626">
        <w:rPr>
          <w:sz w:val="24"/>
          <w:szCs w:val="24"/>
        </w:rPr>
        <w:t xml:space="preserve"> и самостоятельно через веревку палку, кубик высотой 5–10 см. </w:t>
      </w:r>
    </w:p>
    <w:p w:rsidR="00AD49A4" w:rsidRPr="008E6626" w:rsidRDefault="00AD49A4" w:rsidP="00AD49A4">
      <w:pPr>
        <w:ind w:firstLine="709"/>
        <w:jc w:val="both"/>
        <w:rPr>
          <w:sz w:val="24"/>
          <w:szCs w:val="24"/>
          <w:lang w:eastAsia="ru-RU"/>
        </w:rPr>
      </w:pPr>
      <w:r w:rsidRPr="008E6626">
        <w:rPr>
          <w:i/>
          <w:sz w:val="24"/>
          <w:szCs w:val="24"/>
          <w:lang w:eastAsia="ru-RU"/>
        </w:rPr>
        <w:t>Бег</w:t>
      </w:r>
      <w:r w:rsidRPr="008E6626">
        <w:rPr>
          <w:sz w:val="24"/>
          <w:szCs w:val="24"/>
          <w:lang w:eastAsia="ru-RU"/>
        </w:rPr>
        <w:t xml:space="preserve"> за воспитателем и от него, в разных направлениях, к ориентиру в течение 20–30 секунд. </w:t>
      </w:r>
    </w:p>
    <w:p w:rsidR="00AD49A4" w:rsidRPr="008E6626" w:rsidRDefault="00AD49A4" w:rsidP="00AD49A4">
      <w:pPr>
        <w:ind w:firstLine="709"/>
        <w:jc w:val="both"/>
        <w:rPr>
          <w:sz w:val="24"/>
          <w:szCs w:val="24"/>
        </w:rPr>
      </w:pPr>
      <w:r w:rsidRPr="008E6626">
        <w:rPr>
          <w:bCs/>
          <w:i/>
          <w:sz w:val="24"/>
          <w:szCs w:val="24"/>
        </w:rPr>
        <w:t>Ползание, лазанье</w:t>
      </w:r>
      <w:r w:rsidRPr="008E6626">
        <w:rPr>
          <w:b/>
          <w:bCs/>
          <w:sz w:val="24"/>
          <w:szCs w:val="24"/>
        </w:rPr>
        <w:t xml:space="preserve">. </w:t>
      </w:r>
      <w:r w:rsidRPr="008E6626">
        <w:rPr>
          <w:sz w:val="24"/>
          <w:szCs w:val="24"/>
        </w:rPr>
        <w:t xml:space="preserve">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 </w:t>
      </w:r>
    </w:p>
    <w:p w:rsidR="00AD49A4" w:rsidRPr="008E6626" w:rsidRDefault="00AD49A4" w:rsidP="00AD49A4">
      <w:pPr>
        <w:ind w:firstLine="709"/>
        <w:jc w:val="both"/>
        <w:rPr>
          <w:sz w:val="24"/>
          <w:szCs w:val="24"/>
        </w:rPr>
      </w:pPr>
      <w:r w:rsidRPr="008E6626">
        <w:rPr>
          <w:bCs/>
          <w:i/>
          <w:sz w:val="24"/>
          <w:szCs w:val="24"/>
        </w:rPr>
        <w:t>Катание, бросание.</w:t>
      </w:r>
      <w:r w:rsidRPr="008E6626">
        <w:rPr>
          <w:sz w:val="24"/>
          <w:szCs w:val="24"/>
        </w:rPr>
        <w:t xml:space="preserve"> Катание мяча (диаметр 20–25 см) вперед (из исходного положения сидя, стоя). Бросание мяча (диаметр 6–8 см) вниз, вдаль двумя руками на расстояние 50–70 см. </w:t>
      </w:r>
    </w:p>
    <w:p w:rsidR="00AD49A4" w:rsidRPr="008E6626" w:rsidRDefault="00AD49A4" w:rsidP="00AD49A4">
      <w:pPr>
        <w:ind w:firstLine="709"/>
        <w:jc w:val="both"/>
        <w:rPr>
          <w:sz w:val="24"/>
          <w:szCs w:val="24"/>
        </w:rPr>
      </w:pPr>
      <w:r w:rsidRPr="008E6626">
        <w:rPr>
          <w:bCs/>
          <w:i/>
          <w:sz w:val="24"/>
          <w:szCs w:val="24"/>
          <w:lang w:eastAsia="ru-RU"/>
        </w:rPr>
        <w:t>Прыжки</w:t>
      </w:r>
      <w:r w:rsidRPr="008E6626">
        <w:rPr>
          <w:i/>
          <w:sz w:val="24"/>
          <w:szCs w:val="24"/>
          <w:lang w:eastAsia="ru-RU"/>
        </w:rPr>
        <w:t>.</w:t>
      </w:r>
      <w:r w:rsidRPr="008E6626">
        <w:rPr>
          <w:sz w:val="24"/>
          <w:szCs w:val="24"/>
          <w:lang w:eastAsia="ru-RU"/>
        </w:rPr>
        <w:t xml:space="preserve"> Прыжки на двух ногах к концу второго года, подпрыгивание до предмета, находящегося выше поднятых рук ребенка.</w:t>
      </w:r>
    </w:p>
    <w:p w:rsidR="00AD49A4" w:rsidRPr="008E6626" w:rsidRDefault="00AD49A4" w:rsidP="00AD49A4">
      <w:pPr>
        <w:ind w:firstLine="709"/>
        <w:jc w:val="both"/>
        <w:rPr>
          <w:b/>
          <w:bCs/>
          <w:sz w:val="24"/>
          <w:szCs w:val="24"/>
        </w:rPr>
      </w:pPr>
      <w:r w:rsidRPr="008E6626">
        <w:rPr>
          <w:bCs/>
          <w:i/>
          <w:sz w:val="24"/>
          <w:szCs w:val="24"/>
        </w:rPr>
        <w:t>Общеразвивающие упражнения</w:t>
      </w:r>
      <w:r w:rsidRPr="008E6626">
        <w:rPr>
          <w:b/>
          <w:bCs/>
          <w:sz w:val="24"/>
          <w:szCs w:val="24"/>
        </w:rPr>
        <w:t xml:space="preserve">. </w:t>
      </w:r>
      <w:r w:rsidRPr="008E6626">
        <w:rPr>
          <w:sz w:val="24"/>
          <w:szCs w:val="24"/>
          <w:lang w:eastAsia="ru-RU"/>
        </w:rPr>
        <w:t>Выполнение вместе</w:t>
      </w:r>
      <w:r w:rsidRPr="008E6626">
        <w:rPr>
          <w:color w:val="FF0000"/>
          <w:sz w:val="24"/>
          <w:szCs w:val="24"/>
          <w:lang w:eastAsia="ru-RU"/>
        </w:rPr>
        <w:t xml:space="preserve"> </w:t>
      </w:r>
      <w:r w:rsidRPr="008E6626">
        <w:rPr>
          <w:sz w:val="24"/>
          <w:szCs w:val="24"/>
          <w:lang w:eastAsia="ru-RU"/>
        </w:rPr>
        <w:t xml:space="preserve">с </w:t>
      </w:r>
      <w:r>
        <w:rPr>
          <w:sz w:val="24"/>
          <w:szCs w:val="24"/>
          <w:lang w:eastAsia="ru-RU"/>
        </w:rPr>
        <w:t>педагогическим работником</w:t>
      </w:r>
      <w:r w:rsidRPr="008E6626">
        <w:rPr>
          <w:color w:val="FF0000"/>
          <w:sz w:val="24"/>
          <w:szCs w:val="24"/>
          <w:lang w:eastAsia="ru-RU"/>
        </w:rPr>
        <w:t xml:space="preserve"> </w:t>
      </w:r>
      <w:r w:rsidRPr="008E6626">
        <w:rPr>
          <w:sz w:val="24"/>
          <w:szCs w:val="24"/>
          <w:lang w:eastAsia="ru-RU"/>
        </w:rPr>
        <w:t xml:space="preserve">упражнений с предметами (погремушками, колечками, платочками), рядом с опорой (стул, скамейка), и на них.   Упражнения с поворотами головы влево и вправо, с наклоном туловища вперед и поворотом влево, вправо с поднятием и опусканием рук, ног, из положения стоя, сидя, лежа на спине, животе с переворотами со спины на живот и обратно. </w:t>
      </w:r>
    </w:p>
    <w:p w:rsidR="00AD49A4" w:rsidRPr="008E6626" w:rsidRDefault="00AD49A4" w:rsidP="00AD49A4">
      <w:pPr>
        <w:ind w:firstLine="709"/>
        <w:jc w:val="both"/>
        <w:rPr>
          <w:b/>
          <w:bCs/>
          <w:sz w:val="24"/>
          <w:szCs w:val="24"/>
        </w:rPr>
      </w:pPr>
      <w:r w:rsidRPr="008E6626">
        <w:rPr>
          <w:bCs/>
          <w:i/>
          <w:sz w:val="24"/>
          <w:szCs w:val="24"/>
        </w:rPr>
        <w:t>Подвижные игры.</w:t>
      </w:r>
      <w:r w:rsidRPr="008E6626">
        <w:rPr>
          <w:b/>
          <w:bCs/>
          <w:sz w:val="24"/>
          <w:szCs w:val="24"/>
        </w:rPr>
        <w:t xml:space="preserve"> </w:t>
      </w:r>
      <w:r>
        <w:rPr>
          <w:sz w:val="24"/>
          <w:szCs w:val="24"/>
          <w:lang w:eastAsia="ru-RU"/>
        </w:rPr>
        <w:t>Педагогический работник</w:t>
      </w:r>
      <w:r w:rsidRPr="008E6626">
        <w:rPr>
          <w:sz w:val="24"/>
          <w:szCs w:val="24"/>
        </w:rPr>
        <w:t xml:space="preserve"> организует подвижные игры и игровые упражнения, беря на себя роль ведущего, побуждая детей к двигательным действиям, используя игрушки, ориентиры.  </w:t>
      </w:r>
    </w:p>
    <w:p w:rsidR="00AD49A4" w:rsidRPr="008E6626" w:rsidRDefault="00AD49A4" w:rsidP="00AD49A4">
      <w:pPr>
        <w:ind w:firstLine="709"/>
        <w:jc w:val="both"/>
        <w:rPr>
          <w:sz w:val="24"/>
          <w:szCs w:val="24"/>
        </w:rPr>
      </w:pPr>
      <w:r w:rsidRPr="008E6626">
        <w:rPr>
          <w:sz w:val="24"/>
          <w:szCs w:val="24"/>
        </w:rPr>
        <w:t>Выполнение игровых упражнений с игрушками на развитие выносливости, скоростных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rsidR="00AD49A4" w:rsidRPr="008E6626" w:rsidRDefault="00AD49A4" w:rsidP="00AD49A4">
      <w:pPr>
        <w:ind w:firstLine="709"/>
        <w:jc w:val="both"/>
        <w:rPr>
          <w:b/>
          <w:bCs/>
          <w:sz w:val="24"/>
          <w:szCs w:val="24"/>
        </w:rPr>
      </w:pPr>
      <w:r w:rsidRPr="008E6626">
        <w:rPr>
          <w:bCs/>
          <w:i/>
          <w:sz w:val="24"/>
          <w:szCs w:val="24"/>
          <w:lang w:eastAsia="ru-RU"/>
        </w:rPr>
        <w:t>Формирование основ здорового образа жизни</w:t>
      </w:r>
      <w:r w:rsidRPr="008E6626">
        <w:rPr>
          <w:b/>
          <w:bCs/>
          <w:sz w:val="24"/>
          <w:szCs w:val="24"/>
          <w:lang w:eastAsia="ru-RU"/>
        </w:rPr>
        <w:t xml:space="preserve">. </w:t>
      </w:r>
      <w:r w:rsidRPr="008E6626">
        <w:rPr>
          <w:sz w:val="24"/>
          <w:szCs w:val="24"/>
        </w:rPr>
        <w:t xml:space="preserve">Выполнение ребенком при помощи </w:t>
      </w:r>
      <w:r>
        <w:rPr>
          <w:sz w:val="24"/>
          <w:szCs w:val="24"/>
          <w:lang w:eastAsia="ru-RU"/>
        </w:rPr>
        <w:t>педагогического работника</w:t>
      </w:r>
      <w:r w:rsidRPr="008E6626">
        <w:rPr>
          <w:sz w:val="24"/>
          <w:szCs w:val="24"/>
        </w:rPr>
        <w:t xml:space="preserve"> элементарных культурно-гигиенических действий при приеме пищи, уходе за собой (самостоятельно мыть руки перед едой пользоваться предметами личной гигиены), усвоение полезных привычек по примеру и показу взрослого. </w:t>
      </w:r>
    </w:p>
    <w:p w:rsidR="00AD49A4" w:rsidRPr="008E6626" w:rsidRDefault="00AD49A4" w:rsidP="00AD49A4">
      <w:pPr>
        <w:ind w:firstLine="709"/>
        <w:jc w:val="both"/>
        <w:rPr>
          <w:color w:val="323E4F" w:themeColor="text2" w:themeShade="BF"/>
          <w:sz w:val="24"/>
          <w:szCs w:val="24"/>
          <w:lang w:eastAsia="ru-RU"/>
        </w:rPr>
      </w:pPr>
      <w:r w:rsidRPr="004349D9">
        <w:rPr>
          <w:b/>
          <w:bCs/>
          <w:i/>
          <w:iCs/>
          <w:sz w:val="24"/>
          <w:szCs w:val="24"/>
          <w:lang w:eastAsia="ru-RU"/>
        </w:rPr>
        <w:t>В результате, к концу 2 года жизни,</w:t>
      </w:r>
      <w:r w:rsidRPr="008E6626">
        <w:rPr>
          <w:color w:val="323E4F" w:themeColor="text2" w:themeShade="BF"/>
          <w:sz w:val="24"/>
          <w:szCs w:val="24"/>
          <w:lang w:eastAsia="ru-RU"/>
        </w:rPr>
        <w:t xml:space="preserve"> </w:t>
      </w:r>
      <w:r w:rsidRPr="008E6626">
        <w:rPr>
          <w:sz w:val="24"/>
          <w:szCs w:val="24"/>
          <w:lang w:eastAsia="ru-RU"/>
        </w:rPr>
        <w:t xml:space="preserve">ребенок начинает овладевать основными движениями (ходьба в разных направлениях, за взрослым, с перешагиванием через предметы,  лазанье, бег в разных направлениях и к цели, подпрыгивания, прыжки на месте и с продвижением вперед); уверено ползает, воспроизводит простые движения по показу взрослого и вместе с ним, выполняет движения имитационного характера, участвует в несложных двигательных игровых упражнениях, двигается с удовольствием; стремится выполнять действия по уходу за собой, пользоваться </w:t>
      </w:r>
      <w:r w:rsidRPr="008E6626">
        <w:rPr>
          <w:sz w:val="24"/>
          <w:szCs w:val="24"/>
          <w:lang w:eastAsia="ru-RU"/>
        </w:rPr>
        <w:lastRenderedPageBreak/>
        <w:t>предметами личной гигиены.</w:t>
      </w:r>
    </w:p>
    <w:p w:rsidR="00AD49A4" w:rsidRPr="008E6626" w:rsidRDefault="00AD49A4" w:rsidP="00AD49A4">
      <w:pPr>
        <w:ind w:firstLine="709"/>
        <w:jc w:val="both"/>
        <w:rPr>
          <w:b/>
          <w:i/>
          <w:sz w:val="24"/>
          <w:szCs w:val="24"/>
          <w:lang w:eastAsia="ru-RU"/>
        </w:rPr>
      </w:pPr>
    </w:p>
    <w:p w:rsidR="00AD49A4" w:rsidRPr="008E6626" w:rsidRDefault="00AD49A4" w:rsidP="00AD49A4">
      <w:pPr>
        <w:ind w:firstLine="709"/>
        <w:jc w:val="both"/>
        <w:rPr>
          <w:b/>
          <w:i/>
          <w:sz w:val="24"/>
          <w:szCs w:val="24"/>
          <w:lang w:eastAsia="ru-RU"/>
        </w:rPr>
      </w:pPr>
      <w:r w:rsidRPr="008E6626">
        <w:rPr>
          <w:b/>
          <w:i/>
          <w:sz w:val="24"/>
          <w:szCs w:val="24"/>
          <w:lang w:eastAsia="ru-RU"/>
        </w:rPr>
        <w:t>От 2 лет до 3 лет</w:t>
      </w:r>
    </w:p>
    <w:p w:rsidR="00AD49A4" w:rsidRPr="008E6626" w:rsidRDefault="00AD49A4" w:rsidP="00AD49A4">
      <w:pPr>
        <w:ind w:firstLine="709"/>
        <w:jc w:val="both"/>
        <w:rPr>
          <w:sz w:val="24"/>
          <w:szCs w:val="24"/>
          <w:lang w:eastAsia="ru-RU"/>
        </w:rPr>
      </w:pPr>
      <w:r w:rsidRPr="008E6626">
        <w:rPr>
          <w:sz w:val="24"/>
          <w:szCs w:val="24"/>
          <w:lang w:eastAsia="ru-RU"/>
        </w:rPr>
        <w:t xml:space="preserve">Основные </w:t>
      </w:r>
      <w:r w:rsidRPr="008E6626">
        <w:rPr>
          <w:b/>
          <w:i/>
          <w:iCs/>
          <w:sz w:val="24"/>
          <w:szCs w:val="24"/>
          <w:lang w:eastAsia="ru-RU"/>
        </w:rPr>
        <w:t>задачи</w:t>
      </w:r>
      <w:r w:rsidRPr="008E6626">
        <w:rPr>
          <w:sz w:val="24"/>
          <w:szCs w:val="24"/>
          <w:lang w:eastAsia="ru-RU"/>
        </w:rPr>
        <w:t xml:space="preserve"> образовательной деятельности в области физического развития:</w:t>
      </w:r>
    </w:p>
    <w:p w:rsidR="00AD49A4" w:rsidRPr="008E6626" w:rsidRDefault="00AD49A4" w:rsidP="00AD49A4">
      <w:pPr>
        <w:tabs>
          <w:tab w:val="left" w:pos="426"/>
        </w:tabs>
        <w:ind w:firstLine="709"/>
        <w:jc w:val="both"/>
        <w:rPr>
          <w:sz w:val="24"/>
          <w:szCs w:val="24"/>
          <w:lang w:eastAsia="ru-RU"/>
        </w:rPr>
      </w:pPr>
      <w:r w:rsidRPr="008E6626">
        <w:rPr>
          <w:sz w:val="24"/>
          <w:szCs w:val="24"/>
          <w:lang w:eastAsia="ru-RU"/>
        </w:rPr>
        <w:t xml:space="preserve">обогащать двигательный опыт, активизировать двигательную деятельность; </w:t>
      </w:r>
    </w:p>
    <w:p w:rsidR="00AD49A4" w:rsidRPr="008E6626" w:rsidRDefault="00AD49A4" w:rsidP="00AD49A4">
      <w:pPr>
        <w:tabs>
          <w:tab w:val="left" w:pos="426"/>
        </w:tabs>
        <w:ind w:firstLine="709"/>
        <w:jc w:val="both"/>
        <w:rPr>
          <w:sz w:val="24"/>
          <w:szCs w:val="24"/>
          <w:lang w:eastAsia="ru-RU"/>
        </w:rPr>
      </w:pPr>
      <w:r w:rsidRPr="008E6626">
        <w:rPr>
          <w:sz w:val="24"/>
          <w:szCs w:val="24"/>
          <w:lang w:eastAsia="ru-RU"/>
        </w:rPr>
        <w:t xml:space="preserve">способствовать освоению основных движений, развитию интереса к подвижным играм и согласованным двигательным действиям; </w:t>
      </w:r>
    </w:p>
    <w:p w:rsidR="00AD49A4" w:rsidRPr="008E6626" w:rsidRDefault="00AD49A4" w:rsidP="00AD49A4">
      <w:pPr>
        <w:tabs>
          <w:tab w:val="left" w:pos="426"/>
        </w:tabs>
        <w:ind w:firstLine="709"/>
        <w:jc w:val="both"/>
        <w:rPr>
          <w:sz w:val="24"/>
          <w:szCs w:val="24"/>
          <w:lang w:eastAsia="ru-RU"/>
        </w:rPr>
      </w:pPr>
      <w:r w:rsidRPr="008E6626">
        <w:rPr>
          <w:sz w:val="24"/>
          <w:szCs w:val="24"/>
          <w:lang w:eastAsia="ru-RU"/>
        </w:rPr>
        <w:t>укреплять здоровье детей, формируя культурно-гигиенические навыки и навыки самообслуживания, самостоятельности, воспитывать полезные привычки.</w:t>
      </w:r>
    </w:p>
    <w:p w:rsidR="00AD49A4" w:rsidRPr="008E6626" w:rsidRDefault="00AD49A4" w:rsidP="00AD49A4">
      <w:pPr>
        <w:ind w:firstLine="709"/>
        <w:jc w:val="both"/>
        <w:rPr>
          <w:b/>
          <w:i/>
          <w:sz w:val="24"/>
          <w:szCs w:val="24"/>
          <w:lang w:eastAsia="ru-RU"/>
        </w:rPr>
      </w:pPr>
      <w:r w:rsidRPr="008E6626">
        <w:rPr>
          <w:b/>
          <w:i/>
          <w:sz w:val="24"/>
          <w:szCs w:val="24"/>
          <w:lang w:eastAsia="ru-RU"/>
        </w:rPr>
        <w:t>Содержание образовательной деятельности</w:t>
      </w:r>
    </w:p>
    <w:p w:rsidR="00AD49A4" w:rsidRPr="008E6626" w:rsidRDefault="00AD49A4" w:rsidP="00AD49A4">
      <w:pPr>
        <w:ind w:firstLine="709"/>
        <w:jc w:val="both"/>
        <w:rPr>
          <w:sz w:val="24"/>
          <w:szCs w:val="24"/>
          <w:lang w:eastAsia="ru-RU"/>
        </w:rPr>
      </w:pPr>
      <w:r>
        <w:rPr>
          <w:sz w:val="24"/>
          <w:szCs w:val="24"/>
          <w:lang w:eastAsia="ru-RU"/>
        </w:rPr>
        <w:t>Педагогический работник</w:t>
      </w:r>
      <w:r w:rsidRPr="008E6626">
        <w:rPr>
          <w:sz w:val="24"/>
          <w:szCs w:val="24"/>
          <w:lang w:eastAsia="ru-RU"/>
        </w:rPr>
        <w:t xml:space="preserve"> продолжает обучать детей основным движениям, имитационным упражнениям и общеразвивающим упражнениям в разных формах двигательной деятельности. Формирует умение </w:t>
      </w:r>
      <w:r w:rsidRPr="008E6626">
        <w:rPr>
          <w:sz w:val="24"/>
          <w:szCs w:val="24"/>
        </w:rPr>
        <w:t xml:space="preserve">сохранять устойчивое положение тела при выполнении физических упражнений, удерживать равновесие, ходить и бегать в заданном направлении, ориентироваться в пространстве. Продолжает обучать прыжкам и упражнениям с предметами. </w:t>
      </w:r>
      <w:r w:rsidRPr="008E6626">
        <w:rPr>
          <w:sz w:val="24"/>
          <w:szCs w:val="24"/>
          <w:lang w:eastAsia="ru-RU"/>
        </w:rPr>
        <w:t>Педагог побуждает детей к двигательной деятельности, осуществляет помощь и страховку, учит слышать указания и выполнять их. Поддерживает и поощряет стремление ребенка соблюдать правила личной гигиены для сохранения здоровья.</w:t>
      </w:r>
    </w:p>
    <w:p w:rsidR="00AD49A4" w:rsidRPr="008E6626" w:rsidRDefault="00AD49A4" w:rsidP="00AD49A4">
      <w:pPr>
        <w:ind w:firstLine="709"/>
        <w:jc w:val="both"/>
        <w:rPr>
          <w:sz w:val="24"/>
          <w:szCs w:val="24"/>
        </w:rPr>
      </w:pPr>
      <w:r w:rsidRPr="008E6626">
        <w:rPr>
          <w:bCs/>
          <w:i/>
          <w:sz w:val="24"/>
          <w:szCs w:val="24"/>
        </w:rPr>
        <w:t>Ходьба и упражнения в равновесии</w:t>
      </w:r>
      <w:r w:rsidRPr="008E6626">
        <w:rPr>
          <w:b/>
          <w:bCs/>
          <w:sz w:val="24"/>
          <w:szCs w:val="24"/>
        </w:rPr>
        <w:t>.</w:t>
      </w:r>
      <w:r w:rsidRPr="008E6626">
        <w:rPr>
          <w:sz w:val="24"/>
          <w:szCs w:val="24"/>
          <w:lang w:eastAsia="ru-RU"/>
        </w:rPr>
        <w:t xml:space="preserve"> </w:t>
      </w:r>
      <w:r w:rsidRPr="008E6626">
        <w:rPr>
          <w:sz w:val="24"/>
          <w:szCs w:val="24"/>
        </w:rPr>
        <w:t xml:space="preserve">Ходьба группой, подгруппой, парами, по кругу в заданном направлении, за </w:t>
      </w:r>
      <w:r>
        <w:rPr>
          <w:sz w:val="24"/>
          <w:szCs w:val="24"/>
          <w:lang w:eastAsia="ru-RU"/>
        </w:rPr>
        <w:t>педагогическим работником</w:t>
      </w:r>
      <w:r w:rsidRPr="008E6626">
        <w:rPr>
          <w:sz w:val="24"/>
          <w:szCs w:val="24"/>
        </w:rPr>
        <w:t xml:space="preserve">,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Ходьба по дорожке (ширина 20 см, длина 2–3 м) с перешагиванием через предметы (высота 10–15 см); по доске (ширина 20–25 см).  </w:t>
      </w:r>
    </w:p>
    <w:p w:rsidR="00AD49A4" w:rsidRPr="008E6626" w:rsidRDefault="00AD49A4" w:rsidP="00AD49A4">
      <w:pPr>
        <w:ind w:firstLine="709"/>
        <w:jc w:val="both"/>
        <w:rPr>
          <w:sz w:val="24"/>
          <w:szCs w:val="24"/>
        </w:rPr>
      </w:pPr>
      <w:r w:rsidRPr="008E6626">
        <w:rPr>
          <w:bCs/>
          <w:i/>
          <w:sz w:val="24"/>
          <w:szCs w:val="24"/>
        </w:rPr>
        <w:t>Бег.</w:t>
      </w:r>
      <w:r w:rsidRPr="008E6626">
        <w:rPr>
          <w:b/>
          <w:bCs/>
          <w:sz w:val="24"/>
          <w:szCs w:val="24"/>
        </w:rPr>
        <w:t xml:space="preserve"> </w:t>
      </w:r>
      <w:r w:rsidRPr="008E6626">
        <w:rPr>
          <w:sz w:val="24"/>
          <w:szCs w:val="24"/>
        </w:rPr>
        <w:t xml:space="preserve">Бег за </w:t>
      </w:r>
      <w:r>
        <w:rPr>
          <w:sz w:val="24"/>
          <w:szCs w:val="24"/>
          <w:lang w:eastAsia="ru-RU"/>
        </w:rPr>
        <w:t>педагогическим работником</w:t>
      </w:r>
      <w:r w:rsidRPr="008E6626">
        <w:rPr>
          <w:sz w:val="24"/>
          <w:szCs w:val="24"/>
        </w:rPr>
        <w:t xml:space="preserve">, в заданном направлении,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AD49A4" w:rsidRPr="008E6626" w:rsidRDefault="00AD49A4" w:rsidP="00AD49A4">
      <w:pPr>
        <w:ind w:firstLine="709"/>
        <w:jc w:val="both"/>
        <w:rPr>
          <w:sz w:val="24"/>
          <w:szCs w:val="24"/>
        </w:rPr>
      </w:pPr>
      <w:r w:rsidRPr="008E6626">
        <w:rPr>
          <w:bCs/>
          <w:i/>
          <w:sz w:val="24"/>
          <w:szCs w:val="24"/>
        </w:rPr>
        <w:t>Прыжки</w:t>
      </w:r>
      <w:r w:rsidRPr="008E6626">
        <w:rPr>
          <w:b/>
          <w:bCs/>
          <w:sz w:val="24"/>
          <w:szCs w:val="24"/>
        </w:rPr>
        <w:t xml:space="preserve">. </w:t>
      </w:r>
      <w:r w:rsidRPr="008E6626">
        <w:rPr>
          <w:sz w:val="24"/>
          <w:szCs w:val="24"/>
        </w:rPr>
        <w:t>Прыжки на двух ногах на месте,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AD49A4" w:rsidRPr="008E6626" w:rsidRDefault="00AD49A4" w:rsidP="00AD49A4">
      <w:pPr>
        <w:ind w:firstLine="709"/>
        <w:jc w:val="both"/>
        <w:rPr>
          <w:sz w:val="24"/>
          <w:szCs w:val="24"/>
        </w:rPr>
      </w:pPr>
      <w:r w:rsidRPr="008E6626">
        <w:rPr>
          <w:bCs/>
          <w:i/>
          <w:sz w:val="24"/>
          <w:szCs w:val="24"/>
        </w:rPr>
        <w:t>Ползание и лазанье</w:t>
      </w:r>
      <w:r w:rsidRPr="008E6626">
        <w:rPr>
          <w:b/>
          <w:bCs/>
          <w:sz w:val="24"/>
          <w:szCs w:val="24"/>
        </w:rPr>
        <w:t>.</w:t>
      </w:r>
      <w:r w:rsidRPr="008E6626">
        <w:rPr>
          <w:sz w:val="24"/>
          <w:szCs w:val="24"/>
        </w:rPr>
        <w:t xml:space="preserve">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 </w:t>
      </w:r>
    </w:p>
    <w:p w:rsidR="00AD49A4" w:rsidRPr="008E6626" w:rsidRDefault="00AD49A4" w:rsidP="00AD49A4">
      <w:pPr>
        <w:ind w:firstLine="709"/>
        <w:jc w:val="both"/>
        <w:rPr>
          <w:b/>
          <w:bCs/>
          <w:sz w:val="24"/>
          <w:szCs w:val="24"/>
        </w:rPr>
      </w:pPr>
      <w:r w:rsidRPr="008E6626">
        <w:rPr>
          <w:bCs/>
          <w:i/>
          <w:sz w:val="24"/>
          <w:szCs w:val="24"/>
        </w:rPr>
        <w:t>Катание, бросание, метание</w:t>
      </w:r>
      <w:r w:rsidRPr="008E6626">
        <w:rPr>
          <w:b/>
          <w:bCs/>
          <w:sz w:val="24"/>
          <w:szCs w:val="24"/>
        </w:rPr>
        <w:t>.</w:t>
      </w:r>
      <w:r w:rsidRPr="008E6626">
        <w:rPr>
          <w:sz w:val="24"/>
          <w:szCs w:val="24"/>
        </w:rPr>
        <w:t xml:space="preserve"> Катание мяча двумя руками и одной рукой, в паре с воспитателем, стоя и сидя (расстояние 50–100 см). Прокатывание мяча под дугой. Бросание мяча,  из положения стоя, вперед двумя руками снизу, от груди, из-за головы, через шнур, натянутый на уровне груди ребенка, с расстояния 1–1,5 м. Метание на дальность двумя руками в горизонтальную цель с расстояния 1 м. Ловля мяча двумя руками с расстояния 50–100 см.</w:t>
      </w:r>
    </w:p>
    <w:p w:rsidR="00AD49A4" w:rsidRPr="008E6626" w:rsidRDefault="00AD49A4" w:rsidP="00AD49A4">
      <w:pPr>
        <w:ind w:firstLine="709"/>
        <w:jc w:val="both"/>
        <w:rPr>
          <w:sz w:val="24"/>
          <w:szCs w:val="24"/>
        </w:rPr>
      </w:pPr>
      <w:r w:rsidRPr="008E6626">
        <w:rPr>
          <w:bCs/>
          <w:i/>
          <w:sz w:val="24"/>
          <w:szCs w:val="24"/>
        </w:rPr>
        <w:t>Общеразвивающие упражнения</w:t>
      </w:r>
      <w:r w:rsidRPr="008E6626">
        <w:rPr>
          <w:b/>
          <w:bCs/>
          <w:sz w:val="24"/>
          <w:szCs w:val="24"/>
        </w:rPr>
        <w:t xml:space="preserve">.  </w:t>
      </w:r>
      <w:r>
        <w:rPr>
          <w:sz w:val="24"/>
          <w:szCs w:val="24"/>
          <w:lang w:eastAsia="ru-RU"/>
        </w:rPr>
        <w:t>Педагогический работник</w:t>
      </w:r>
      <w:r w:rsidRPr="008E6626">
        <w:rPr>
          <w:sz w:val="24"/>
          <w:szCs w:val="24"/>
          <w:lang w:eastAsia="ru-RU"/>
        </w:rPr>
        <w:t xml:space="preserve"> </w:t>
      </w:r>
      <w:r w:rsidRPr="008E6626">
        <w:rPr>
          <w:sz w:val="24"/>
          <w:szCs w:val="24"/>
        </w:rPr>
        <w:t xml:space="preserve">выполняет вместе с детьми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Выполнение наклонов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w:t>
      </w:r>
    </w:p>
    <w:p w:rsidR="00AD49A4" w:rsidRPr="008E6626" w:rsidRDefault="00AD49A4" w:rsidP="00AD49A4">
      <w:pPr>
        <w:ind w:firstLine="709"/>
        <w:jc w:val="both"/>
        <w:rPr>
          <w:b/>
          <w:bCs/>
          <w:sz w:val="24"/>
          <w:szCs w:val="24"/>
        </w:rPr>
      </w:pPr>
      <w:r w:rsidRPr="008E6626">
        <w:rPr>
          <w:bCs/>
          <w:i/>
          <w:sz w:val="24"/>
          <w:szCs w:val="24"/>
        </w:rPr>
        <w:t>Музыкально-ритмические движения</w:t>
      </w:r>
      <w:r w:rsidRPr="008E6626">
        <w:rPr>
          <w:b/>
          <w:bCs/>
          <w:sz w:val="24"/>
          <w:szCs w:val="24"/>
        </w:rPr>
        <w:t>.</w:t>
      </w:r>
      <w:r w:rsidRPr="008E6626">
        <w:rPr>
          <w:sz w:val="24"/>
          <w:szCs w:val="24"/>
        </w:rPr>
        <w:t xml:space="preserve"> Хлопки в ладоши с одновременным притопыванием одной ногой, приседание «пружинка» с небольшим поворотом корпуса вправо-влево, приставные шаги вперед-назад под ритм, кружение на носочках, подражание движениям животных совместно со </w:t>
      </w:r>
      <w:r>
        <w:rPr>
          <w:sz w:val="24"/>
          <w:szCs w:val="24"/>
          <w:lang w:eastAsia="ru-RU"/>
        </w:rPr>
        <w:t>педагогическим работником</w:t>
      </w:r>
      <w:r w:rsidRPr="008E6626">
        <w:rPr>
          <w:sz w:val="24"/>
          <w:szCs w:val="24"/>
        </w:rPr>
        <w:t xml:space="preserve"> и по его показу.</w:t>
      </w:r>
    </w:p>
    <w:p w:rsidR="00AD49A4" w:rsidRPr="008E6626" w:rsidRDefault="00AD49A4" w:rsidP="00AD49A4">
      <w:pPr>
        <w:ind w:firstLine="709"/>
        <w:jc w:val="both"/>
        <w:rPr>
          <w:sz w:val="24"/>
          <w:szCs w:val="24"/>
          <w:lang w:eastAsia="ru-RU"/>
        </w:rPr>
      </w:pPr>
      <w:r w:rsidRPr="008E6626">
        <w:rPr>
          <w:bCs/>
          <w:i/>
          <w:sz w:val="24"/>
          <w:szCs w:val="24"/>
        </w:rPr>
        <w:t>Подвижные игры</w:t>
      </w:r>
      <w:r w:rsidRPr="008E6626">
        <w:rPr>
          <w:b/>
          <w:bCs/>
          <w:sz w:val="24"/>
          <w:szCs w:val="24"/>
        </w:rPr>
        <w:t xml:space="preserve">. </w:t>
      </w:r>
      <w:r w:rsidRPr="008E6626">
        <w:rPr>
          <w:sz w:val="24"/>
          <w:szCs w:val="24"/>
        </w:rPr>
        <w:t xml:space="preserve">Педагог развивает и поддерживает у детей желание играть вместе с ним в подвижные сюжетные и несюжетные игры с простым содержанием, с одним или двумя движениями. Обучает выразительности движений в имитационных упражнениях и сюжетных играх, умению передавать простейшие действия некоторых персонажей (попрыгать, как зайчики, </w:t>
      </w:r>
      <w:r w:rsidRPr="008E6626">
        <w:rPr>
          <w:sz w:val="24"/>
          <w:szCs w:val="24"/>
        </w:rPr>
        <w:lastRenderedPageBreak/>
        <w:t xml:space="preserve">походить как лошадка, поклевать зернышки и попить водичку, как цыплята, и т. п.). </w:t>
      </w:r>
    </w:p>
    <w:p w:rsidR="00AD49A4" w:rsidRPr="008E6626" w:rsidRDefault="00AD49A4" w:rsidP="00AD49A4">
      <w:pPr>
        <w:ind w:firstLine="709"/>
        <w:jc w:val="both"/>
        <w:rPr>
          <w:sz w:val="24"/>
          <w:szCs w:val="24"/>
        </w:rPr>
      </w:pPr>
      <w:r w:rsidRPr="008E6626">
        <w:rPr>
          <w:sz w:val="24"/>
          <w:szCs w:val="24"/>
        </w:rPr>
        <w:t xml:space="preserve">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 </w:t>
      </w:r>
    </w:p>
    <w:p w:rsidR="00AD49A4" w:rsidRPr="008E6626" w:rsidRDefault="00AD49A4" w:rsidP="00AD49A4">
      <w:pPr>
        <w:ind w:firstLine="709"/>
        <w:contextualSpacing/>
        <w:jc w:val="both"/>
        <w:rPr>
          <w:b/>
          <w:bCs/>
          <w:sz w:val="24"/>
          <w:szCs w:val="24"/>
        </w:rPr>
      </w:pPr>
      <w:r w:rsidRPr="008E6626">
        <w:rPr>
          <w:bCs/>
          <w:i/>
          <w:sz w:val="24"/>
          <w:szCs w:val="24"/>
        </w:rPr>
        <w:t>Формирование основ здорового образа жизни</w:t>
      </w:r>
      <w:r w:rsidRPr="008E6626">
        <w:rPr>
          <w:b/>
          <w:bCs/>
          <w:sz w:val="24"/>
          <w:szCs w:val="24"/>
        </w:rPr>
        <w:t xml:space="preserve">. </w:t>
      </w:r>
      <w:r>
        <w:rPr>
          <w:sz w:val="24"/>
          <w:szCs w:val="24"/>
          <w:lang w:eastAsia="ru-RU"/>
        </w:rPr>
        <w:t>Педагогический работник</w:t>
      </w:r>
      <w:r w:rsidRPr="008E6626">
        <w:rPr>
          <w:sz w:val="24"/>
          <w:szCs w:val="24"/>
        </w:rPr>
        <w:t xml:space="preserve">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умения замечать нарушение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AD49A4" w:rsidRPr="008E6626" w:rsidRDefault="00AD49A4" w:rsidP="00AD49A4">
      <w:pPr>
        <w:ind w:firstLine="709"/>
        <w:jc w:val="both"/>
        <w:rPr>
          <w:sz w:val="24"/>
          <w:szCs w:val="24"/>
          <w:lang w:eastAsia="ru-RU"/>
        </w:rPr>
      </w:pPr>
      <w:r w:rsidRPr="008E6626">
        <w:rPr>
          <w:b/>
          <w:bCs/>
          <w:i/>
          <w:iCs/>
          <w:sz w:val="24"/>
          <w:szCs w:val="24"/>
          <w:lang w:eastAsia="ru-RU"/>
        </w:rPr>
        <w:t>В результате, к концу 3 года жизни</w:t>
      </w:r>
      <w:r w:rsidRPr="008E6626">
        <w:rPr>
          <w:sz w:val="24"/>
          <w:szCs w:val="24"/>
          <w:lang w:eastAsia="ru-RU"/>
        </w:rPr>
        <w:t xml:space="preserve">, ребенок выполняет основные движения на доступном уровне, вместе со взрослым и при помощи взрослого, уверенно ползает, лазает, ходит в заданном направлении, перешагивает, подпрыгивает на месте и прыгает с продвижением вперед, в длину с места; вместе со взрослым выполняет простые общеразвивающие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 игрушки). При выполнении упражнений реагирует на сигналы, взаимодействует с воспитателем и другими детьми. Стремится к самостоятельности в двигательной деятельности и способен переносить в нее простые освоенные движения, избирателен по отношению к некоторым двигательным действиям. Приучен к закаливающим и гигиеническим процедурам, выполняет их регулярно. </w:t>
      </w:r>
    </w:p>
    <w:p w:rsidR="00AD49A4" w:rsidRPr="008E6626" w:rsidRDefault="00AD49A4" w:rsidP="00AD49A4">
      <w:pPr>
        <w:ind w:firstLine="709"/>
        <w:jc w:val="both"/>
        <w:rPr>
          <w:b/>
          <w:i/>
          <w:sz w:val="24"/>
          <w:szCs w:val="24"/>
          <w:lang w:eastAsia="ru-RU"/>
        </w:rPr>
      </w:pPr>
    </w:p>
    <w:p w:rsidR="00AD49A4" w:rsidRPr="008E6626" w:rsidRDefault="00AD49A4" w:rsidP="00AD49A4">
      <w:pPr>
        <w:ind w:firstLine="709"/>
        <w:jc w:val="both"/>
        <w:rPr>
          <w:b/>
          <w:i/>
          <w:sz w:val="24"/>
          <w:szCs w:val="24"/>
          <w:u w:val="single"/>
          <w:lang w:eastAsia="ru-RU"/>
        </w:rPr>
      </w:pPr>
      <w:r w:rsidRPr="008E6626">
        <w:rPr>
          <w:b/>
          <w:i/>
          <w:sz w:val="24"/>
          <w:szCs w:val="24"/>
          <w:lang w:eastAsia="ru-RU"/>
        </w:rPr>
        <w:t>От 3 лет до 4 лет</w:t>
      </w:r>
    </w:p>
    <w:p w:rsidR="00AD49A4" w:rsidRPr="008E6626" w:rsidRDefault="00AD49A4" w:rsidP="00AD49A4">
      <w:pPr>
        <w:ind w:firstLine="709"/>
        <w:jc w:val="both"/>
        <w:rPr>
          <w:sz w:val="24"/>
          <w:szCs w:val="24"/>
          <w:lang w:eastAsia="ru-RU"/>
        </w:rPr>
      </w:pPr>
      <w:r w:rsidRPr="008E6626">
        <w:rPr>
          <w:sz w:val="24"/>
          <w:szCs w:val="24"/>
          <w:lang w:eastAsia="ru-RU"/>
        </w:rPr>
        <w:t>Основные</w:t>
      </w:r>
      <w:r w:rsidRPr="008E6626">
        <w:rPr>
          <w:i/>
          <w:iCs/>
          <w:sz w:val="24"/>
          <w:szCs w:val="24"/>
          <w:lang w:eastAsia="ru-RU"/>
        </w:rPr>
        <w:t xml:space="preserve"> </w:t>
      </w:r>
      <w:r w:rsidRPr="008E6626">
        <w:rPr>
          <w:b/>
          <w:i/>
          <w:iCs/>
          <w:sz w:val="24"/>
          <w:szCs w:val="24"/>
          <w:lang w:eastAsia="ru-RU"/>
        </w:rPr>
        <w:t>задачи</w:t>
      </w:r>
      <w:r w:rsidRPr="008E6626">
        <w:rPr>
          <w:b/>
          <w:sz w:val="24"/>
          <w:szCs w:val="24"/>
          <w:lang w:eastAsia="ru-RU"/>
        </w:rPr>
        <w:t xml:space="preserve"> </w:t>
      </w:r>
      <w:r w:rsidRPr="008E6626">
        <w:rPr>
          <w:sz w:val="24"/>
          <w:szCs w:val="24"/>
          <w:lang w:eastAsia="ru-RU"/>
        </w:rPr>
        <w:t>образовательной деятельности в области физического развития:</w:t>
      </w:r>
    </w:p>
    <w:p w:rsidR="00AD49A4" w:rsidRPr="008E6626" w:rsidRDefault="00AD49A4" w:rsidP="00AD49A4">
      <w:pPr>
        <w:ind w:firstLine="709"/>
        <w:jc w:val="both"/>
        <w:rPr>
          <w:sz w:val="24"/>
          <w:szCs w:val="24"/>
          <w:lang w:eastAsia="ru-RU"/>
        </w:rPr>
      </w:pPr>
      <w:r w:rsidRPr="008E6626">
        <w:rPr>
          <w:sz w:val="24"/>
          <w:szCs w:val="24"/>
        </w:rPr>
        <w:t xml:space="preserve">оптимизировать двигательный режим с учетом возрастных психофизиологических особенностей детей </w:t>
      </w:r>
      <w:r w:rsidRPr="008E6626">
        <w:rPr>
          <w:sz w:val="24"/>
          <w:szCs w:val="24"/>
          <w:lang w:eastAsia="ru-RU"/>
        </w:rPr>
        <w:t>и имеющегося двигательного опыта;</w:t>
      </w:r>
    </w:p>
    <w:p w:rsidR="00AD49A4" w:rsidRPr="008E6626" w:rsidRDefault="00AD49A4" w:rsidP="00AD49A4">
      <w:pPr>
        <w:ind w:firstLine="709"/>
        <w:jc w:val="both"/>
        <w:rPr>
          <w:sz w:val="24"/>
          <w:szCs w:val="24"/>
          <w:lang w:eastAsia="ru-RU"/>
        </w:rPr>
      </w:pPr>
      <w:r w:rsidRPr="008E6626">
        <w:rPr>
          <w:sz w:val="24"/>
          <w:szCs w:val="24"/>
          <w:lang w:eastAsia="ru-RU"/>
        </w:rPr>
        <w:t xml:space="preserve">развивать основные движения (бросание и ловля, ползание, лазанье, метание, ходьба, бег, прыжки), ориентировку в пространстве, функцию равновесия; </w:t>
      </w:r>
    </w:p>
    <w:p w:rsidR="00AD49A4" w:rsidRPr="008E6626" w:rsidRDefault="00AD49A4" w:rsidP="00AD49A4">
      <w:pPr>
        <w:ind w:firstLine="709"/>
        <w:jc w:val="both"/>
        <w:rPr>
          <w:sz w:val="24"/>
          <w:szCs w:val="24"/>
          <w:lang w:eastAsia="ru-RU"/>
        </w:rPr>
      </w:pPr>
      <w:r w:rsidRPr="008E6626">
        <w:rPr>
          <w:sz w:val="24"/>
          <w:szCs w:val="24"/>
          <w:lang w:eastAsia="ru-RU"/>
        </w:rPr>
        <w:t xml:space="preserve">формировать умение согласовывать свои действия с движениями других детей при выполнении физических упражнений; </w:t>
      </w:r>
    </w:p>
    <w:p w:rsidR="00AD49A4" w:rsidRPr="008E6626" w:rsidRDefault="00AD49A4" w:rsidP="00AD49A4">
      <w:pPr>
        <w:ind w:firstLine="709"/>
        <w:jc w:val="both"/>
        <w:rPr>
          <w:sz w:val="24"/>
          <w:szCs w:val="24"/>
          <w:lang w:eastAsia="ru-RU"/>
        </w:rPr>
      </w:pPr>
      <w:r w:rsidRPr="008E6626">
        <w:rPr>
          <w:sz w:val="24"/>
          <w:szCs w:val="24"/>
          <w:lang w:eastAsia="ru-RU"/>
        </w:rPr>
        <w:t>обучать простейшим построениям и перестроениям, выполнению простых ритмических движений под музыку;</w:t>
      </w:r>
    </w:p>
    <w:p w:rsidR="00AD49A4" w:rsidRPr="008E6626" w:rsidRDefault="00AD49A4" w:rsidP="00AD49A4">
      <w:pPr>
        <w:ind w:firstLine="709"/>
        <w:jc w:val="both"/>
        <w:rPr>
          <w:sz w:val="24"/>
          <w:szCs w:val="24"/>
          <w:lang w:eastAsia="ru-RU"/>
        </w:rPr>
      </w:pPr>
      <w:r w:rsidRPr="008E6626">
        <w:rPr>
          <w:sz w:val="24"/>
          <w:szCs w:val="24"/>
          <w:lang w:eastAsia="ru-RU"/>
        </w:rPr>
        <w:t>активизировать двигательную деятельность, формировать интерес к физическим упражнениям;</w:t>
      </w:r>
    </w:p>
    <w:p w:rsidR="00AD49A4" w:rsidRPr="008E6626" w:rsidRDefault="00AD49A4" w:rsidP="00AD49A4">
      <w:pPr>
        <w:ind w:firstLine="709"/>
        <w:jc w:val="both"/>
        <w:rPr>
          <w:b/>
          <w:i/>
          <w:sz w:val="24"/>
          <w:szCs w:val="24"/>
          <w:lang w:eastAsia="ru-RU"/>
        </w:rPr>
      </w:pPr>
      <w:r w:rsidRPr="008E6626">
        <w:rPr>
          <w:sz w:val="24"/>
          <w:szCs w:val="24"/>
          <w:lang w:eastAsia="ru-RU"/>
        </w:rPr>
        <w:t>закреплять культурно-гигиенические навыки и формировать полезные привычки.</w:t>
      </w:r>
    </w:p>
    <w:p w:rsidR="00AD49A4" w:rsidRPr="008E6626" w:rsidRDefault="00AD49A4" w:rsidP="00AD49A4">
      <w:pPr>
        <w:ind w:firstLine="709"/>
        <w:jc w:val="both"/>
        <w:rPr>
          <w:b/>
          <w:i/>
          <w:sz w:val="24"/>
          <w:szCs w:val="24"/>
          <w:lang w:eastAsia="ru-RU"/>
        </w:rPr>
      </w:pPr>
      <w:r w:rsidRPr="008E6626">
        <w:rPr>
          <w:b/>
          <w:i/>
          <w:sz w:val="24"/>
          <w:szCs w:val="24"/>
          <w:lang w:eastAsia="ru-RU"/>
        </w:rPr>
        <w:t>Содержание образовательной деятельности</w:t>
      </w:r>
    </w:p>
    <w:p w:rsidR="00AD49A4" w:rsidRPr="008E6626" w:rsidRDefault="00AD49A4" w:rsidP="00AD49A4">
      <w:pPr>
        <w:ind w:firstLine="709"/>
        <w:jc w:val="both"/>
        <w:rPr>
          <w:sz w:val="24"/>
          <w:szCs w:val="24"/>
          <w:lang w:eastAsia="ru-RU"/>
        </w:rPr>
      </w:pPr>
      <w:r>
        <w:rPr>
          <w:sz w:val="24"/>
          <w:szCs w:val="24"/>
          <w:lang w:eastAsia="ru-RU"/>
        </w:rPr>
        <w:t>Педагогический работник</w:t>
      </w:r>
      <w:r w:rsidRPr="008E6626">
        <w:rPr>
          <w:sz w:val="24"/>
          <w:szCs w:val="24"/>
        </w:rPr>
        <w:t xml:space="preserve"> продолжает обучать детей простым строевым упражнениям, выполнять их по ориентирам, основным движениям, общеразвивающим упражнениям, подвижным играм, музыкально-ритмическим движениям. Учит выполнять движения естественно, согласованно, сохраняя равновесие, осанку. Формирует умение слышать указания и требования педагога, принимать исходное положение, реагировать на зрительный и звуковой сигналы, одновременно вместе с </w:t>
      </w:r>
      <w:r>
        <w:rPr>
          <w:sz w:val="24"/>
          <w:szCs w:val="24"/>
          <w:lang w:eastAsia="ru-RU"/>
        </w:rPr>
        <w:t>педагогическим работником</w:t>
      </w:r>
      <w:r w:rsidRPr="008E6626">
        <w:rPr>
          <w:sz w:val="24"/>
          <w:szCs w:val="24"/>
        </w:rPr>
        <w:t xml:space="preserve"> начинать и заканчивать движение, соблюдать правила в подвижной игре. </w:t>
      </w:r>
      <w:r w:rsidRPr="008E6626">
        <w:rPr>
          <w:sz w:val="24"/>
          <w:szCs w:val="24"/>
          <w:lang w:eastAsia="ru-RU"/>
        </w:rPr>
        <w:t>Приобщает детей к здоровому образу жизни, создает условия для овладения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r w:rsidRPr="008E6626">
        <w:rPr>
          <w:sz w:val="24"/>
          <w:szCs w:val="24"/>
        </w:rPr>
        <w:t xml:space="preserve"> </w:t>
      </w:r>
    </w:p>
    <w:p w:rsidR="00AD49A4" w:rsidRPr="008E6626" w:rsidRDefault="00AD49A4" w:rsidP="00AD49A4">
      <w:pPr>
        <w:ind w:firstLine="709"/>
        <w:jc w:val="both"/>
        <w:rPr>
          <w:sz w:val="24"/>
          <w:szCs w:val="24"/>
        </w:rPr>
      </w:pPr>
      <w:r w:rsidRPr="008E6626">
        <w:rPr>
          <w:bCs/>
          <w:i/>
          <w:sz w:val="24"/>
          <w:szCs w:val="24"/>
        </w:rPr>
        <w:t>Строевые упражнения</w:t>
      </w:r>
      <w:r w:rsidRPr="008E6626">
        <w:rPr>
          <w:b/>
          <w:bCs/>
          <w:sz w:val="24"/>
          <w:szCs w:val="24"/>
        </w:rPr>
        <w:t xml:space="preserve">. </w:t>
      </w:r>
      <w:r w:rsidRPr="008E6626">
        <w:rPr>
          <w:sz w:val="24"/>
          <w:szCs w:val="24"/>
        </w:rPr>
        <w:t xml:space="preserve">Построение в шеренгу, колонну по одному, круг по объёмным и плоскостным ориентирам с нахождением своего места в строю, повороты переступанием по показу, ориентиру. </w:t>
      </w:r>
    </w:p>
    <w:p w:rsidR="00AD49A4" w:rsidRPr="008E6626" w:rsidRDefault="00AD49A4" w:rsidP="00AD49A4">
      <w:pPr>
        <w:ind w:firstLine="709"/>
        <w:jc w:val="both"/>
        <w:rPr>
          <w:sz w:val="24"/>
          <w:szCs w:val="24"/>
        </w:rPr>
      </w:pPr>
      <w:r w:rsidRPr="008E6626">
        <w:rPr>
          <w:bCs/>
          <w:i/>
          <w:sz w:val="24"/>
          <w:szCs w:val="24"/>
        </w:rPr>
        <w:t>Ходьб</w:t>
      </w:r>
      <w:r w:rsidRPr="008E6626">
        <w:rPr>
          <w:sz w:val="24"/>
          <w:szCs w:val="24"/>
        </w:rPr>
        <w:t>а</w:t>
      </w:r>
      <w:r w:rsidRPr="008E6626">
        <w:rPr>
          <w:b/>
          <w:bCs/>
          <w:sz w:val="24"/>
          <w:szCs w:val="24"/>
        </w:rPr>
        <w:t xml:space="preserve">. </w:t>
      </w:r>
      <w:r w:rsidRPr="008E6626">
        <w:rPr>
          <w:sz w:val="24"/>
          <w:szCs w:val="24"/>
        </w:rPr>
        <w:t xml:space="preserve">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w:t>
      </w:r>
      <w:r w:rsidRPr="008E6626">
        <w:rPr>
          <w:sz w:val="24"/>
          <w:szCs w:val="24"/>
        </w:rPr>
        <w:lastRenderedPageBreak/>
        <w:t xml:space="preserve">прямой, по кругу, обходя предметы, врассыпную), с выполнением заданий (остановка, приседание, поворот и др.), по прямой дорожке (ширина 15–20 см, длина 2-2,5 м) приставным шагом, прямо и боком, по скамье, с перешагиванием через предметы, по наклонной доске (высота 30-35 см). </w:t>
      </w:r>
    </w:p>
    <w:p w:rsidR="00AD49A4" w:rsidRPr="008E6626" w:rsidRDefault="00AD49A4" w:rsidP="00AD49A4">
      <w:pPr>
        <w:ind w:firstLine="709"/>
        <w:jc w:val="both"/>
        <w:rPr>
          <w:sz w:val="24"/>
          <w:szCs w:val="24"/>
        </w:rPr>
      </w:pPr>
      <w:r w:rsidRPr="008E6626">
        <w:rPr>
          <w:bCs/>
          <w:i/>
          <w:sz w:val="24"/>
          <w:szCs w:val="24"/>
        </w:rPr>
        <w:t>Бег.</w:t>
      </w:r>
      <w:r w:rsidRPr="008E6626">
        <w:rPr>
          <w:b/>
          <w:bCs/>
          <w:sz w:val="24"/>
          <w:szCs w:val="24"/>
        </w:rPr>
        <w:t xml:space="preserve"> </w:t>
      </w:r>
      <w:r w:rsidRPr="008E6626">
        <w:rPr>
          <w:sz w:val="24"/>
          <w:szCs w:val="24"/>
        </w:rPr>
        <w:t>Бег в заданном направлении (подгруппами и всей группой), с переходом на ходьбу, со сменой темпа, на носках, в колонне по одному, по дорожке (ширина 25–50 см, длина 5–6 м), врассыпную, по кругу, с выполнением заданий по сигналу (останавливаться, убегать от догоняющего, догонять убегающего и др.).</w:t>
      </w:r>
    </w:p>
    <w:p w:rsidR="00AD49A4" w:rsidRPr="008E6626" w:rsidRDefault="00AD49A4" w:rsidP="00AD49A4">
      <w:pPr>
        <w:ind w:firstLine="709"/>
        <w:jc w:val="both"/>
        <w:rPr>
          <w:sz w:val="24"/>
          <w:szCs w:val="24"/>
        </w:rPr>
      </w:pPr>
      <w:r w:rsidRPr="008E6626">
        <w:rPr>
          <w:bCs/>
          <w:i/>
          <w:sz w:val="24"/>
          <w:szCs w:val="24"/>
        </w:rPr>
        <w:t>Ползание, лазанье</w:t>
      </w:r>
      <w:r w:rsidRPr="008E6626">
        <w:rPr>
          <w:b/>
          <w:bCs/>
          <w:sz w:val="24"/>
          <w:szCs w:val="24"/>
        </w:rPr>
        <w:t xml:space="preserve">. </w:t>
      </w:r>
      <w:r w:rsidRPr="008E6626">
        <w:rPr>
          <w:sz w:val="24"/>
          <w:szCs w:val="24"/>
        </w:rPr>
        <w:t xml:space="preserve">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 </w:t>
      </w:r>
    </w:p>
    <w:p w:rsidR="00AD49A4" w:rsidRPr="008E6626" w:rsidRDefault="00AD49A4" w:rsidP="00AD49A4">
      <w:pPr>
        <w:ind w:firstLine="709"/>
        <w:jc w:val="both"/>
        <w:rPr>
          <w:sz w:val="24"/>
          <w:szCs w:val="24"/>
        </w:rPr>
      </w:pPr>
      <w:r w:rsidRPr="008E6626">
        <w:rPr>
          <w:bCs/>
          <w:i/>
          <w:sz w:val="24"/>
          <w:szCs w:val="24"/>
        </w:rPr>
        <w:t>Катание, бросание, ловля, метание.</w:t>
      </w:r>
      <w:r w:rsidRPr="008E6626">
        <w:rPr>
          <w:b/>
          <w:bCs/>
          <w:sz w:val="24"/>
          <w:szCs w:val="24"/>
        </w:rPr>
        <w:t xml:space="preserve"> </w:t>
      </w:r>
      <w:r w:rsidRPr="008E6626">
        <w:rPr>
          <w:sz w:val="24"/>
          <w:szCs w:val="24"/>
        </w:rPr>
        <w:t>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от груди,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AD49A4" w:rsidRPr="008E6626" w:rsidRDefault="00AD49A4" w:rsidP="00AD49A4">
      <w:pPr>
        <w:ind w:firstLine="709"/>
        <w:jc w:val="both"/>
        <w:rPr>
          <w:sz w:val="24"/>
          <w:szCs w:val="24"/>
        </w:rPr>
      </w:pPr>
      <w:r w:rsidRPr="008E6626">
        <w:rPr>
          <w:bCs/>
          <w:i/>
          <w:sz w:val="24"/>
          <w:szCs w:val="24"/>
        </w:rPr>
        <w:t>Прыжки</w:t>
      </w:r>
      <w:r w:rsidRPr="008E6626">
        <w:rPr>
          <w:b/>
          <w:bCs/>
          <w:sz w:val="24"/>
          <w:szCs w:val="24"/>
        </w:rPr>
        <w:t>.</w:t>
      </w:r>
      <w:r w:rsidRPr="008E6626">
        <w:rPr>
          <w:sz w:val="24"/>
          <w:szCs w:val="24"/>
        </w:rPr>
        <w:t xml:space="preserve"> 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25–30 см.), прыжки на двух ногах вокруг предметов, между ними.</w:t>
      </w:r>
    </w:p>
    <w:p w:rsidR="00AD49A4" w:rsidRPr="008E6626" w:rsidRDefault="00AD49A4" w:rsidP="00AD49A4">
      <w:pPr>
        <w:ind w:firstLine="709"/>
        <w:jc w:val="both"/>
        <w:rPr>
          <w:sz w:val="24"/>
          <w:szCs w:val="24"/>
        </w:rPr>
      </w:pPr>
      <w:r w:rsidRPr="008E6626">
        <w:rPr>
          <w:bCs/>
          <w:i/>
          <w:sz w:val="24"/>
          <w:szCs w:val="24"/>
        </w:rPr>
        <w:t>Общеразвивающие упражнения</w:t>
      </w:r>
      <w:r w:rsidRPr="008E6626">
        <w:rPr>
          <w:b/>
          <w:bCs/>
          <w:sz w:val="24"/>
          <w:szCs w:val="24"/>
        </w:rPr>
        <w:t>.</w:t>
      </w:r>
      <w:r w:rsidRPr="008E6626">
        <w:rPr>
          <w:sz w:val="24"/>
          <w:szCs w:val="24"/>
        </w:rPr>
        <w:t xml:space="preserve"> </w:t>
      </w:r>
      <w:r>
        <w:rPr>
          <w:sz w:val="24"/>
          <w:szCs w:val="24"/>
          <w:lang w:eastAsia="ru-RU"/>
        </w:rPr>
        <w:t>Педагогический работник</w:t>
      </w:r>
      <w:r w:rsidRPr="008E6626">
        <w:rPr>
          <w:sz w:val="24"/>
          <w:szCs w:val="24"/>
        </w:rPr>
        <w:t xml:space="preserve"> учит детей выполнять упражнения из разных исходных положений (стоя ноги прямо и врозь, руки в стороны и на пояс, сидя, лежа на спине, животе). Поднимание и опускание прямых рук, отведение их в стороны, на пояс, за спину (одновременно, поочередно). Перекладывание предметов из одной руки в другую перед собой, за спиной, над головой. Выполнение упражнений с хлопками. Выполнение наклонов их положения стоя и сидя. Попеременное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w:t>
      </w:r>
    </w:p>
    <w:p w:rsidR="00AD49A4" w:rsidRPr="008E6626" w:rsidRDefault="00AD49A4" w:rsidP="00AD49A4">
      <w:pPr>
        <w:ind w:firstLine="709"/>
        <w:jc w:val="both"/>
        <w:rPr>
          <w:sz w:val="24"/>
          <w:szCs w:val="24"/>
        </w:rPr>
      </w:pPr>
      <w:r w:rsidRPr="008E6626">
        <w:rPr>
          <w:bCs/>
          <w:i/>
          <w:sz w:val="24"/>
          <w:szCs w:val="24"/>
        </w:rPr>
        <w:t>Музыкально-ритмические движения</w:t>
      </w:r>
      <w:r w:rsidRPr="008E6626">
        <w:rPr>
          <w:sz w:val="24"/>
          <w:szCs w:val="24"/>
        </w:rPr>
        <w:t xml:space="preserve">. Ходьба под ритм, музыку в разном темпе на полупальцах, топающим шагом, вперед и назад (спиной на один-два шага),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Плясовые движения — простейшие элементы народных плясок, доступные по координации, например, поочередное выставление ноги вперед, пятку, притопывание одной ногой, приседания «пружинки», прямой галоп, кружение в парах и др. </w:t>
      </w:r>
    </w:p>
    <w:p w:rsidR="00AD49A4" w:rsidRPr="008E6626" w:rsidRDefault="00AD49A4" w:rsidP="00AD49A4">
      <w:pPr>
        <w:ind w:firstLine="709"/>
        <w:jc w:val="both"/>
        <w:rPr>
          <w:color w:val="2E74B5" w:themeColor="accent1" w:themeShade="BF"/>
          <w:sz w:val="24"/>
          <w:szCs w:val="24"/>
        </w:rPr>
      </w:pPr>
      <w:r w:rsidRPr="008E6626">
        <w:rPr>
          <w:bCs/>
          <w:i/>
          <w:sz w:val="24"/>
          <w:szCs w:val="24"/>
        </w:rPr>
        <w:t>Спортивные упражнения</w:t>
      </w:r>
      <w:r w:rsidRPr="008E6626">
        <w:rPr>
          <w:b/>
          <w:bCs/>
          <w:sz w:val="24"/>
          <w:szCs w:val="24"/>
        </w:rPr>
        <w:t>.</w:t>
      </w:r>
      <w:r w:rsidRPr="008E6626">
        <w:rPr>
          <w:color w:val="2E74B5" w:themeColor="accent1" w:themeShade="BF"/>
          <w:sz w:val="24"/>
          <w:szCs w:val="24"/>
        </w:rPr>
        <w:t xml:space="preserve"> </w:t>
      </w:r>
    </w:p>
    <w:p w:rsidR="00AD49A4" w:rsidRPr="008E6626" w:rsidRDefault="00AD49A4" w:rsidP="00AD49A4">
      <w:pPr>
        <w:ind w:firstLine="709"/>
        <w:jc w:val="both"/>
        <w:rPr>
          <w:sz w:val="24"/>
          <w:szCs w:val="24"/>
        </w:rPr>
      </w:pPr>
      <w:r w:rsidRPr="008E6626">
        <w:rPr>
          <w:sz w:val="24"/>
          <w:szCs w:val="24"/>
        </w:rPr>
        <w:t xml:space="preserve">Катание на санках. Катание на санках друг друга, с невысокой горки.  </w:t>
      </w:r>
    </w:p>
    <w:p w:rsidR="00AD49A4" w:rsidRPr="008E6626" w:rsidRDefault="00AD49A4" w:rsidP="00AD49A4">
      <w:pPr>
        <w:ind w:firstLine="709"/>
        <w:jc w:val="both"/>
        <w:rPr>
          <w:sz w:val="24"/>
          <w:szCs w:val="24"/>
        </w:rPr>
      </w:pPr>
      <w:r w:rsidRPr="008E6626">
        <w:rPr>
          <w:sz w:val="24"/>
          <w:szCs w:val="24"/>
        </w:rPr>
        <w:t xml:space="preserve">Катание на лыжах. Ходьба по ровной лыжне ступающим и скользящим шагом. Повороты на лыжах переступанием. </w:t>
      </w:r>
    </w:p>
    <w:p w:rsidR="00AD49A4" w:rsidRPr="008E6626" w:rsidRDefault="00AD49A4" w:rsidP="00AD49A4">
      <w:pPr>
        <w:ind w:firstLine="709"/>
        <w:jc w:val="both"/>
        <w:rPr>
          <w:sz w:val="24"/>
          <w:szCs w:val="24"/>
        </w:rPr>
      </w:pPr>
      <w:r w:rsidRPr="008E6626">
        <w:rPr>
          <w:sz w:val="24"/>
          <w:szCs w:val="24"/>
        </w:rPr>
        <w:t xml:space="preserve">Катание на велосипеде. Катание на трехколесном велосипеде по прямой, по кругу, с поворотами направо, налево.  </w:t>
      </w:r>
    </w:p>
    <w:p w:rsidR="00AD49A4" w:rsidRPr="008E6626" w:rsidRDefault="00AD49A4" w:rsidP="00AD49A4">
      <w:pPr>
        <w:ind w:firstLine="709"/>
        <w:jc w:val="both"/>
        <w:rPr>
          <w:sz w:val="24"/>
          <w:szCs w:val="24"/>
        </w:rPr>
      </w:pPr>
      <w:r w:rsidRPr="008E6626">
        <w:rPr>
          <w:sz w:val="24"/>
          <w:szCs w:val="24"/>
        </w:rPr>
        <w:t>Плавание. Погружение в воду, ходьба и бег в воде прямо и по кругу, игры с плавающими игрушками в воде.</w:t>
      </w:r>
    </w:p>
    <w:p w:rsidR="00AD49A4" w:rsidRPr="008E6626" w:rsidRDefault="00AD49A4" w:rsidP="00AD49A4">
      <w:pPr>
        <w:ind w:firstLine="709"/>
        <w:jc w:val="both"/>
        <w:rPr>
          <w:sz w:val="24"/>
          <w:szCs w:val="24"/>
        </w:rPr>
      </w:pPr>
      <w:r w:rsidRPr="008E6626">
        <w:rPr>
          <w:bCs/>
          <w:i/>
          <w:sz w:val="24"/>
          <w:szCs w:val="24"/>
        </w:rPr>
        <w:t xml:space="preserve">Подвижные игры. </w:t>
      </w:r>
      <w:r w:rsidRPr="008E6626">
        <w:rPr>
          <w:sz w:val="24"/>
          <w:szCs w:val="24"/>
        </w:rPr>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педагога, согласовывать движения в ходе игры, ориентироваться в пространстве. Поощряет самостоятельные игры с каталками, автомобилями, тележками, велосипедами, мячами, шарами.</w:t>
      </w:r>
    </w:p>
    <w:p w:rsidR="00AD49A4" w:rsidRPr="008E6626" w:rsidRDefault="00AD49A4" w:rsidP="00AD49A4">
      <w:pPr>
        <w:ind w:firstLine="709"/>
        <w:jc w:val="both"/>
        <w:rPr>
          <w:sz w:val="24"/>
          <w:szCs w:val="24"/>
        </w:rPr>
      </w:pPr>
      <w:r w:rsidRPr="008E6626">
        <w:rPr>
          <w:sz w:val="24"/>
          <w:szCs w:val="24"/>
        </w:rPr>
        <w:t xml:space="preserve">Примеры игр с бегом на развитие скоростно-силовых качеств: «Бегите ко мне!», «Солнышко </w:t>
      </w:r>
      <w:r w:rsidRPr="008E6626">
        <w:rPr>
          <w:sz w:val="24"/>
          <w:szCs w:val="24"/>
        </w:rPr>
        <w:lastRenderedPageBreak/>
        <w:t xml:space="preserve">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 </w:t>
      </w:r>
    </w:p>
    <w:p w:rsidR="00AD49A4" w:rsidRPr="008E6626" w:rsidRDefault="00AD49A4" w:rsidP="00AD49A4">
      <w:pPr>
        <w:ind w:firstLine="709"/>
        <w:jc w:val="both"/>
        <w:rPr>
          <w:sz w:val="24"/>
          <w:szCs w:val="24"/>
        </w:rPr>
      </w:pPr>
      <w:r w:rsidRPr="008E6626">
        <w:rPr>
          <w:bCs/>
          <w:i/>
          <w:sz w:val="24"/>
          <w:szCs w:val="24"/>
        </w:rPr>
        <w:t>Формирование основ здорового образа жизни</w:t>
      </w:r>
      <w:r w:rsidRPr="008E6626">
        <w:rPr>
          <w:b/>
          <w:bCs/>
          <w:sz w:val="24"/>
          <w:szCs w:val="24"/>
        </w:rPr>
        <w:t xml:space="preserve">. </w:t>
      </w:r>
      <w:r>
        <w:rPr>
          <w:sz w:val="24"/>
          <w:szCs w:val="24"/>
          <w:lang w:eastAsia="ru-RU"/>
        </w:rPr>
        <w:t>Педагогический работник</w:t>
      </w:r>
      <w:r w:rsidRPr="008E6626">
        <w:rPr>
          <w:sz w:val="24"/>
          <w:szCs w:val="24"/>
          <w:lang w:eastAsia="ru-RU"/>
        </w:rPr>
        <w:t xml:space="preserve">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соблюдения правил безопасности для здоровья.</w:t>
      </w:r>
    </w:p>
    <w:p w:rsidR="00AD49A4" w:rsidRPr="008E6626" w:rsidRDefault="00AD49A4" w:rsidP="00AD49A4">
      <w:pPr>
        <w:ind w:firstLine="709"/>
        <w:jc w:val="both"/>
        <w:rPr>
          <w:color w:val="2E74B5" w:themeColor="accent1" w:themeShade="BF"/>
          <w:sz w:val="24"/>
          <w:szCs w:val="24"/>
        </w:rPr>
      </w:pPr>
      <w:r w:rsidRPr="008E6626">
        <w:rPr>
          <w:b/>
          <w:bCs/>
          <w:i/>
          <w:iCs/>
          <w:sz w:val="24"/>
          <w:szCs w:val="24"/>
          <w:lang w:eastAsia="ru-RU"/>
        </w:rPr>
        <w:t>В результате, к концу 4 года жизни,</w:t>
      </w:r>
      <w:r w:rsidRPr="008E6626">
        <w:rPr>
          <w:sz w:val="24"/>
          <w:szCs w:val="24"/>
          <w:lang w:eastAsia="ru-RU"/>
        </w:rPr>
        <w:t xml:space="preserve"> </w:t>
      </w:r>
      <w:r w:rsidRPr="008E6626">
        <w:rPr>
          <w:sz w:val="24"/>
          <w:szCs w:val="24"/>
        </w:rPr>
        <w:t>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r w:rsidRPr="008E6626">
        <w:rPr>
          <w:sz w:val="24"/>
          <w:szCs w:val="24"/>
          <w:lang w:eastAsia="ru-RU"/>
        </w:rPr>
        <w:t xml:space="preserve">  Легко находит свое место при совместных построениях и в играх. При выполнении упражнений по показу взрослого принимает исходное положение, демонстрирует большую, чем ранее координацию движений, сохраняет равновесие при ходьбе, беге и прыжках на ограниченной площади опоры, имеет лучшую, чем ранее, подвижность в суставах, реагирует на сигналы, переключается с одного движения на другое. Более уверенно выполняет</w:t>
      </w:r>
      <w:r w:rsidRPr="008E6626">
        <w:rPr>
          <w:color w:val="FF0000"/>
          <w:sz w:val="24"/>
          <w:szCs w:val="24"/>
          <w:lang w:eastAsia="ru-RU"/>
        </w:rPr>
        <w:t xml:space="preserve"> </w:t>
      </w:r>
      <w:r w:rsidRPr="008E6626">
        <w:rPr>
          <w:sz w:val="24"/>
          <w:szCs w:val="24"/>
          <w:lang w:eastAsia="ru-RU"/>
        </w:rPr>
        <w:t>общеразвивающие упражнения, осваивает музыкально-ритмические движения, выполняет двигательные задания, действует в общем для всех темпе. С удовольствием участвует в подвижных играх, знает правила, стремится к выполнению ведущих ролей в игре. Понимает необходимость соблюдения чистоты и гигиены для здоровья,</w:t>
      </w:r>
      <w:r w:rsidRPr="008E6626">
        <w:rPr>
          <w:sz w:val="24"/>
          <w:szCs w:val="24"/>
        </w:rPr>
        <w:t xml:space="preserve"> </w:t>
      </w:r>
      <w:r w:rsidRPr="008E6626">
        <w:rPr>
          <w:sz w:val="24"/>
          <w:szCs w:val="24"/>
          <w:lang w:eastAsia="ru-RU"/>
        </w:rPr>
        <w:t xml:space="preserve">имеет сформированные полезные привычки. </w:t>
      </w:r>
    </w:p>
    <w:p w:rsidR="00AD49A4" w:rsidRPr="008E6626" w:rsidRDefault="00AD49A4" w:rsidP="00AD49A4">
      <w:pPr>
        <w:ind w:firstLine="709"/>
        <w:jc w:val="both"/>
        <w:rPr>
          <w:b/>
          <w:i/>
          <w:sz w:val="24"/>
          <w:szCs w:val="24"/>
          <w:lang w:eastAsia="ru-RU"/>
        </w:rPr>
      </w:pPr>
    </w:p>
    <w:p w:rsidR="00AD49A4" w:rsidRPr="008E6626" w:rsidRDefault="00AD49A4" w:rsidP="00AD49A4">
      <w:pPr>
        <w:ind w:firstLine="709"/>
        <w:jc w:val="both"/>
        <w:rPr>
          <w:b/>
          <w:i/>
          <w:sz w:val="24"/>
          <w:szCs w:val="24"/>
          <w:lang w:eastAsia="ru-RU"/>
        </w:rPr>
      </w:pPr>
      <w:r w:rsidRPr="008E6626">
        <w:rPr>
          <w:b/>
          <w:i/>
          <w:sz w:val="24"/>
          <w:szCs w:val="24"/>
          <w:lang w:eastAsia="ru-RU"/>
        </w:rPr>
        <w:t>От 4 лет до 5 лет</w:t>
      </w:r>
    </w:p>
    <w:p w:rsidR="00AD49A4" w:rsidRPr="008E6626" w:rsidRDefault="00AD49A4" w:rsidP="00AD49A4">
      <w:pPr>
        <w:ind w:firstLine="709"/>
        <w:jc w:val="both"/>
        <w:rPr>
          <w:sz w:val="24"/>
          <w:szCs w:val="24"/>
          <w:lang w:eastAsia="ru-RU"/>
        </w:rPr>
      </w:pPr>
      <w:r w:rsidRPr="008E6626">
        <w:rPr>
          <w:sz w:val="24"/>
          <w:szCs w:val="24"/>
          <w:lang w:eastAsia="ru-RU"/>
        </w:rPr>
        <w:t xml:space="preserve">Основные </w:t>
      </w:r>
      <w:r w:rsidRPr="008E6626">
        <w:rPr>
          <w:b/>
          <w:i/>
          <w:iCs/>
          <w:sz w:val="24"/>
          <w:szCs w:val="24"/>
          <w:lang w:eastAsia="ru-RU"/>
        </w:rPr>
        <w:t>задачи</w:t>
      </w:r>
      <w:r w:rsidRPr="008E6626">
        <w:rPr>
          <w:sz w:val="24"/>
          <w:szCs w:val="24"/>
          <w:lang w:eastAsia="ru-RU"/>
        </w:rPr>
        <w:t xml:space="preserve"> образовательной деятельности в области физического развития:</w:t>
      </w:r>
    </w:p>
    <w:p w:rsidR="00AD49A4" w:rsidRPr="008E6626" w:rsidRDefault="00AD49A4" w:rsidP="00AD49A4">
      <w:pPr>
        <w:ind w:firstLine="709"/>
        <w:jc w:val="both"/>
        <w:rPr>
          <w:sz w:val="24"/>
          <w:szCs w:val="24"/>
          <w:lang w:eastAsia="ru-RU"/>
        </w:rPr>
      </w:pPr>
      <w:r w:rsidRPr="008E6626">
        <w:rPr>
          <w:sz w:val="24"/>
          <w:szCs w:val="24"/>
          <w:lang w:eastAsia="ru-RU"/>
        </w:rPr>
        <w:t>учить элементам техники выполнения основных движений, общеразвивающих, музыкально-ритмических и спортивных упражнений; ориентироваться в пространстве, выполнять движения по образцу;</w:t>
      </w:r>
    </w:p>
    <w:p w:rsidR="00AD49A4" w:rsidRPr="008E6626" w:rsidRDefault="00AD49A4" w:rsidP="00AD49A4">
      <w:pPr>
        <w:ind w:firstLine="709"/>
        <w:jc w:val="both"/>
        <w:rPr>
          <w:sz w:val="24"/>
          <w:szCs w:val="24"/>
          <w:lang w:eastAsia="ru-RU"/>
        </w:rPr>
      </w:pPr>
      <w:r w:rsidRPr="008E6626">
        <w:rPr>
          <w:sz w:val="24"/>
          <w:szCs w:val="24"/>
          <w:lang w:eastAsia="ru-RU"/>
        </w:rPr>
        <w:t>активизировать двигательную деятельность, формировать интерес к физическим упражнениям;</w:t>
      </w:r>
    </w:p>
    <w:p w:rsidR="00AD49A4" w:rsidRPr="008E6626" w:rsidRDefault="00AD49A4" w:rsidP="00AD49A4">
      <w:pPr>
        <w:ind w:firstLine="709"/>
        <w:jc w:val="both"/>
        <w:rPr>
          <w:sz w:val="24"/>
          <w:szCs w:val="24"/>
          <w:lang w:eastAsia="ru-RU"/>
        </w:rPr>
      </w:pPr>
      <w:r w:rsidRPr="008E6626">
        <w:rPr>
          <w:sz w:val="24"/>
          <w:szCs w:val="24"/>
          <w:lang w:eastAsia="ru-RU"/>
        </w:rPr>
        <w:t>поддерживать стремление соблюдать правила в подвижных играх, самостоятельно их проводить, показывать знакомые упражнения;</w:t>
      </w:r>
    </w:p>
    <w:p w:rsidR="00AD49A4" w:rsidRPr="008E6626" w:rsidRDefault="00AD49A4" w:rsidP="00AD49A4">
      <w:pPr>
        <w:ind w:firstLine="709"/>
        <w:jc w:val="both"/>
        <w:rPr>
          <w:sz w:val="24"/>
          <w:szCs w:val="24"/>
          <w:lang w:eastAsia="ru-RU"/>
        </w:rPr>
      </w:pPr>
      <w:r w:rsidRPr="008E6626">
        <w:rPr>
          <w:sz w:val="24"/>
          <w:szCs w:val="24"/>
          <w:lang w:eastAsia="ru-RU"/>
        </w:rPr>
        <w:t>формировать полезные привычки, представления о факторах, положительно и отрицательно влияющих на здоровье, элементарных правилах здорового образа жизни, поощрять их соблюдение.</w:t>
      </w:r>
    </w:p>
    <w:p w:rsidR="00AD49A4" w:rsidRPr="008E6626" w:rsidRDefault="00AD49A4" w:rsidP="00AD49A4">
      <w:pPr>
        <w:ind w:firstLine="709"/>
        <w:jc w:val="both"/>
        <w:rPr>
          <w:b/>
          <w:i/>
          <w:sz w:val="24"/>
          <w:szCs w:val="24"/>
          <w:lang w:eastAsia="ru-RU"/>
        </w:rPr>
      </w:pPr>
      <w:r w:rsidRPr="008E6626">
        <w:rPr>
          <w:b/>
          <w:i/>
          <w:sz w:val="24"/>
          <w:szCs w:val="24"/>
          <w:lang w:eastAsia="ru-RU"/>
        </w:rPr>
        <w:t>Содержание образовательной деятельности</w:t>
      </w:r>
    </w:p>
    <w:p w:rsidR="00AD49A4" w:rsidRPr="008E6626" w:rsidRDefault="00AD49A4" w:rsidP="00AD49A4">
      <w:pPr>
        <w:ind w:firstLine="709"/>
        <w:jc w:val="both"/>
        <w:rPr>
          <w:sz w:val="24"/>
          <w:szCs w:val="24"/>
        </w:rPr>
      </w:pPr>
      <w:bookmarkStart w:id="12" w:name="_Hlk115696024"/>
      <w:r>
        <w:rPr>
          <w:sz w:val="24"/>
          <w:szCs w:val="24"/>
          <w:lang w:eastAsia="ru-RU"/>
        </w:rPr>
        <w:t>Педагогический работник</w:t>
      </w:r>
      <w:r w:rsidRPr="008E6626">
        <w:rPr>
          <w:sz w:val="24"/>
          <w:szCs w:val="24"/>
        </w:rPr>
        <w:t xml:space="preserve"> развивает и закрепляет двигательные умения и навыки при выполнении разученных ранее основных движений, общеразвивающих упражнений, музыкально-ритмических движений, учит принимать исходное положение, соблюдать технику выполнения упражнений, правила в подвижной игре, выполнять общеразвивающие упражнения точно под счет,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поддерживать дружеские взаимоотношения со сверстниками. </w:t>
      </w:r>
    </w:p>
    <w:p w:rsidR="00AD49A4" w:rsidRPr="008E6626" w:rsidRDefault="00AD49A4" w:rsidP="00AD49A4">
      <w:pPr>
        <w:ind w:firstLine="709"/>
        <w:jc w:val="both"/>
        <w:rPr>
          <w:sz w:val="24"/>
          <w:szCs w:val="24"/>
          <w:lang w:eastAsia="ru-RU"/>
        </w:rPr>
      </w:pPr>
      <w:r w:rsidRPr="008E6626">
        <w:rPr>
          <w:sz w:val="24"/>
          <w:szCs w:val="24"/>
        </w:rPr>
        <w:t xml:space="preserve">Педагог </w:t>
      </w:r>
      <w:r w:rsidRPr="008E6626">
        <w:rPr>
          <w:sz w:val="24"/>
          <w:szCs w:val="24"/>
          <w:lang w:eastAsia="ru-RU"/>
        </w:rPr>
        <w:t>способствует овладению элементарными нормами и правилами здорового образа жизни, формирует полезные и предупреждает вредные привычки, представление о правилах поведения в двигательной деятельности, закрепляет умения и навыки личной гигиены, способствующие укреплению и сохранению здоровья.</w:t>
      </w:r>
    </w:p>
    <w:p w:rsidR="00AD49A4" w:rsidRPr="008E6626" w:rsidRDefault="00AD49A4" w:rsidP="00AD49A4">
      <w:pPr>
        <w:ind w:firstLine="709"/>
        <w:jc w:val="both"/>
        <w:rPr>
          <w:sz w:val="24"/>
          <w:szCs w:val="24"/>
        </w:rPr>
      </w:pPr>
      <w:r w:rsidRPr="008E6626">
        <w:rPr>
          <w:bCs/>
          <w:i/>
          <w:sz w:val="24"/>
          <w:szCs w:val="24"/>
          <w:lang w:eastAsia="ru-RU"/>
        </w:rPr>
        <w:t>Строевые упражнения</w:t>
      </w:r>
      <w:r w:rsidRPr="008E6626">
        <w:rPr>
          <w:b/>
          <w:bCs/>
          <w:sz w:val="24"/>
          <w:szCs w:val="24"/>
          <w:lang w:eastAsia="ru-RU"/>
        </w:rPr>
        <w:t xml:space="preserve">. </w:t>
      </w:r>
      <w:r w:rsidRPr="008E6626">
        <w:rPr>
          <w:sz w:val="24"/>
          <w:szCs w:val="24"/>
          <w:lang w:eastAsia="ru-RU"/>
        </w:rPr>
        <w:t>Построение в колонну по одному, по два, по росту,</w:t>
      </w:r>
      <w:r w:rsidRPr="008E6626">
        <w:rPr>
          <w:sz w:val="24"/>
          <w:szCs w:val="24"/>
        </w:rPr>
        <w:t xml:space="preserve"> врассыпную. Размыкание и смыкание на вытянутые руки, равнение по ориентирам. Перестроение</w:t>
      </w:r>
      <w:r w:rsidRPr="008E6626">
        <w:rPr>
          <w:sz w:val="24"/>
          <w:szCs w:val="24"/>
          <w:lang w:eastAsia="ru-RU"/>
        </w:rPr>
        <w:t xml:space="preserve">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AD49A4" w:rsidRPr="008E6626" w:rsidRDefault="00AD49A4" w:rsidP="00AD49A4">
      <w:pPr>
        <w:ind w:firstLine="709"/>
        <w:jc w:val="both"/>
        <w:rPr>
          <w:sz w:val="24"/>
          <w:szCs w:val="24"/>
        </w:rPr>
      </w:pPr>
      <w:r w:rsidRPr="008E6626">
        <w:rPr>
          <w:bCs/>
          <w:i/>
          <w:sz w:val="24"/>
          <w:szCs w:val="24"/>
        </w:rPr>
        <w:t>Ходьба и упражнение в равновесии.</w:t>
      </w:r>
      <w:r w:rsidRPr="008E6626">
        <w:rPr>
          <w:sz w:val="24"/>
          <w:szCs w:val="24"/>
        </w:rPr>
        <w:t xml:space="preserve"> 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Ходьба в колонне по </w:t>
      </w:r>
      <w:r w:rsidRPr="008E6626">
        <w:rPr>
          <w:sz w:val="24"/>
          <w:szCs w:val="24"/>
        </w:rPr>
        <w:lastRenderedPageBreak/>
        <w:t>одному, по двое (парами), по прямой, по кругу, вдоль границ зала, «змейкой» (между тремя или четырьмя предметами). Ходьба по прямой, в обход по залу, врассыпную, в разном темпе, с выполнением заданий (присесть, изменить положение рук). Ходьба с переходом на бег, в чередовании с прыжками, с изменением направления, со сменой направляющего. Ходьба между линиями (расстояние 15–10 см), по скамье, (диаметр 1,5–3 см), по доске (с перешагиванием через предметы, с мешочком на голове, руки в стороны и с предметом в руках, ставя ногу с носка). Ходьба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AD49A4" w:rsidRPr="008E6626" w:rsidRDefault="00AD49A4" w:rsidP="00AD49A4">
      <w:pPr>
        <w:ind w:firstLine="709"/>
        <w:jc w:val="both"/>
        <w:rPr>
          <w:sz w:val="24"/>
          <w:szCs w:val="24"/>
          <w:lang w:eastAsia="ru-RU"/>
        </w:rPr>
      </w:pPr>
      <w:r w:rsidRPr="008E6626">
        <w:rPr>
          <w:bCs/>
          <w:i/>
          <w:sz w:val="24"/>
          <w:szCs w:val="24"/>
          <w:lang w:eastAsia="ru-RU"/>
        </w:rPr>
        <w:t>Бег</w:t>
      </w:r>
      <w:r w:rsidRPr="008E6626">
        <w:rPr>
          <w:b/>
          <w:bCs/>
          <w:sz w:val="24"/>
          <w:szCs w:val="24"/>
          <w:lang w:eastAsia="ru-RU"/>
        </w:rPr>
        <w:t>.</w:t>
      </w:r>
      <w:r w:rsidRPr="008E6626">
        <w:rPr>
          <w:sz w:val="24"/>
          <w:szCs w:val="24"/>
          <w:lang w:eastAsia="ru-RU"/>
        </w:rPr>
        <w:t xml:space="preserve"> </w:t>
      </w:r>
      <w:r w:rsidRPr="008E6626">
        <w:rPr>
          <w:sz w:val="24"/>
          <w:szCs w:val="24"/>
        </w:rPr>
        <w:t>Бег в разном темпе, со сменой ведущего, в медленном темпе в течение 50–60 секунд, в быстром темпе на расстояние 10 м. Спокойный бег на носках, с высоким подниманием колен, мелким и широким шагом,</w:t>
      </w:r>
      <w:r w:rsidRPr="008E6626">
        <w:rPr>
          <w:sz w:val="24"/>
          <w:szCs w:val="24"/>
          <w:lang w:eastAsia="ru-RU"/>
        </w:rPr>
        <w:t xml:space="preserve"> в колонне по одному 1-1,5 минуты, парами взявшись за руки, по кругу, соразмеряя свои движения с движениями партнера. Бег «змейкой» между предметами (оббегать пять шесть предметов). Бег со старта на скорость (расстояние 15—20 м). Бег в медленном темпе (до 2 мин.), со средней скоростью на расстояние 40—60 м.   </w:t>
      </w:r>
    </w:p>
    <w:p w:rsidR="00AD49A4" w:rsidRPr="008E6626" w:rsidRDefault="00AD49A4" w:rsidP="00AD49A4">
      <w:pPr>
        <w:ind w:firstLine="709"/>
        <w:jc w:val="both"/>
        <w:rPr>
          <w:sz w:val="24"/>
          <w:szCs w:val="24"/>
        </w:rPr>
      </w:pPr>
      <w:r w:rsidRPr="008E6626">
        <w:rPr>
          <w:bCs/>
          <w:i/>
          <w:sz w:val="24"/>
          <w:szCs w:val="24"/>
          <w:lang w:eastAsia="ru-RU"/>
        </w:rPr>
        <w:t>Ползание, лазанье</w:t>
      </w:r>
      <w:r w:rsidRPr="008E6626">
        <w:rPr>
          <w:b/>
          <w:bCs/>
          <w:sz w:val="24"/>
          <w:szCs w:val="24"/>
          <w:lang w:eastAsia="ru-RU"/>
        </w:rPr>
        <w:t xml:space="preserve">. </w:t>
      </w:r>
      <w:r w:rsidRPr="008E6626">
        <w:rPr>
          <w:sz w:val="24"/>
          <w:szCs w:val="24"/>
        </w:rPr>
        <w:t xml:space="preserve">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 </w:t>
      </w:r>
    </w:p>
    <w:p w:rsidR="00AD49A4" w:rsidRPr="008E6626" w:rsidRDefault="00AD49A4" w:rsidP="00AD49A4">
      <w:pPr>
        <w:ind w:firstLine="709"/>
        <w:jc w:val="both"/>
        <w:rPr>
          <w:b/>
          <w:bCs/>
          <w:sz w:val="24"/>
          <w:szCs w:val="24"/>
        </w:rPr>
      </w:pPr>
      <w:r w:rsidRPr="008E6626">
        <w:rPr>
          <w:bCs/>
          <w:i/>
          <w:sz w:val="24"/>
          <w:szCs w:val="24"/>
          <w:lang w:eastAsia="ru-RU"/>
        </w:rPr>
        <w:t>Бросание, ловля, метание</w:t>
      </w:r>
      <w:r w:rsidRPr="008E6626">
        <w:rPr>
          <w:b/>
          <w:bCs/>
          <w:sz w:val="24"/>
          <w:szCs w:val="24"/>
          <w:lang w:eastAsia="ru-RU"/>
        </w:rPr>
        <w:t>.</w:t>
      </w:r>
      <w:r w:rsidRPr="008E6626">
        <w:rPr>
          <w:sz w:val="24"/>
          <w:szCs w:val="24"/>
          <w:lang w:eastAsia="ru-RU"/>
        </w:rPr>
        <w:t xml:space="preserve"> </w:t>
      </w:r>
      <w:r w:rsidRPr="008E6626">
        <w:rPr>
          <w:sz w:val="24"/>
          <w:szCs w:val="24"/>
        </w:rPr>
        <w:t xml:space="preserve">Отбивание мяча о землю правой и левой рукой, бросание и ловля его кистями рук (не прижимая к груди). Перебрасывание мяч друг другу и </w:t>
      </w:r>
      <w:r>
        <w:rPr>
          <w:sz w:val="24"/>
          <w:szCs w:val="24"/>
          <w:lang w:eastAsia="ru-RU"/>
        </w:rPr>
        <w:t>педагогическому работник</w:t>
      </w:r>
      <w:r w:rsidRPr="008E6626">
        <w:rPr>
          <w:sz w:val="24"/>
          <w:szCs w:val="24"/>
        </w:rPr>
        <w:t xml:space="preserve">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с высотой центра мишени не менее 1,5 метра, с расстояния 2–2,5 м правой и левой рукой, в вертикальную цель. </w:t>
      </w:r>
    </w:p>
    <w:p w:rsidR="00AD49A4" w:rsidRPr="008E6626" w:rsidRDefault="00AD49A4" w:rsidP="00AD49A4">
      <w:pPr>
        <w:ind w:firstLine="709"/>
        <w:jc w:val="both"/>
        <w:rPr>
          <w:sz w:val="24"/>
          <w:szCs w:val="24"/>
          <w:lang w:eastAsia="ru-RU"/>
        </w:rPr>
      </w:pPr>
      <w:r w:rsidRPr="008E6626">
        <w:rPr>
          <w:bCs/>
          <w:i/>
          <w:sz w:val="24"/>
          <w:szCs w:val="24"/>
          <w:lang w:eastAsia="ru-RU"/>
        </w:rPr>
        <w:t>Прыжки</w:t>
      </w:r>
      <w:r w:rsidRPr="008E6626">
        <w:rPr>
          <w:sz w:val="24"/>
          <w:szCs w:val="24"/>
          <w:lang w:eastAsia="ru-RU"/>
        </w:rPr>
        <w:t>. Прыжки на двух ногах (20 прыжков по 2–3 раза в чередовании с ходьбой), энергично отталкиваться, вытягивая стопу, мягко приземляясь, на полусогнутые ноги. Прыжки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w:t>
      </w:r>
      <w:r w:rsidRPr="008E6626">
        <w:rPr>
          <w:sz w:val="24"/>
          <w:szCs w:val="24"/>
        </w:rPr>
        <w:t>4–6 линий на расстоянии 40–50 см.), сочетая отталкивание со взмахом рук, с сохранением равновесия при приземлении. Прыжки через короткую скакалку.</w:t>
      </w:r>
    </w:p>
    <w:p w:rsidR="00AD49A4" w:rsidRPr="008E6626" w:rsidRDefault="00AD49A4" w:rsidP="00AD49A4">
      <w:pPr>
        <w:ind w:firstLine="709"/>
        <w:jc w:val="both"/>
        <w:rPr>
          <w:sz w:val="24"/>
          <w:szCs w:val="24"/>
        </w:rPr>
      </w:pPr>
      <w:r w:rsidRPr="008E6626">
        <w:rPr>
          <w:bCs/>
          <w:i/>
          <w:sz w:val="24"/>
          <w:szCs w:val="24"/>
          <w:lang w:eastAsia="ru-RU"/>
        </w:rPr>
        <w:t>Общеразвивающие упражнения.</w:t>
      </w:r>
      <w:r w:rsidRPr="008E6626">
        <w:rPr>
          <w:b/>
          <w:bCs/>
          <w:sz w:val="24"/>
          <w:szCs w:val="24"/>
          <w:lang w:eastAsia="ru-RU"/>
        </w:rPr>
        <w:t xml:space="preserve">  </w:t>
      </w:r>
      <w:r w:rsidRPr="00716C51">
        <w:rPr>
          <w:bCs/>
          <w:sz w:val="24"/>
          <w:szCs w:val="24"/>
          <w:lang w:eastAsia="ru-RU"/>
        </w:rPr>
        <w:t>П</w:t>
      </w:r>
      <w:r>
        <w:rPr>
          <w:sz w:val="24"/>
          <w:szCs w:val="24"/>
          <w:lang w:eastAsia="ru-RU"/>
        </w:rPr>
        <w:t>едагогический работник</w:t>
      </w:r>
      <w:r w:rsidRPr="008E6626">
        <w:rPr>
          <w:sz w:val="24"/>
          <w:szCs w:val="24"/>
          <w:lang w:eastAsia="ru-RU"/>
        </w:rPr>
        <w:t xml:space="preserve">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w:t>
      </w:r>
      <w:r w:rsidRPr="008E6626">
        <w:rPr>
          <w:sz w:val="24"/>
          <w:szCs w:val="24"/>
        </w:rPr>
        <w:t xml:space="preserve"> Поднимание рук вперед, в стороны, вверх (одновременно, поочередно) из положений: руки вниз, руки на поясе, руки перед грудью. Выполнение махов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w:t>
      </w:r>
    </w:p>
    <w:p w:rsidR="00AD49A4" w:rsidRPr="008E6626" w:rsidRDefault="00AD49A4" w:rsidP="00AD49A4">
      <w:pPr>
        <w:ind w:firstLine="709"/>
        <w:jc w:val="both"/>
        <w:rPr>
          <w:sz w:val="24"/>
          <w:szCs w:val="24"/>
        </w:rPr>
      </w:pPr>
      <w:r w:rsidRPr="008E6626">
        <w:rPr>
          <w:bCs/>
          <w:i/>
          <w:sz w:val="24"/>
          <w:szCs w:val="24"/>
        </w:rPr>
        <w:t>Музыкально-ритмические движения</w:t>
      </w:r>
      <w:r w:rsidRPr="008E6626">
        <w:rPr>
          <w:b/>
          <w:bCs/>
          <w:sz w:val="24"/>
          <w:szCs w:val="24"/>
        </w:rPr>
        <w:t>.</w:t>
      </w:r>
      <w:r w:rsidRPr="008E6626">
        <w:rPr>
          <w:sz w:val="24"/>
          <w:szCs w:val="24"/>
        </w:rPr>
        <w:t xml:space="preserve"> Ходьба под ритм, музыку в разном темпе на полупальцах, топающим шагом, вперед и назад (спиной), приставным шагом прямо и боком, галопом в сторону. Ходьба с высоким подниманием колена на месте и в движении прямо и вокруг себя, Прыжки на двух ногах на месте и с продвижением, подскоки по одному и в парах под ритм и музыку. Доступные по координации упражнения народных плясок, выполняемые отдельно и в комбинациях из двух движений: выставление ноги на пятку, на носок, притопывание под ритм, повороты, поочередное «выбрасывание» ног, </w:t>
      </w:r>
      <w:r w:rsidRPr="008E6626">
        <w:rPr>
          <w:sz w:val="24"/>
          <w:szCs w:val="24"/>
          <w:lang w:eastAsia="ru-RU"/>
        </w:rPr>
        <w:t xml:space="preserve">движение по кругу выполняя шаг с носка, ритмично хлопать в ладоши. </w:t>
      </w:r>
    </w:p>
    <w:p w:rsidR="00AD49A4" w:rsidRPr="008E6626" w:rsidRDefault="00AD49A4" w:rsidP="00AD49A4">
      <w:pPr>
        <w:ind w:firstLine="709"/>
        <w:jc w:val="both"/>
        <w:rPr>
          <w:b/>
          <w:bCs/>
          <w:sz w:val="24"/>
          <w:szCs w:val="24"/>
          <w:lang w:eastAsia="ru-RU"/>
        </w:rPr>
      </w:pPr>
      <w:r w:rsidRPr="008E6626">
        <w:rPr>
          <w:bCs/>
          <w:i/>
          <w:sz w:val="24"/>
          <w:szCs w:val="24"/>
          <w:lang w:eastAsia="ru-RU"/>
        </w:rPr>
        <w:t>Спортивные упражнения.</w:t>
      </w:r>
      <w:r w:rsidRPr="008E6626">
        <w:rPr>
          <w:b/>
          <w:bCs/>
          <w:sz w:val="24"/>
          <w:szCs w:val="24"/>
          <w:lang w:eastAsia="ru-RU"/>
        </w:rPr>
        <w:t xml:space="preserve"> </w:t>
      </w:r>
    </w:p>
    <w:p w:rsidR="00AD49A4" w:rsidRPr="008E6626" w:rsidRDefault="00AD49A4" w:rsidP="00AD49A4">
      <w:pPr>
        <w:ind w:firstLine="709"/>
        <w:jc w:val="both"/>
        <w:rPr>
          <w:sz w:val="24"/>
          <w:szCs w:val="24"/>
          <w:lang w:eastAsia="ru-RU"/>
        </w:rPr>
      </w:pPr>
      <w:r w:rsidRPr="008E6626">
        <w:rPr>
          <w:sz w:val="24"/>
          <w:szCs w:val="24"/>
          <w:lang w:eastAsia="ru-RU"/>
        </w:rPr>
        <w:lastRenderedPageBreak/>
        <w:t xml:space="preserve">Катание на санках. Подъем с санками на гору, скатывание с горки, торможение при спуске, катание на санках друг друга. </w:t>
      </w:r>
    </w:p>
    <w:p w:rsidR="00AD49A4" w:rsidRPr="008E6626" w:rsidRDefault="00AD49A4" w:rsidP="00AD49A4">
      <w:pPr>
        <w:ind w:firstLine="709"/>
        <w:jc w:val="both"/>
        <w:rPr>
          <w:sz w:val="24"/>
          <w:szCs w:val="24"/>
          <w:lang w:eastAsia="ru-RU"/>
        </w:rPr>
      </w:pPr>
      <w:r w:rsidRPr="008E6626">
        <w:rPr>
          <w:sz w:val="24"/>
          <w:szCs w:val="24"/>
          <w:lang w:eastAsia="ru-RU"/>
        </w:rPr>
        <w:t xml:space="preserve">Катание на велосипеде, самокате. Кататься на трехколесном или двухколесном велосипеде, самокате по прямой, по кругу с поворотами, с разной скоростью. </w:t>
      </w:r>
    </w:p>
    <w:p w:rsidR="00AD49A4" w:rsidRPr="008E6626" w:rsidRDefault="00AD49A4" w:rsidP="00AD49A4">
      <w:pPr>
        <w:ind w:firstLine="709"/>
        <w:jc w:val="both"/>
        <w:rPr>
          <w:sz w:val="24"/>
          <w:szCs w:val="24"/>
          <w:lang w:eastAsia="ru-RU"/>
        </w:rPr>
      </w:pPr>
      <w:r w:rsidRPr="008E6626">
        <w:rPr>
          <w:sz w:val="24"/>
          <w:szCs w:val="24"/>
          <w:lang w:eastAsia="ru-RU"/>
        </w:rPr>
        <w:t xml:space="preserve">Ходьба на лыжах. Ходьба на лыжах скользящим шагом, повороты на месте, подъем на гору «ступающим шагом» и «полуелочкой».  </w:t>
      </w:r>
    </w:p>
    <w:p w:rsidR="00AD49A4" w:rsidRPr="008E6626" w:rsidRDefault="00AD49A4" w:rsidP="00AD49A4">
      <w:pPr>
        <w:ind w:firstLine="709"/>
        <w:jc w:val="both"/>
        <w:rPr>
          <w:sz w:val="24"/>
          <w:szCs w:val="24"/>
          <w:lang w:eastAsia="ru-RU"/>
        </w:rPr>
      </w:pPr>
      <w:r w:rsidRPr="008E6626">
        <w:rPr>
          <w:sz w:val="24"/>
          <w:szCs w:val="24"/>
          <w:lang w:eastAsia="ru-RU"/>
        </w:rPr>
        <w:t xml:space="preserve">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 </w:t>
      </w:r>
    </w:p>
    <w:p w:rsidR="00AD49A4" w:rsidRPr="008E6626" w:rsidRDefault="00AD49A4" w:rsidP="00AD49A4">
      <w:pPr>
        <w:ind w:firstLine="709"/>
        <w:jc w:val="both"/>
        <w:rPr>
          <w:sz w:val="24"/>
          <w:szCs w:val="24"/>
        </w:rPr>
      </w:pPr>
      <w:r w:rsidRPr="008E6626">
        <w:rPr>
          <w:bCs/>
          <w:i/>
          <w:sz w:val="24"/>
          <w:szCs w:val="24"/>
          <w:lang w:eastAsia="ru-RU"/>
        </w:rPr>
        <w:t>Подвижные игры.</w:t>
      </w:r>
      <w:r w:rsidRPr="008E6626">
        <w:rPr>
          <w:sz w:val="24"/>
          <w:szCs w:val="24"/>
          <w:lang w:eastAsia="ru-RU"/>
        </w:rPr>
        <w:t xml:space="preserve"> Педагог продолжает закреплять основные движения в ходе подвижной игры, учит соблюдать правила, брать роль водящего. </w:t>
      </w:r>
      <w:r w:rsidRPr="008E6626">
        <w:rPr>
          <w:sz w:val="24"/>
          <w:szCs w:val="24"/>
        </w:rPr>
        <w:t xml:space="preserve">Развивает психофизические качества,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творческих способностей детей в подвижных играх (придумывание вариантов игр, комбинирование движений). </w:t>
      </w:r>
    </w:p>
    <w:p w:rsidR="00AD49A4" w:rsidRPr="008E6626" w:rsidRDefault="00AD49A4" w:rsidP="00AD49A4">
      <w:pPr>
        <w:ind w:firstLine="709"/>
        <w:jc w:val="both"/>
        <w:rPr>
          <w:sz w:val="24"/>
          <w:szCs w:val="24"/>
        </w:rPr>
      </w:pPr>
      <w:r w:rsidRPr="008E6626">
        <w:rPr>
          <w:sz w:val="24"/>
          <w:szCs w:val="24"/>
        </w:rPr>
        <w:t xml:space="preserve">Примеры игр с бегом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Подвижные игры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 </w:t>
      </w:r>
    </w:p>
    <w:p w:rsidR="00AD49A4" w:rsidRPr="008E6626" w:rsidRDefault="00AD49A4" w:rsidP="00AD49A4">
      <w:pPr>
        <w:ind w:firstLine="709"/>
        <w:jc w:val="both"/>
        <w:rPr>
          <w:sz w:val="24"/>
          <w:szCs w:val="24"/>
          <w:lang w:eastAsia="ru-RU"/>
        </w:rPr>
      </w:pPr>
      <w:bookmarkStart w:id="13" w:name="_Hlk115656289"/>
      <w:r w:rsidRPr="008E6626">
        <w:rPr>
          <w:bCs/>
          <w:i/>
          <w:sz w:val="24"/>
          <w:szCs w:val="24"/>
        </w:rPr>
        <w:t>Формирование основ здорового образа жизни</w:t>
      </w:r>
      <w:r w:rsidRPr="008E6626">
        <w:rPr>
          <w:b/>
          <w:bCs/>
          <w:sz w:val="24"/>
          <w:szCs w:val="24"/>
        </w:rPr>
        <w:t xml:space="preserve">.  </w:t>
      </w:r>
      <w:r>
        <w:rPr>
          <w:sz w:val="24"/>
          <w:szCs w:val="24"/>
          <w:lang w:eastAsia="ru-RU"/>
        </w:rPr>
        <w:t>Педагогический работник</w:t>
      </w:r>
      <w:r w:rsidRPr="008E6626">
        <w:rPr>
          <w:sz w:val="24"/>
          <w:szCs w:val="24"/>
        </w:rPr>
        <w:t xml:space="preserve"> уточняет представления детей о здоровье, факторах, положительно влияющих на него, правилах безопасного поведения в двигательной деятельности и при болезни и плохом самочувствии, учит пониманию детьми необходимости занятий физкультурой, правильного питания, соблюдения гигиены, закаливания, важности полезных привычек для сохранения и укрепления здоровья</w:t>
      </w:r>
      <w:r w:rsidRPr="008E6626">
        <w:rPr>
          <w:sz w:val="24"/>
          <w:szCs w:val="24"/>
          <w:lang w:eastAsia="ru-RU"/>
        </w:rPr>
        <w:t>.</w:t>
      </w:r>
    </w:p>
    <w:p w:rsidR="00AD49A4" w:rsidRPr="008E6626" w:rsidRDefault="00AD49A4" w:rsidP="00AD49A4">
      <w:pPr>
        <w:ind w:firstLine="709"/>
        <w:jc w:val="both"/>
        <w:rPr>
          <w:b/>
          <w:i/>
          <w:sz w:val="24"/>
          <w:szCs w:val="24"/>
          <w:lang w:eastAsia="ru-RU"/>
        </w:rPr>
      </w:pPr>
      <w:bookmarkStart w:id="14" w:name="_Hlk116596523"/>
      <w:bookmarkEnd w:id="13"/>
      <w:r w:rsidRPr="008E6626">
        <w:rPr>
          <w:b/>
          <w:bCs/>
          <w:i/>
          <w:iCs/>
          <w:sz w:val="24"/>
          <w:szCs w:val="24"/>
          <w:lang w:eastAsia="ru-RU"/>
        </w:rPr>
        <w:t>В результате, к концу 5 года жизни</w:t>
      </w:r>
      <w:r w:rsidRPr="008E6626">
        <w:rPr>
          <w:sz w:val="24"/>
          <w:szCs w:val="24"/>
          <w:lang w:eastAsia="ru-RU"/>
        </w:rPr>
        <w:t xml:space="preserve"> ребенок проявляет двигательную активность, быстроту, силу, выносливость, меткость, гибкость при выполнении физических упражнениях, демонстрирует координацию движений, развитие глазомера, ориентируется в пространстве. Проявляет интерес к разнообразным физическим упражнениям, настойчивость для достижения результата, стремится выполнить движение до конца, соблюдает правила в подвижных играх, проявляет настойчивость, упорство, стремление к победе, переносит освоенные упражнения в самостоятельную двигательную деятельность. Знает об отдельных факторах, положительно и отрицательно влияющих на здоровье, правилах безопасного поведения в двигательной деятельности и при недомогании</w:t>
      </w:r>
      <w:bookmarkEnd w:id="14"/>
      <w:r w:rsidRPr="008E6626">
        <w:rPr>
          <w:sz w:val="24"/>
          <w:szCs w:val="24"/>
          <w:lang w:eastAsia="ru-RU"/>
        </w:rPr>
        <w:t>.</w:t>
      </w:r>
    </w:p>
    <w:p w:rsidR="00AD49A4" w:rsidRPr="008E6626" w:rsidRDefault="00AD49A4" w:rsidP="00AD49A4">
      <w:pPr>
        <w:ind w:firstLine="709"/>
        <w:jc w:val="both"/>
        <w:rPr>
          <w:b/>
          <w:i/>
          <w:sz w:val="24"/>
          <w:szCs w:val="24"/>
          <w:lang w:eastAsia="ru-RU"/>
        </w:rPr>
      </w:pPr>
    </w:p>
    <w:p w:rsidR="00AD49A4" w:rsidRPr="008E6626" w:rsidRDefault="00AD49A4" w:rsidP="00AD49A4">
      <w:pPr>
        <w:ind w:firstLine="709"/>
        <w:jc w:val="both"/>
        <w:rPr>
          <w:b/>
          <w:i/>
          <w:sz w:val="24"/>
          <w:szCs w:val="24"/>
          <w:lang w:eastAsia="ru-RU"/>
        </w:rPr>
      </w:pPr>
      <w:r w:rsidRPr="008E6626">
        <w:rPr>
          <w:b/>
          <w:i/>
          <w:sz w:val="24"/>
          <w:szCs w:val="24"/>
          <w:lang w:eastAsia="ru-RU"/>
        </w:rPr>
        <w:t>От 5 лет до 6 лет</w:t>
      </w:r>
    </w:p>
    <w:p w:rsidR="00AD49A4" w:rsidRPr="008E6626" w:rsidRDefault="00AD49A4" w:rsidP="00AD49A4">
      <w:pPr>
        <w:ind w:firstLine="709"/>
        <w:jc w:val="both"/>
        <w:rPr>
          <w:sz w:val="24"/>
          <w:szCs w:val="24"/>
          <w:lang w:eastAsia="ru-RU"/>
        </w:rPr>
      </w:pPr>
      <w:r w:rsidRPr="008E6626">
        <w:rPr>
          <w:sz w:val="24"/>
          <w:szCs w:val="24"/>
          <w:lang w:eastAsia="ru-RU"/>
        </w:rPr>
        <w:t xml:space="preserve">Основные </w:t>
      </w:r>
      <w:r w:rsidRPr="008E6626">
        <w:rPr>
          <w:b/>
          <w:i/>
          <w:iCs/>
          <w:sz w:val="24"/>
          <w:szCs w:val="24"/>
          <w:lang w:eastAsia="ru-RU"/>
        </w:rPr>
        <w:t>задачи</w:t>
      </w:r>
      <w:r w:rsidRPr="008E6626">
        <w:rPr>
          <w:sz w:val="24"/>
          <w:szCs w:val="24"/>
          <w:lang w:eastAsia="ru-RU"/>
        </w:rPr>
        <w:t xml:space="preserve"> образовательной деятельности в области физического развития:</w:t>
      </w:r>
    </w:p>
    <w:p w:rsidR="00AD49A4" w:rsidRPr="008E6626" w:rsidRDefault="00AD49A4" w:rsidP="00AD49A4">
      <w:pPr>
        <w:ind w:firstLine="709"/>
        <w:jc w:val="both"/>
        <w:rPr>
          <w:sz w:val="24"/>
          <w:szCs w:val="24"/>
          <w:lang w:eastAsia="ru-RU"/>
        </w:rPr>
      </w:pPr>
      <w:r w:rsidRPr="008E6626">
        <w:rPr>
          <w:sz w:val="24"/>
          <w:szCs w:val="24"/>
          <w:lang w:eastAsia="ru-RU"/>
        </w:rPr>
        <w:t>развивать умения осознанно, активно, точно, дифференцируя мышечные усилия выполнять физические упражнения (основные движения, общеразвивающие упражнения, музыкально-ритмические движения);</w:t>
      </w:r>
    </w:p>
    <w:p w:rsidR="00AD49A4" w:rsidRPr="008E6626" w:rsidRDefault="00AD49A4" w:rsidP="00AD49A4">
      <w:pPr>
        <w:ind w:firstLine="709"/>
        <w:jc w:val="both"/>
        <w:rPr>
          <w:sz w:val="24"/>
          <w:szCs w:val="24"/>
          <w:lang w:eastAsia="ru-RU"/>
        </w:rPr>
      </w:pPr>
      <w:r w:rsidRPr="008E6626">
        <w:rPr>
          <w:sz w:val="24"/>
          <w:szCs w:val="24"/>
          <w:lang w:eastAsia="ru-RU"/>
        </w:rPr>
        <w:t>обучать спортивным упражнениям и элементам спортивных игр;</w:t>
      </w:r>
    </w:p>
    <w:p w:rsidR="00AD49A4" w:rsidRPr="008E6626" w:rsidRDefault="00AD49A4" w:rsidP="00AD49A4">
      <w:pPr>
        <w:ind w:firstLine="709"/>
        <w:jc w:val="both"/>
        <w:rPr>
          <w:sz w:val="24"/>
          <w:szCs w:val="24"/>
          <w:lang w:eastAsia="ru-RU"/>
        </w:rPr>
      </w:pPr>
      <w:r w:rsidRPr="008E6626">
        <w:rPr>
          <w:sz w:val="24"/>
          <w:szCs w:val="24"/>
          <w:lang w:eastAsia="ru-RU"/>
        </w:rPr>
        <w:t>развивать самоконтроль, самостоятельность, творчество при выполнении движений;</w:t>
      </w:r>
    </w:p>
    <w:p w:rsidR="00AD49A4" w:rsidRPr="008E6626" w:rsidRDefault="00AD49A4" w:rsidP="00AD49A4">
      <w:pPr>
        <w:ind w:firstLine="709"/>
        <w:jc w:val="both"/>
        <w:rPr>
          <w:sz w:val="24"/>
          <w:szCs w:val="24"/>
          <w:lang w:eastAsia="ru-RU"/>
        </w:rPr>
      </w:pPr>
      <w:r w:rsidRPr="008E6626">
        <w:rPr>
          <w:sz w:val="24"/>
          <w:szCs w:val="24"/>
          <w:lang w:eastAsia="ru-RU"/>
        </w:rPr>
        <w:t>воспитывать стремление соблюдать правила в подвижной игре, самостоятельно их организовывать и проводить игры и упражнения со сверстниками и младшими детьми;</w:t>
      </w:r>
    </w:p>
    <w:p w:rsidR="00AD49A4" w:rsidRPr="008E6626" w:rsidRDefault="00AD49A4" w:rsidP="00AD49A4">
      <w:pPr>
        <w:ind w:firstLine="709"/>
        <w:jc w:val="both"/>
        <w:rPr>
          <w:sz w:val="24"/>
          <w:szCs w:val="24"/>
          <w:lang w:eastAsia="ru-RU"/>
        </w:rPr>
      </w:pPr>
      <w:r w:rsidRPr="008E6626">
        <w:rPr>
          <w:sz w:val="24"/>
          <w:szCs w:val="24"/>
          <w:lang w:eastAsia="ru-RU"/>
        </w:rPr>
        <w:t>воспитывать патриотические и нравственно-волевые качества в подвижных и спортивных играх и упражнениях;</w:t>
      </w:r>
    </w:p>
    <w:p w:rsidR="00AD49A4" w:rsidRPr="008E6626" w:rsidRDefault="00AD49A4" w:rsidP="00AD49A4">
      <w:pPr>
        <w:ind w:firstLine="709"/>
        <w:jc w:val="both"/>
        <w:rPr>
          <w:sz w:val="24"/>
          <w:szCs w:val="24"/>
          <w:lang w:eastAsia="ru-RU"/>
        </w:rPr>
      </w:pPr>
      <w:r w:rsidRPr="008E6626">
        <w:rPr>
          <w:sz w:val="24"/>
          <w:szCs w:val="24"/>
          <w:lang w:eastAsia="ru-RU"/>
        </w:rPr>
        <w:t>формировать представления о разных видах спорта и достижениях российских спортсменов;</w:t>
      </w:r>
    </w:p>
    <w:p w:rsidR="00AD49A4" w:rsidRPr="008E6626" w:rsidRDefault="00AD49A4" w:rsidP="00AD49A4">
      <w:pPr>
        <w:ind w:firstLine="709"/>
        <w:jc w:val="both"/>
        <w:rPr>
          <w:b/>
          <w:i/>
          <w:sz w:val="24"/>
          <w:szCs w:val="24"/>
          <w:u w:val="single"/>
          <w:lang w:eastAsia="ru-RU"/>
        </w:rPr>
      </w:pPr>
      <w:r w:rsidRPr="008E6626">
        <w:rPr>
          <w:sz w:val="24"/>
          <w:szCs w:val="24"/>
          <w:lang w:eastAsia="ru-RU"/>
        </w:rPr>
        <w:t xml:space="preserve">расширять представления о здоровье и его ценности, правилах здорового образа жизни, туризме как форме активного отдыха, необходимости и способах безопасного поведения в двигательной деятельности, укрепления здоровья и факторах, на него влияющих. </w:t>
      </w:r>
    </w:p>
    <w:p w:rsidR="00AD49A4" w:rsidRPr="008E6626" w:rsidRDefault="00AD49A4" w:rsidP="00AD49A4">
      <w:pPr>
        <w:ind w:firstLine="709"/>
        <w:jc w:val="both"/>
        <w:rPr>
          <w:b/>
          <w:i/>
          <w:sz w:val="24"/>
          <w:szCs w:val="24"/>
          <w:u w:val="single"/>
          <w:lang w:eastAsia="ru-RU"/>
        </w:rPr>
      </w:pPr>
      <w:r w:rsidRPr="008E6626">
        <w:rPr>
          <w:b/>
          <w:i/>
          <w:sz w:val="24"/>
          <w:szCs w:val="24"/>
          <w:lang w:eastAsia="ru-RU"/>
        </w:rPr>
        <w:t>Содержание образовательной деятельности</w:t>
      </w:r>
    </w:p>
    <w:bookmarkEnd w:id="12"/>
    <w:p w:rsidR="00AD49A4" w:rsidRPr="008E6626" w:rsidRDefault="00AD49A4" w:rsidP="00AD49A4">
      <w:pPr>
        <w:ind w:firstLine="709"/>
        <w:jc w:val="both"/>
        <w:rPr>
          <w:sz w:val="24"/>
          <w:szCs w:val="24"/>
        </w:rPr>
      </w:pPr>
      <w:r>
        <w:rPr>
          <w:sz w:val="24"/>
          <w:szCs w:val="24"/>
          <w:lang w:eastAsia="ru-RU"/>
        </w:rPr>
        <w:t>Педагогический работник</w:t>
      </w:r>
      <w:r w:rsidRPr="008E6626">
        <w:rPr>
          <w:sz w:val="24"/>
          <w:szCs w:val="24"/>
        </w:rPr>
        <w:t xml:space="preserve"> продолжает развивать и совершенствовать двигательные умения </w:t>
      </w:r>
      <w:r w:rsidRPr="008E6626">
        <w:rPr>
          <w:sz w:val="24"/>
          <w:szCs w:val="24"/>
        </w:rPr>
        <w:lastRenderedPageBreak/>
        <w:t xml:space="preserve">и навыки, психофизические качества и способности, обогащает двигательный опыт детей, формирует умение творчески использовать движения в самостоятельной двигательной деятельности, закрепляет умение самостоятельно точно, технично выразительно выполнять под счет, ритм, музыку физические упражнения учит принимать правильное исходное по показу и по словесной инструкции, осуществлять самоконтроль и самооценку. Формирует </w:t>
      </w:r>
      <w:r w:rsidRPr="008E6626">
        <w:rPr>
          <w:sz w:val="24"/>
          <w:szCs w:val="24"/>
          <w:lang w:eastAsia="ru-RU"/>
        </w:rPr>
        <w:t>представление о зависимости хорошего результата при выполнении физических упражнений от правильной техники выполнения.</w:t>
      </w:r>
      <w:r w:rsidRPr="008E6626">
        <w:rPr>
          <w:sz w:val="24"/>
          <w:szCs w:val="24"/>
        </w:rPr>
        <w:t xml:space="preserve"> </w:t>
      </w:r>
    </w:p>
    <w:p w:rsidR="00AD49A4" w:rsidRPr="008E6626" w:rsidRDefault="00AD49A4" w:rsidP="00AD49A4">
      <w:pPr>
        <w:ind w:firstLine="709"/>
        <w:jc w:val="both"/>
        <w:rPr>
          <w:sz w:val="24"/>
          <w:szCs w:val="24"/>
        </w:rPr>
      </w:pPr>
      <w:r>
        <w:rPr>
          <w:sz w:val="24"/>
          <w:szCs w:val="24"/>
          <w:lang w:eastAsia="ru-RU"/>
        </w:rPr>
        <w:t>Педагогический работник</w:t>
      </w:r>
      <w:r w:rsidRPr="008E6626">
        <w:rPr>
          <w:sz w:val="24"/>
          <w:szCs w:val="24"/>
        </w:rPr>
        <w:t xml:space="preserve">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учит осознанно относится к выполнению правил, проявлять самостоятельность, инициативу, поддерживать дружеские взаимоотношения со сверстниками.  </w:t>
      </w:r>
    </w:p>
    <w:p w:rsidR="00AD49A4" w:rsidRPr="008E6626" w:rsidRDefault="00AD49A4" w:rsidP="00AD49A4">
      <w:pPr>
        <w:ind w:firstLine="709"/>
        <w:jc w:val="both"/>
        <w:rPr>
          <w:sz w:val="24"/>
          <w:szCs w:val="24"/>
        </w:rPr>
      </w:pPr>
      <w:r w:rsidRPr="008E6626">
        <w:rPr>
          <w:sz w:val="24"/>
          <w:szCs w:val="24"/>
        </w:rPr>
        <w:t>Педагог уточняет, расширяет и закрепляет представления о здоровье и факторах положительно и отрицательно на него влияющих, формирует элементарные представления об организме человека, разных формах активного отдыха, включая туризм, способствует формированию навыков безопасного поведения в двигательной деятельности, продолжает воспитывать полезные привычки с целью приобщения к основам здорового образ жизни. Организует для детей и родителей туристские прогулки и экскурсии, физкультурные праздник и досуги.</w:t>
      </w:r>
    </w:p>
    <w:p w:rsidR="00AD49A4" w:rsidRPr="008E6626" w:rsidRDefault="00AD49A4" w:rsidP="00AD49A4">
      <w:pPr>
        <w:ind w:firstLine="709"/>
        <w:jc w:val="both"/>
        <w:rPr>
          <w:b/>
          <w:bCs/>
          <w:sz w:val="24"/>
          <w:szCs w:val="24"/>
        </w:rPr>
      </w:pPr>
      <w:r w:rsidRPr="008E6626">
        <w:rPr>
          <w:bCs/>
          <w:i/>
          <w:sz w:val="24"/>
          <w:szCs w:val="24"/>
        </w:rPr>
        <w:t>Строевые упражнения</w:t>
      </w:r>
      <w:r w:rsidRPr="008E6626">
        <w:rPr>
          <w:b/>
          <w:bCs/>
          <w:sz w:val="24"/>
          <w:szCs w:val="24"/>
        </w:rPr>
        <w:t xml:space="preserve">. </w:t>
      </w:r>
      <w:r w:rsidRPr="008E6626">
        <w:rPr>
          <w:sz w:val="24"/>
          <w:szCs w:val="24"/>
        </w:rPr>
        <w:t>Построение в колонну по одному, в шеренгу, круг и два круга (по ориентирам и без),</w:t>
      </w:r>
      <w:r w:rsidRPr="008E6626">
        <w:rPr>
          <w:sz w:val="24"/>
          <w:szCs w:val="24"/>
          <w:lang w:eastAsia="ru-RU"/>
        </w:rPr>
        <w:t xml:space="preserve"> по диагонали, в два и три звена. </w:t>
      </w:r>
      <w:r w:rsidRPr="008E6626">
        <w:rPr>
          <w:sz w:val="24"/>
          <w:szCs w:val="24"/>
        </w:rPr>
        <w:t xml:space="preserve">Перестроение из одной колоны в две, в шеренгу по два, равняясь по ориентирам и без. Повороты направо, налево, кругом; размыкание и смыкание. </w:t>
      </w:r>
    </w:p>
    <w:p w:rsidR="00AD49A4" w:rsidRPr="008E6626" w:rsidRDefault="00AD49A4" w:rsidP="00AD49A4">
      <w:pPr>
        <w:ind w:firstLine="709"/>
        <w:jc w:val="both"/>
        <w:rPr>
          <w:sz w:val="24"/>
          <w:szCs w:val="24"/>
        </w:rPr>
      </w:pPr>
      <w:r w:rsidRPr="008E6626">
        <w:rPr>
          <w:bCs/>
          <w:i/>
          <w:sz w:val="24"/>
          <w:szCs w:val="24"/>
        </w:rPr>
        <w:t>Ходьба и упражнение в равновесии</w:t>
      </w:r>
      <w:r w:rsidRPr="008E6626">
        <w:rPr>
          <w:b/>
          <w:bCs/>
          <w:sz w:val="24"/>
          <w:szCs w:val="24"/>
        </w:rPr>
        <w:t xml:space="preserve">. </w:t>
      </w:r>
      <w:r w:rsidRPr="008E6626">
        <w:rPr>
          <w:sz w:val="24"/>
          <w:szCs w:val="24"/>
        </w:rP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Ходьба в чередовании с бегом, прыжками, с изменением направления, темпа, со сменой направляющего.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Ходьба с перешагиванием через набивные мячи на разном расстоянии друг от друга (поочередно через 5–6 мячей). Кружение в обе стороны в быстром и медленном темпе.</w:t>
      </w:r>
    </w:p>
    <w:p w:rsidR="00AD49A4" w:rsidRPr="008E6626" w:rsidRDefault="00AD49A4" w:rsidP="00AD49A4">
      <w:pPr>
        <w:ind w:firstLine="709"/>
        <w:jc w:val="both"/>
        <w:rPr>
          <w:sz w:val="24"/>
          <w:szCs w:val="24"/>
        </w:rPr>
      </w:pPr>
      <w:r w:rsidRPr="008E6626">
        <w:rPr>
          <w:bCs/>
          <w:i/>
          <w:sz w:val="24"/>
          <w:szCs w:val="24"/>
        </w:rPr>
        <w:t>Бег.</w:t>
      </w:r>
      <w:r w:rsidRPr="008E6626">
        <w:rPr>
          <w:sz w:val="24"/>
          <w:szCs w:val="24"/>
        </w:rPr>
        <w:t xml:space="preserve">  Бег с разной скоростью, на носках, с высоким подниманием колен, мелким и широким шагом, в колонне (по одному, по двое, парами), в разных направлениях: по кругу, «змейкой» (между предметами), врассыпную, со сменой ведущего. </w:t>
      </w:r>
      <w:r w:rsidRPr="008E6626">
        <w:rPr>
          <w:sz w:val="24"/>
          <w:szCs w:val="24"/>
          <w:lang w:eastAsia="ru-RU"/>
        </w:rPr>
        <w:t>Бег в быстром темпе 10 м. (3—4 раза), 20—30 м (2—3 раза), с увертыванием. Челночный бег 3 по10 м в медленном темпе (1,5—2 мин).</w:t>
      </w:r>
    </w:p>
    <w:p w:rsidR="00AD49A4" w:rsidRPr="008E6626" w:rsidRDefault="00AD49A4" w:rsidP="00AD49A4">
      <w:pPr>
        <w:ind w:firstLine="709"/>
        <w:jc w:val="both"/>
        <w:rPr>
          <w:sz w:val="24"/>
          <w:szCs w:val="24"/>
          <w:lang w:eastAsia="ru-RU"/>
        </w:rPr>
      </w:pPr>
      <w:r w:rsidRPr="008E6626">
        <w:rPr>
          <w:bCs/>
          <w:i/>
          <w:sz w:val="24"/>
          <w:szCs w:val="24"/>
        </w:rPr>
        <w:t>Ползание, лазанье.</w:t>
      </w:r>
      <w:r w:rsidRPr="008E6626">
        <w:rPr>
          <w:b/>
          <w:bCs/>
          <w:sz w:val="24"/>
          <w:szCs w:val="24"/>
        </w:rPr>
        <w:t xml:space="preserve"> </w:t>
      </w:r>
      <w:r w:rsidRPr="008E6626">
        <w:rPr>
          <w:sz w:val="24"/>
          <w:szCs w:val="24"/>
        </w:rPr>
        <w:t xml:space="preserve">Ползание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w:t>
      </w:r>
      <w:r w:rsidRPr="008E6626">
        <w:rPr>
          <w:sz w:val="24"/>
          <w:szCs w:val="24"/>
          <w:lang w:eastAsia="ru-RU"/>
        </w:rPr>
        <w:t>с разноименной координацией движений рук и ног, сохраняя ритм, с изменением темпа, перелезая</w:t>
      </w:r>
      <w:r w:rsidRPr="008E6626">
        <w:rPr>
          <w:sz w:val="24"/>
          <w:szCs w:val="24"/>
        </w:rPr>
        <w:t xml:space="preserve"> с одного пролета на другой вправо и влево). Лазанье </w:t>
      </w:r>
      <w:r w:rsidRPr="008E6626">
        <w:rPr>
          <w:sz w:val="24"/>
          <w:szCs w:val="24"/>
          <w:lang w:eastAsia="ru-RU"/>
        </w:rPr>
        <w:t>по веревочной лестнице со страховкой.</w:t>
      </w:r>
    </w:p>
    <w:p w:rsidR="00AD49A4" w:rsidRPr="008E6626" w:rsidRDefault="00AD49A4" w:rsidP="00AD49A4">
      <w:pPr>
        <w:ind w:firstLine="709"/>
        <w:jc w:val="both"/>
        <w:rPr>
          <w:sz w:val="24"/>
          <w:szCs w:val="24"/>
          <w:lang w:eastAsia="ru-RU"/>
        </w:rPr>
      </w:pPr>
      <w:r w:rsidRPr="008E6626">
        <w:rPr>
          <w:bCs/>
          <w:i/>
          <w:sz w:val="24"/>
          <w:szCs w:val="24"/>
        </w:rPr>
        <w:t>Катание, бросание, ловля, метание.</w:t>
      </w:r>
      <w:r w:rsidRPr="008E6626">
        <w:rPr>
          <w:i/>
          <w:sz w:val="24"/>
          <w:szCs w:val="24"/>
        </w:rPr>
        <w:t xml:space="preserve"> </w:t>
      </w:r>
      <w:r w:rsidRPr="008E6626">
        <w:rPr>
          <w:sz w:val="24"/>
          <w:szCs w:val="24"/>
        </w:rPr>
        <w:t>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w:t>
      </w:r>
      <w:r w:rsidRPr="008E6626">
        <w:rPr>
          <w:sz w:val="24"/>
          <w:szCs w:val="24"/>
          <w:lang w:eastAsia="ru-RU"/>
        </w:rPr>
        <w:t xml:space="preserve"> отбивкой о землю, Перебрасывание </w:t>
      </w:r>
      <w:r w:rsidRPr="008E6626">
        <w:rPr>
          <w:sz w:val="24"/>
          <w:szCs w:val="24"/>
        </w:rPr>
        <w:t xml:space="preserve">через препятствия друг другу из положения сидя и стоя (с расстояния 2 м). Отбивание мяча правой и левой рукой (не менее 5 раз подряд) на месте и в движении до 4–6 метров. </w:t>
      </w:r>
      <w:r w:rsidRPr="008E6626">
        <w:rPr>
          <w:sz w:val="24"/>
          <w:szCs w:val="24"/>
          <w:lang w:eastAsia="ru-RU"/>
        </w:rPr>
        <w:t xml:space="preserve">Метание разными способами прямой рукой сверху, прямой рукой снизу, прямой рукой сбоку, из-за спины через плечо </w:t>
      </w:r>
      <w:r w:rsidRPr="008E6626">
        <w:rPr>
          <w:sz w:val="24"/>
          <w:szCs w:val="24"/>
        </w:rPr>
        <w:t>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r w:rsidRPr="008E6626">
        <w:rPr>
          <w:sz w:val="24"/>
          <w:szCs w:val="24"/>
          <w:lang w:eastAsia="ru-RU"/>
        </w:rPr>
        <w:t xml:space="preserve"> </w:t>
      </w:r>
    </w:p>
    <w:p w:rsidR="00AD49A4" w:rsidRPr="008E6626" w:rsidRDefault="00AD49A4" w:rsidP="00AD49A4">
      <w:pPr>
        <w:ind w:firstLine="709"/>
        <w:jc w:val="both"/>
        <w:rPr>
          <w:sz w:val="24"/>
          <w:szCs w:val="24"/>
        </w:rPr>
      </w:pPr>
      <w:r w:rsidRPr="008E6626">
        <w:rPr>
          <w:sz w:val="24"/>
          <w:szCs w:val="24"/>
        </w:rPr>
        <w:t xml:space="preserve"> </w:t>
      </w:r>
      <w:r w:rsidRPr="008E6626">
        <w:rPr>
          <w:bCs/>
          <w:i/>
          <w:sz w:val="24"/>
          <w:szCs w:val="24"/>
        </w:rPr>
        <w:t>Прыжки.</w:t>
      </w:r>
      <w:r w:rsidRPr="008E6626">
        <w:rPr>
          <w:sz w:val="24"/>
          <w:szCs w:val="24"/>
        </w:rPr>
        <w:t xml:space="preserve"> Прыжки на месте на двух ногах (25 ритмичных прыжков 2–3 раза в чередовании с ходьбой), с продвижением вперед на расстояние 2–3 м. Прыжки </w:t>
      </w:r>
      <w:r w:rsidRPr="008E6626">
        <w:rPr>
          <w:sz w:val="24"/>
          <w:szCs w:val="24"/>
          <w:lang w:eastAsia="ru-RU"/>
        </w:rPr>
        <w:t xml:space="preserve">попеременно на правой и левой ноге, </w:t>
      </w:r>
      <w:r w:rsidRPr="008E6626">
        <w:rPr>
          <w:sz w:val="24"/>
          <w:szCs w:val="24"/>
        </w:rPr>
        <w:t xml:space="preserve">ноги вместе и врозь, с поджатыми ногами («зайчики»), с разведенными коленями («лягушки»). Прыжки на одной ноге (на правой и левой поочередно). </w:t>
      </w:r>
      <w:r w:rsidRPr="008E6626">
        <w:rPr>
          <w:sz w:val="24"/>
          <w:szCs w:val="24"/>
          <w:lang w:eastAsia="ru-RU"/>
        </w:rPr>
        <w:t xml:space="preserve">Прыжки </w:t>
      </w:r>
      <w:r w:rsidRPr="008E6626">
        <w:rPr>
          <w:sz w:val="24"/>
          <w:szCs w:val="24"/>
        </w:rPr>
        <w:t xml:space="preserve">в чередовании и в комбинации с </w:t>
      </w:r>
      <w:r w:rsidRPr="008E6626">
        <w:rPr>
          <w:sz w:val="24"/>
          <w:szCs w:val="24"/>
        </w:rPr>
        <w:lastRenderedPageBreak/>
        <w:t>другими основными движениями, общеразвивающими и танцевальными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Прыжки через 2-3 предмета (поочередно через каждый) высотой 5-10 см. Прыжки с высоты 20-25 см. Прыжки с короткой скакалкой на двух ногах и с продвижением, вращая ее вперед и назад, через длинную скакалку (неподвижную и качающуюся).</w:t>
      </w:r>
    </w:p>
    <w:p w:rsidR="00AD49A4" w:rsidRPr="008E6626" w:rsidRDefault="00AD49A4" w:rsidP="00AD49A4">
      <w:pPr>
        <w:ind w:firstLine="709"/>
        <w:jc w:val="both"/>
        <w:rPr>
          <w:sz w:val="24"/>
          <w:szCs w:val="24"/>
        </w:rPr>
      </w:pPr>
      <w:r w:rsidRPr="008E6626">
        <w:rPr>
          <w:bCs/>
          <w:i/>
          <w:sz w:val="24"/>
          <w:szCs w:val="24"/>
        </w:rPr>
        <w:t>Общеразвивающие упражнения.</w:t>
      </w:r>
      <w:r w:rsidRPr="008E6626">
        <w:rPr>
          <w:b/>
          <w:bCs/>
          <w:sz w:val="24"/>
          <w:szCs w:val="24"/>
        </w:rPr>
        <w:t xml:space="preserve"> </w:t>
      </w:r>
      <w:r w:rsidRPr="008E6626">
        <w:rPr>
          <w:sz w:val="24"/>
          <w:szCs w:val="24"/>
        </w:rPr>
        <w:t xml:space="preserve"> </w:t>
      </w:r>
      <w:r>
        <w:rPr>
          <w:sz w:val="24"/>
          <w:szCs w:val="24"/>
          <w:lang w:eastAsia="ru-RU"/>
        </w:rPr>
        <w:t>Педагогический работник</w:t>
      </w:r>
      <w:r w:rsidRPr="008E6626">
        <w:rPr>
          <w:sz w:val="24"/>
          <w:szCs w:val="24"/>
        </w:rPr>
        <w:t xml:space="preserve"> учит детей выполнять упражнения под счет и под музыку, из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Махи ногами из исходных положений лежа на спине, на боку, на четвереньках, стоя, держась за опору. Выполнение упражнений в приседе и полуприседе, держа руки на поясе, вытянув руки вперед, в стороны, с предметами и без них. Перекладывание предметов стопами ног, упражнения для пальцев рук и ног, стопы, голеностопа (разведение стоп в стороны, сокращение на себя и от себя, вытянув носки). Сохранение равновесия в разных позах: стоя на носках, руки вверх; стоя на одной ноге, руки на поясе, с закрытыми глазами. </w:t>
      </w:r>
    </w:p>
    <w:p w:rsidR="00AD49A4" w:rsidRPr="008E6626" w:rsidRDefault="00AD49A4" w:rsidP="00AD49A4">
      <w:pPr>
        <w:ind w:firstLine="709"/>
        <w:jc w:val="both"/>
        <w:rPr>
          <w:sz w:val="24"/>
          <w:szCs w:val="24"/>
        </w:rPr>
      </w:pPr>
      <w:r w:rsidRPr="008E6626">
        <w:rPr>
          <w:bCs/>
          <w:i/>
          <w:sz w:val="24"/>
          <w:szCs w:val="24"/>
        </w:rPr>
        <w:t>Музыкально-ритмические движения.</w:t>
      </w:r>
      <w:r w:rsidRPr="008E6626">
        <w:rPr>
          <w:sz w:val="24"/>
          <w:szCs w:val="24"/>
        </w:rPr>
        <w:t xml:space="preserve"> Ходьба и бег под музыку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Прыжки на одной, на двух ногах попеременно, на месте и с различными вариациями, с продвижением вперед, различные виды галопа (прямой галоп, боковой галоп, кружение на носках по одному и в парах). Подскоки на месте и с продвижением вперед, вокруг себя, в сочетании с хлопками и бегом, кружения по одному и в парах. </w:t>
      </w:r>
    </w:p>
    <w:p w:rsidR="00AD49A4" w:rsidRPr="008E6626" w:rsidRDefault="00AD49A4" w:rsidP="00AD49A4">
      <w:pPr>
        <w:ind w:firstLine="709"/>
        <w:jc w:val="both"/>
        <w:rPr>
          <w:b/>
          <w:bCs/>
          <w:sz w:val="24"/>
          <w:szCs w:val="24"/>
        </w:rPr>
      </w:pPr>
      <w:r w:rsidRPr="008E6626">
        <w:rPr>
          <w:bCs/>
          <w:i/>
          <w:sz w:val="24"/>
          <w:szCs w:val="24"/>
        </w:rPr>
        <w:t>Спортивные упражнения</w:t>
      </w:r>
      <w:r w:rsidRPr="008E6626">
        <w:rPr>
          <w:b/>
          <w:bCs/>
          <w:sz w:val="24"/>
          <w:szCs w:val="24"/>
        </w:rPr>
        <w:t xml:space="preserve">. </w:t>
      </w:r>
      <w:r w:rsidRPr="008E6626">
        <w:rPr>
          <w:sz w:val="24"/>
          <w:szCs w:val="24"/>
        </w:rPr>
        <w:t xml:space="preserve">Катание на санках. Катание на санках по прямой, со скоростью, с горки, подъем с санками в гору, с торможением при спуске с горки. Ходьба на лыжах. Ходьба на лыжах на расстояние до 500 м. по лыжне скользящим шагом. Повороты на месте (направо и налево) с переступанием. Поднимание на склон прямо «ступающим шагом», «полуелочкой» (прямо и наискось). Катание на двухколесном велосипеде, самокате. Катание по прямой, по кругу, с разворотом с разной скоростью. С поворотами направо и налево, соблюдая правила, не наталкиваясь. Плавание. Движения прямыми ногами вверх и вниз, сидя на бортике и лежа в воде держать за опору. Ходьба по дну вперед и назад, приседая, погружаться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Скользить на груди. Плавание произвольным способом. </w:t>
      </w:r>
    </w:p>
    <w:p w:rsidR="00AD49A4" w:rsidRPr="008E6626" w:rsidRDefault="00AD49A4" w:rsidP="00AD49A4">
      <w:pPr>
        <w:ind w:firstLine="709"/>
        <w:jc w:val="both"/>
        <w:rPr>
          <w:sz w:val="24"/>
          <w:szCs w:val="24"/>
        </w:rPr>
      </w:pPr>
      <w:r w:rsidRPr="008E6626">
        <w:rPr>
          <w:bCs/>
          <w:i/>
          <w:sz w:val="24"/>
          <w:szCs w:val="24"/>
        </w:rPr>
        <w:t>Подвижные игры</w:t>
      </w:r>
      <w:r w:rsidRPr="008E6626">
        <w:rPr>
          <w:b/>
          <w:bCs/>
          <w:sz w:val="24"/>
          <w:szCs w:val="24"/>
        </w:rPr>
        <w:t xml:space="preserve">. </w:t>
      </w:r>
      <w:r>
        <w:rPr>
          <w:sz w:val="24"/>
          <w:szCs w:val="24"/>
          <w:lang w:eastAsia="ru-RU"/>
        </w:rPr>
        <w:t>Педагогический работник</w:t>
      </w:r>
      <w:r w:rsidRPr="008E6626">
        <w:rPr>
          <w:sz w:val="24"/>
          <w:szCs w:val="24"/>
        </w:rPr>
        <w:t xml:space="preserve"> продолжает развивать и совершенствовать основные движения детей в сюжетных и несюжетных подвижных играх и играх-эстафетах. </w:t>
      </w:r>
      <w:r w:rsidRPr="008E6626">
        <w:rPr>
          <w:sz w:val="24"/>
          <w:szCs w:val="24"/>
          <w:lang w:eastAsia="ru-RU"/>
        </w:rPr>
        <w:t>Оценивает и поощряет соблюдение правил, учит быстро о</w:t>
      </w:r>
      <w:r w:rsidRPr="008E6626">
        <w:rPr>
          <w:sz w:val="24"/>
          <w:szCs w:val="24"/>
        </w:rPr>
        <w:t xml:space="preserve">риентироваться в пространстве, наращивать и удерживать скорость, проявлять находчивость, целеустремленность, волевые качества, самостоятельность и инициативность, взаимодействовать в команде. Воспитывает сплоченность, взаимопомощь, чувство ответственности за успехи или поражения команды, стремление к победе, преодолению трудностей. Учит самостоятельно организовывать игры с небольшой группой сверстников, младшими детьми, развивает творческие способности детей в играх (придумывание вариантов игр, комбинирование движений). </w:t>
      </w:r>
    </w:p>
    <w:p w:rsidR="00AD49A4" w:rsidRPr="008E6626" w:rsidRDefault="00AD49A4" w:rsidP="00AD49A4">
      <w:pPr>
        <w:ind w:firstLine="709"/>
        <w:jc w:val="both"/>
        <w:rPr>
          <w:sz w:val="24"/>
          <w:szCs w:val="24"/>
          <w:lang w:eastAsia="ru-RU"/>
        </w:rPr>
      </w:pPr>
      <w:r w:rsidRPr="008E6626">
        <w:rPr>
          <w:sz w:val="24"/>
          <w:szCs w:val="24"/>
        </w:rPr>
        <w:t>Примеры игр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rsidR="00AD49A4" w:rsidRPr="008E6626" w:rsidRDefault="00AD49A4" w:rsidP="00AD49A4">
      <w:pPr>
        <w:ind w:firstLine="709"/>
        <w:jc w:val="both"/>
        <w:rPr>
          <w:sz w:val="24"/>
          <w:szCs w:val="24"/>
          <w:lang w:eastAsia="ru-RU"/>
        </w:rPr>
      </w:pPr>
      <w:r w:rsidRPr="008E6626">
        <w:rPr>
          <w:bCs/>
          <w:i/>
          <w:sz w:val="24"/>
          <w:szCs w:val="24"/>
          <w:lang w:eastAsia="ru-RU"/>
        </w:rPr>
        <w:t>Спортивные игры</w:t>
      </w:r>
      <w:r w:rsidRPr="008E6626">
        <w:rPr>
          <w:b/>
          <w:bCs/>
          <w:sz w:val="24"/>
          <w:szCs w:val="24"/>
          <w:lang w:eastAsia="ru-RU"/>
        </w:rPr>
        <w:t>.</w:t>
      </w:r>
      <w:r w:rsidRPr="008E6626">
        <w:rPr>
          <w:sz w:val="24"/>
          <w:szCs w:val="24"/>
          <w:lang w:eastAsia="ru-RU"/>
        </w:rPr>
        <w:t xml:space="preserve"> </w:t>
      </w:r>
    </w:p>
    <w:p w:rsidR="00AD49A4" w:rsidRPr="008E6626" w:rsidRDefault="00AD49A4" w:rsidP="00AD49A4">
      <w:pPr>
        <w:ind w:firstLine="709"/>
        <w:jc w:val="both"/>
        <w:rPr>
          <w:sz w:val="24"/>
          <w:szCs w:val="24"/>
          <w:lang w:eastAsia="ru-RU"/>
        </w:rPr>
      </w:pPr>
      <w:r w:rsidRPr="008E6626">
        <w:rPr>
          <w:sz w:val="24"/>
          <w:szCs w:val="24"/>
          <w:lang w:eastAsia="ru-RU"/>
        </w:rPr>
        <w:lastRenderedPageBreak/>
        <w:t xml:space="preserve">Городки: бросание биты сбоку, выбивание городка с кона (5—6 м) и полукона (2—3 м). </w:t>
      </w:r>
    </w:p>
    <w:p w:rsidR="00AD49A4" w:rsidRPr="008E6626" w:rsidRDefault="00AD49A4" w:rsidP="00AD49A4">
      <w:pPr>
        <w:ind w:firstLine="709"/>
        <w:jc w:val="both"/>
        <w:rPr>
          <w:sz w:val="24"/>
          <w:szCs w:val="24"/>
          <w:lang w:eastAsia="ru-RU"/>
        </w:rPr>
      </w:pPr>
      <w:r w:rsidRPr="008E6626">
        <w:rPr>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AD49A4" w:rsidRPr="008E6626" w:rsidRDefault="00AD49A4" w:rsidP="00AD49A4">
      <w:pPr>
        <w:ind w:firstLine="709"/>
        <w:jc w:val="both"/>
        <w:rPr>
          <w:sz w:val="24"/>
          <w:szCs w:val="24"/>
          <w:lang w:eastAsia="ru-RU"/>
        </w:rPr>
      </w:pPr>
      <w:r w:rsidRPr="008E6626">
        <w:rPr>
          <w:sz w:val="24"/>
          <w:szCs w:val="24"/>
          <w:lang w:eastAsia="ru-RU"/>
        </w:rPr>
        <w:t xml:space="preserve">Бадминтон: отбивание волана ракеткой в заданном направлении; игра с воспитателем. </w:t>
      </w:r>
    </w:p>
    <w:p w:rsidR="00AD49A4" w:rsidRPr="008E6626" w:rsidRDefault="00AD49A4" w:rsidP="00AD49A4">
      <w:pPr>
        <w:ind w:firstLine="709"/>
        <w:jc w:val="both"/>
        <w:rPr>
          <w:sz w:val="24"/>
          <w:szCs w:val="24"/>
          <w:lang w:eastAsia="ru-RU"/>
        </w:rPr>
      </w:pPr>
      <w:r w:rsidRPr="008E6626">
        <w:rPr>
          <w:sz w:val="24"/>
          <w:szCs w:val="24"/>
          <w:lang w:eastAsia="ru-RU"/>
        </w:rPr>
        <w:t xml:space="preserve">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AD49A4" w:rsidRPr="008E6626" w:rsidRDefault="00AD49A4" w:rsidP="00AD49A4">
      <w:pPr>
        <w:ind w:firstLine="709"/>
        <w:jc w:val="both"/>
        <w:rPr>
          <w:sz w:val="24"/>
          <w:szCs w:val="24"/>
        </w:rPr>
      </w:pPr>
      <w:r w:rsidRPr="008E6626">
        <w:rPr>
          <w:bCs/>
          <w:i/>
          <w:sz w:val="24"/>
          <w:szCs w:val="24"/>
        </w:rPr>
        <w:t>Формирование основ здорового образа жизни.</w:t>
      </w:r>
      <w:r w:rsidRPr="008E6626">
        <w:rPr>
          <w:b/>
          <w:bCs/>
          <w:sz w:val="24"/>
          <w:szCs w:val="24"/>
        </w:rPr>
        <w:t xml:space="preserve"> </w:t>
      </w:r>
      <w:r>
        <w:rPr>
          <w:sz w:val="24"/>
          <w:szCs w:val="24"/>
          <w:lang w:eastAsia="ru-RU"/>
        </w:rPr>
        <w:t>Педагогический работник</w:t>
      </w:r>
      <w:r w:rsidRPr="008E6626">
        <w:rPr>
          <w:sz w:val="24"/>
          <w:szCs w:val="24"/>
        </w:rPr>
        <w:t xml:space="preserve">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и отрицательно влияющих на здоровье (вредные привычки, нерациональное питание, гаджеты, не соблюдение правил гигиены и др.)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и в ходе туристских пеших прогулок и экскурсий, учит их соблюдать. Продолжает формировать заботливое отношение к своему здоровью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 </w:t>
      </w:r>
    </w:p>
    <w:p w:rsidR="00AD49A4" w:rsidRPr="008E6626" w:rsidRDefault="00AD49A4" w:rsidP="00AD49A4">
      <w:pPr>
        <w:ind w:firstLine="709"/>
        <w:jc w:val="both"/>
        <w:rPr>
          <w:sz w:val="24"/>
          <w:szCs w:val="24"/>
        </w:rPr>
      </w:pPr>
      <w:r w:rsidRPr="008E6626">
        <w:rPr>
          <w:bCs/>
          <w:i/>
          <w:iCs/>
          <w:sz w:val="24"/>
          <w:szCs w:val="24"/>
        </w:rPr>
        <w:t>Туристские прогулки и экскурсии</w:t>
      </w:r>
      <w:r w:rsidRPr="008E6626">
        <w:rPr>
          <w:i/>
          <w:iCs/>
          <w:sz w:val="24"/>
          <w:szCs w:val="24"/>
        </w:rPr>
        <w:t xml:space="preserve">. </w:t>
      </w:r>
      <w:r>
        <w:rPr>
          <w:sz w:val="24"/>
          <w:szCs w:val="24"/>
          <w:lang w:eastAsia="ru-RU"/>
        </w:rPr>
        <w:t>Педагогический работник</w:t>
      </w:r>
      <w:r w:rsidRPr="008E6626">
        <w:rPr>
          <w:sz w:val="24"/>
          <w:szCs w:val="24"/>
        </w:rPr>
        <w:t xml:space="preserve">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Формирует представления о туризме как виде активного отдыха и способе ознакомления с природой родного края. Оказывает помощь в подборе необходимых вещей и одежды для туристской прогулки, учит наблюдать за природой, ориентироваться на местности, соблюдать осторожность, преодолевая препятствия, правила гигиены и безопасного поведения. В ходе туристкой прогулки организует с детьми игры и соревнования, наблюдения за природой родного края.</w:t>
      </w:r>
    </w:p>
    <w:p w:rsidR="00AD49A4" w:rsidRPr="008E6626" w:rsidRDefault="00AD49A4" w:rsidP="00AD49A4">
      <w:pPr>
        <w:ind w:firstLine="709"/>
        <w:jc w:val="both"/>
        <w:rPr>
          <w:sz w:val="24"/>
          <w:szCs w:val="24"/>
          <w:lang w:eastAsia="ru-RU"/>
        </w:rPr>
      </w:pPr>
      <w:bookmarkStart w:id="15" w:name="_Hlk116596543"/>
      <w:r w:rsidRPr="008E6626">
        <w:rPr>
          <w:b/>
          <w:bCs/>
          <w:i/>
          <w:iCs/>
          <w:sz w:val="24"/>
          <w:szCs w:val="24"/>
          <w:lang w:eastAsia="ru-RU"/>
        </w:rPr>
        <w:t>В результате, к концу 6 года жизни,</w:t>
      </w:r>
      <w:r w:rsidRPr="008E6626">
        <w:rPr>
          <w:sz w:val="24"/>
          <w:szCs w:val="24"/>
          <w:lang w:eastAsia="ru-RU"/>
        </w:rPr>
        <w:t xml:space="preserve"> ребенок проявляет в двигательной деятельности сформированные в соответствии с возрастом психофизические качества, проявляет творчество и 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трудности.</w:t>
      </w:r>
    </w:p>
    <w:p w:rsidR="00AD49A4" w:rsidRPr="008E6626" w:rsidRDefault="00AD49A4" w:rsidP="00AD49A4">
      <w:pPr>
        <w:ind w:firstLine="709"/>
        <w:jc w:val="both"/>
        <w:rPr>
          <w:sz w:val="24"/>
          <w:szCs w:val="24"/>
          <w:lang w:eastAsia="ru-RU"/>
        </w:rPr>
      </w:pPr>
      <w:r w:rsidRPr="008E6626">
        <w:rPr>
          <w:sz w:val="24"/>
          <w:szCs w:val="24"/>
          <w:lang w:eastAsia="ru-RU"/>
        </w:rPr>
        <w:t xml:space="preserve">Достаточно уверенно, в заданном темпе и ритме, выразительно выполняет упражнения, способен составить несложные комбинации из знакомых упражнений, демонстрировать сверстникам и взрослым. Стремится осуществлять самоконтроль и дает оценку двигательным действия других детей и своим. Способен самостоятельно привлечь внимание других детей и организовать знакомую подвижную игру. Знает способы укрепления здоровья и факторы, положительно и отрицательно влияющие на здоровье. Имеет представления о некоторых видах спорта, туризме, как форме активного отдыха, правилах гигиены, безопасного поведения в двигательной деятельности, стремиться их соблюдать, может оказать посильную помощь больным близким, стремиться заботиться о своем здоровье и здоровье других людей. </w:t>
      </w:r>
    </w:p>
    <w:bookmarkEnd w:id="15"/>
    <w:p w:rsidR="00AD49A4" w:rsidRPr="008E6626" w:rsidRDefault="00AD49A4" w:rsidP="00AD49A4">
      <w:pPr>
        <w:ind w:firstLine="709"/>
        <w:jc w:val="both"/>
        <w:rPr>
          <w:b/>
          <w:i/>
          <w:sz w:val="24"/>
          <w:szCs w:val="24"/>
          <w:lang w:eastAsia="ru-RU"/>
        </w:rPr>
      </w:pPr>
    </w:p>
    <w:p w:rsidR="00AD49A4" w:rsidRPr="008E6626" w:rsidRDefault="00AD49A4" w:rsidP="00AD49A4">
      <w:pPr>
        <w:ind w:firstLine="709"/>
        <w:jc w:val="both"/>
        <w:rPr>
          <w:b/>
          <w:i/>
          <w:sz w:val="24"/>
          <w:szCs w:val="24"/>
          <w:lang w:eastAsia="ru-RU"/>
        </w:rPr>
      </w:pPr>
      <w:r w:rsidRPr="008E6626">
        <w:rPr>
          <w:b/>
          <w:i/>
          <w:sz w:val="24"/>
          <w:szCs w:val="24"/>
          <w:lang w:eastAsia="ru-RU"/>
        </w:rPr>
        <w:t>От 6 лет до 7 лет</w:t>
      </w:r>
    </w:p>
    <w:p w:rsidR="00AD49A4" w:rsidRPr="008E6626" w:rsidRDefault="00AD49A4" w:rsidP="00AD49A4">
      <w:pPr>
        <w:ind w:firstLine="709"/>
        <w:jc w:val="both"/>
        <w:rPr>
          <w:sz w:val="24"/>
          <w:szCs w:val="24"/>
          <w:lang w:eastAsia="ru-RU"/>
        </w:rPr>
      </w:pPr>
      <w:r w:rsidRPr="008E6626">
        <w:rPr>
          <w:sz w:val="24"/>
          <w:szCs w:val="24"/>
          <w:lang w:eastAsia="ru-RU"/>
        </w:rPr>
        <w:t xml:space="preserve">Основные </w:t>
      </w:r>
      <w:r w:rsidRPr="008E6626">
        <w:rPr>
          <w:b/>
          <w:i/>
          <w:iCs/>
          <w:sz w:val="24"/>
          <w:szCs w:val="24"/>
          <w:lang w:eastAsia="ru-RU"/>
        </w:rPr>
        <w:t>задачи</w:t>
      </w:r>
      <w:r w:rsidRPr="008E6626">
        <w:rPr>
          <w:sz w:val="24"/>
          <w:szCs w:val="24"/>
          <w:lang w:eastAsia="ru-RU"/>
        </w:rPr>
        <w:t xml:space="preserve"> образовательной деятельности в области физического развития:</w:t>
      </w:r>
    </w:p>
    <w:p w:rsidR="00AD49A4" w:rsidRPr="008E6626" w:rsidRDefault="00AD49A4" w:rsidP="00AD49A4">
      <w:pPr>
        <w:ind w:firstLine="709"/>
        <w:jc w:val="both"/>
        <w:rPr>
          <w:sz w:val="24"/>
          <w:szCs w:val="24"/>
          <w:lang w:eastAsia="ru-RU"/>
        </w:rPr>
      </w:pPr>
      <w:r w:rsidRPr="008E6626">
        <w:rPr>
          <w:sz w:val="24"/>
          <w:szCs w:val="24"/>
          <w:lang w:eastAsia="ru-RU"/>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AD49A4" w:rsidRPr="008E6626" w:rsidRDefault="00AD49A4" w:rsidP="00AD49A4">
      <w:pPr>
        <w:ind w:firstLine="709"/>
        <w:jc w:val="both"/>
        <w:rPr>
          <w:sz w:val="24"/>
          <w:szCs w:val="24"/>
          <w:lang w:eastAsia="ru-RU"/>
        </w:rPr>
      </w:pPr>
      <w:r w:rsidRPr="008E6626">
        <w:rPr>
          <w:sz w:val="24"/>
          <w:szCs w:val="24"/>
          <w:lang w:eastAsia="ru-RU"/>
        </w:rPr>
        <w:t>развивать двигательное творчество;</w:t>
      </w:r>
    </w:p>
    <w:p w:rsidR="00AD49A4" w:rsidRPr="008E6626" w:rsidRDefault="00AD49A4" w:rsidP="00AD49A4">
      <w:pPr>
        <w:ind w:firstLine="709"/>
        <w:jc w:val="both"/>
        <w:rPr>
          <w:sz w:val="24"/>
          <w:szCs w:val="24"/>
          <w:lang w:eastAsia="ru-RU"/>
        </w:rPr>
      </w:pPr>
      <w:r w:rsidRPr="008E6626">
        <w:rPr>
          <w:sz w:val="24"/>
          <w:szCs w:val="24"/>
          <w:lang w:eastAsia="ru-RU"/>
        </w:rPr>
        <w:t>формировать осознанную потребность в двигательной активности;</w:t>
      </w:r>
    </w:p>
    <w:p w:rsidR="00AD49A4" w:rsidRPr="008E6626" w:rsidRDefault="00AD49A4" w:rsidP="00AD49A4">
      <w:pPr>
        <w:ind w:firstLine="709"/>
        <w:jc w:val="both"/>
        <w:rPr>
          <w:sz w:val="24"/>
          <w:szCs w:val="24"/>
          <w:lang w:eastAsia="ru-RU"/>
        </w:rPr>
      </w:pPr>
      <w:r w:rsidRPr="008E6626">
        <w:rPr>
          <w:sz w:val="24"/>
          <w:szCs w:val="24"/>
          <w:lang w:eastAsia="ru-RU"/>
        </w:rPr>
        <w:t xml:space="preserve">воспитывать чувство патриотизма, гражданскую идентичность и нравственно-волевые </w:t>
      </w:r>
      <w:r w:rsidRPr="008E6626">
        <w:rPr>
          <w:sz w:val="24"/>
          <w:szCs w:val="24"/>
          <w:lang w:eastAsia="ru-RU"/>
        </w:rPr>
        <w:lastRenderedPageBreak/>
        <w:t>качества в двигательной деятельности;</w:t>
      </w:r>
    </w:p>
    <w:p w:rsidR="00AD49A4" w:rsidRPr="008E6626" w:rsidRDefault="00AD49A4" w:rsidP="00AD49A4">
      <w:pPr>
        <w:ind w:firstLine="709"/>
        <w:jc w:val="both"/>
        <w:rPr>
          <w:sz w:val="24"/>
          <w:szCs w:val="24"/>
          <w:lang w:eastAsia="ru-RU"/>
        </w:rPr>
      </w:pPr>
      <w:r w:rsidRPr="008E6626">
        <w:rPr>
          <w:sz w:val="24"/>
          <w:szCs w:val="24"/>
          <w:lang w:eastAsia="ru-RU"/>
        </w:rPr>
        <w:t xml:space="preserve">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 </w:t>
      </w:r>
    </w:p>
    <w:p w:rsidR="00AD49A4" w:rsidRPr="008E6626" w:rsidRDefault="00AD49A4" w:rsidP="00AD49A4">
      <w:pPr>
        <w:ind w:firstLine="709"/>
        <w:jc w:val="both"/>
        <w:rPr>
          <w:sz w:val="24"/>
          <w:szCs w:val="24"/>
          <w:lang w:eastAsia="ru-RU"/>
        </w:rPr>
      </w:pPr>
      <w:r w:rsidRPr="008E6626">
        <w:rPr>
          <w:sz w:val="24"/>
          <w:szCs w:val="24"/>
          <w:lang w:eastAsia="ru-RU"/>
        </w:rPr>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AD49A4" w:rsidRPr="008E6626" w:rsidRDefault="00AD49A4" w:rsidP="00AD49A4">
      <w:pPr>
        <w:ind w:firstLine="709"/>
        <w:jc w:val="both"/>
        <w:rPr>
          <w:b/>
          <w:i/>
          <w:sz w:val="24"/>
          <w:szCs w:val="24"/>
          <w:lang w:eastAsia="ru-RU"/>
        </w:rPr>
      </w:pPr>
      <w:r w:rsidRPr="008E6626">
        <w:rPr>
          <w:b/>
          <w:i/>
          <w:sz w:val="24"/>
          <w:szCs w:val="24"/>
          <w:lang w:eastAsia="ru-RU"/>
        </w:rPr>
        <w:t>Содержание образовательной деятельности</w:t>
      </w:r>
    </w:p>
    <w:p w:rsidR="00AD49A4" w:rsidRPr="008E6626" w:rsidRDefault="00AD49A4" w:rsidP="00AD49A4">
      <w:pPr>
        <w:ind w:firstLine="709"/>
        <w:jc w:val="both"/>
        <w:rPr>
          <w:sz w:val="24"/>
          <w:szCs w:val="24"/>
        </w:rPr>
      </w:pPr>
      <w:r>
        <w:rPr>
          <w:sz w:val="24"/>
          <w:szCs w:val="24"/>
          <w:lang w:eastAsia="ru-RU"/>
        </w:rPr>
        <w:t>Педагогический работник</w:t>
      </w:r>
      <w:r w:rsidRPr="008E6626">
        <w:rPr>
          <w:sz w:val="24"/>
          <w:szCs w:val="24"/>
        </w:rPr>
        <w:t xml:space="preserve">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 </w:t>
      </w:r>
    </w:p>
    <w:p w:rsidR="00AD49A4" w:rsidRPr="008E6626" w:rsidRDefault="00AD49A4" w:rsidP="00AD49A4">
      <w:pPr>
        <w:ind w:firstLine="709"/>
        <w:jc w:val="both"/>
        <w:rPr>
          <w:sz w:val="24"/>
          <w:szCs w:val="24"/>
        </w:rPr>
      </w:pPr>
      <w:r w:rsidRPr="008E6626">
        <w:rPr>
          <w:sz w:val="24"/>
          <w:szCs w:val="24"/>
        </w:rPr>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 </w:t>
      </w:r>
    </w:p>
    <w:p w:rsidR="00AD49A4" w:rsidRPr="008E6626" w:rsidRDefault="00AD49A4" w:rsidP="00AD49A4">
      <w:pPr>
        <w:ind w:firstLine="709"/>
        <w:jc w:val="both"/>
        <w:rPr>
          <w:color w:val="FF0000"/>
          <w:sz w:val="24"/>
          <w:szCs w:val="24"/>
          <w:lang w:eastAsia="ru-RU"/>
        </w:rPr>
      </w:pPr>
      <w:r w:rsidRPr="008E6626">
        <w:rP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w:t>
      </w:r>
      <w:r w:rsidRPr="008E6626">
        <w:rPr>
          <w:sz w:val="24"/>
          <w:szCs w:val="24"/>
          <w:lang w:eastAsia="ru-RU"/>
        </w:rPr>
        <w:t xml:space="preserve">способах его сохранения и укрепления, мерах профилактики болезней. </w:t>
      </w:r>
      <w:r w:rsidRPr="008E6626">
        <w:rPr>
          <w:sz w:val="24"/>
          <w:szCs w:val="24"/>
        </w:rPr>
        <w:t>Поддерживает</w:t>
      </w:r>
      <w:r w:rsidRPr="008E6626">
        <w:rPr>
          <w:color w:val="FF0000"/>
          <w:sz w:val="24"/>
          <w:szCs w:val="24"/>
        </w:rPr>
        <w:t xml:space="preserve"> </w:t>
      </w:r>
      <w:r w:rsidRPr="008E6626">
        <w:rPr>
          <w:sz w:val="24"/>
          <w:szCs w:val="24"/>
        </w:rPr>
        <w:t>интерес и любовь к физической культуре, спорту и туризму, активному отдыху, в</w:t>
      </w:r>
      <w:r w:rsidRPr="008E6626">
        <w:rPr>
          <w:sz w:val="24"/>
          <w:szCs w:val="24"/>
          <w:lang w:eastAsia="ru-RU"/>
        </w:rPr>
        <w:t>оспитывает полезные</w:t>
      </w:r>
      <w:r w:rsidRPr="008E6626">
        <w:rPr>
          <w:sz w:val="24"/>
          <w:szCs w:val="24"/>
        </w:rPr>
        <w:t xml:space="preserve"> привычки, осознанное, заботливое, бережное отношение к своему здоровью и здоровью окружающих.</w:t>
      </w:r>
    </w:p>
    <w:p w:rsidR="00AD49A4" w:rsidRPr="008E6626" w:rsidRDefault="00AD49A4" w:rsidP="00AD49A4">
      <w:pPr>
        <w:ind w:firstLine="709"/>
        <w:jc w:val="both"/>
        <w:rPr>
          <w:sz w:val="24"/>
          <w:szCs w:val="24"/>
        </w:rPr>
      </w:pPr>
      <w:r w:rsidRPr="008E6626">
        <w:rPr>
          <w:bCs/>
          <w:i/>
          <w:sz w:val="24"/>
          <w:szCs w:val="24"/>
        </w:rPr>
        <w:t>Строевые упражнения</w:t>
      </w:r>
      <w:r w:rsidRPr="008E6626">
        <w:rPr>
          <w:b/>
          <w:bCs/>
          <w:sz w:val="24"/>
          <w:szCs w:val="24"/>
        </w:rPr>
        <w:t xml:space="preserve">. </w:t>
      </w:r>
      <w:r w:rsidRPr="008E6626">
        <w:rPr>
          <w:sz w:val="24"/>
          <w:szCs w:val="24"/>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AD49A4" w:rsidRPr="008E6626" w:rsidRDefault="00AD49A4" w:rsidP="00AD49A4">
      <w:pPr>
        <w:ind w:firstLine="709"/>
        <w:jc w:val="both"/>
        <w:rPr>
          <w:sz w:val="24"/>
          <w:szCs w:val="24"/>
        </w:rPr>
      </w:pPr>
      <w:r w:rsidRPr="008E6626">
        <w:rPr>
          <w:bCs/>
          <w:i/>
          <w:sz w:val="24"/>
          <w:szCs w:val="24"/>
        </w:rPr>
        <w:t>Ходьба и упражнение в равновесии</w:t>
      </w:r>
      <w:r w:rsidRPr="008E6626">
        <w:rPr>
          <w:sz w:val="24"/>
          <w:szCs w:val="24"/>
        </w:rPr>
        <w:t xml:space="preserve">. 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w:t>
      </w:r>
      <w:r w:rsidR="00716C51" w:rsidRPr="008E6626">
        <w:rPr>
          <w:sz w:val="24"/>
          <w:szCs w:val="24"/>
        </w:rPr>
        <w:t>с крестным</w:t>
      </w:r>
      <w:r w:rsidRPr="008E6626">
        <w:rPr>
          <w:sz w:val="24"/>
          <w:szCs w:val="24"/>
        </w:rPr>
        <w:t xml:space="preserve">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w:t>
      </w:r>
      <w:r w:rsidRPr="008E6626">
        <w:rPr>
          <w:color w:val="FF0000"/>
          <w:sz w:val="24"/>
          <w:szCs w:val="24"/>
        </w:rPr>
        <w:t xml:space="preserve"> </w:t>
      </w:r>
      <w:r w:rsidRPr="008E6626">
        <w:rPr>
          <w:sz w:val="24"/>
          <w:szCs w:val="24"/>
        </w:rPr>
        <w:t xml:space="preserve">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Ходьба прямо и боком, по канату на полу, по доске, держа баланс стоя </w:t>
      </w:r>
      <w:r w:rsidRPr="008E6626">
        <w:rPr>
          <w:sz w:val="24"/>
          <w:szCs w:val="24"/>
          <w:lang w:eastAsia="ru-RU"/>
        </w:rPr>
        <w:t xml:space="preserve">на большом набивном мяче. </w:t>
      </w:r>
      <w:r w:rsidRPr="008E6626">
        <w:rPr>
          <w:sz w:val="24"/>
          <w:szCs w:val="24"/>
        </w:rPr>
        <w:t xml:space="preserve"> Кружение с закрытыми глазами (с остановкой и выполнением различных фигур). </w:t>
      </w:r>
    </w:p>
    <w:p w:rsidR="00AD49A4" w:rsidRPr="008E6626" w:rsidRDefault="00AD49A4" w:rsidP="00AD49A4">
      <w:pPr>
        <w:ind w:firstLine="709"/>
        <w:jc w:val="both"/>
        <w:rPr>
          <w:sz w:val="24"/>
          <w:szCs w:val="24"/>
          <w:lang w:eastAsia="ru-RU"/>
        </w:rPr>
      </w:pPr>
      <w:r w:rsidRPr="008E6626">
        <w:rPr>
          <w:bCs/>
          <w:i/>
          <w:sz w:val="24"/>
          <w:szCs w:val="24"/>
        </w:rPr>
        <w:t>Бег.</w:t>
      </w:r>
      <w:r w:rsidRPr="008E6626">
        <w:rPr>
          <w:sz w:val="24"/>
          <w:szCs w:val="24"/>
        </w:rPr>
        <w:t xml:space="preserve">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w:t>
      </w:r>
      <w:r w:rsidRPr="008E6626">
        <w:rPr>
          <w:sz w:val="24"/>
          <w:szCs w:val="24"/>
          <w:lang w:eastAsia="ru-RU"/>
        </w:rPr>
        <w:t xml:space="preserve">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 </w:t>
      </w:r>
    </w:p>
    <w:p w:rsidR="00AD49A4" w:rsidRPr="008E6626" w:rsidRDefault="00AD49A4" w:rsidP="00AD49A4">
      <w:pPr>
        <w:ind w:firstLine="709"/>
        <w:jc w:val="both"/>
        <w:rPr>
          <w:sz w:val="24"/>
          <w:szCs w:val="24"/>
        </w:rPr>
      </w:pPr>
      <w:r w:rsidRPr="008E6626">
        <w:rPr>
          <w:bCs/>
          <w:i/>
          <w:sz w:val="24"/>
          <w:szCs w:val="24"/>
        </w:rPr>
        <w:t>Ползание, лазанье</w:t>
      </w:r>
      <w:r w:rsidRPr="008E6626">
        <w:rPr>
          <w:b/>
          <w:bCs/>
          <w:sz w:val="24"/>
          <w:szCs w:val="24"/>
        </w:rPr>
        <w:t>.</w:t>
      </w:r>
      <w:r w:rsidRPr="008E6626">
        <w:rPr>
          <w:sz w:val="24"/>
          <w:szCs w:val="24"/>
        </w:rPr>
        <w:t xml:space="preserve"> Ползание на четвереньках, на животе и спине по гимнастической скамейке, бревну,</w:t>
      </w:r>
      <w:r w:rsidRPr="008E6626">
        <w:rPr>
          <w:sz w:val="24"/>
          <w:szCs w:val="24"/>
          <w:lang w:eastAsia="ru-RU"/>
        </w:rPr>
        <w:t xml:space="preserve"> подтягиваясь руками и отталкиваясь ногами. Проползание под гимнастической скамейкой, под несколькими пособиями подряд, в туннеле на скорость, </w:t>
      </w:r>
      <w:r w:rsidRPr="008E6626">
        <w:rPr>
          <w:sz w:val="24"/>
          <w:szCs w:val="24"/>
        </w:rPr>
        <w:t xml:space="preserve">Пролезание в обруч разными способами. Подлезание под дугу, гимнастическую скамейку несколькими способами </w:t>
      </w:r>
      <w:r w:rsidRPr="008E6626">
        <w:rPr>
          <w:sz w:val="24"/>
          <w:szCs w:val="24"/>
        </w:rPr>
        <w:lastRenderedPageBreak/>
        <w:t xml:space="preserve">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 </w:t>
      </w:r>
    </w:p>
    <w:p w:rsidR="00AD49A4" w:rsidRPr="008E6626" w:rsidRDefault="00AD49A4" w:rsidP="00AD49A4">
      <w:pPr>
        <w:ind w:firstLine="709"/>
        <w:jc w:val="both"/>
        <w:rPr>
          <w:sz w:val="24"/>
          <w:szCs w:val="24"/>
        </w:rPr>
      </w:pPr>
      <w:r w:rsidRPr="008E6626">
        <w:rPr>
          <w:bCs/>
          <w:i/>
          <w:sz w:val="24"/>
          <w:szCs w:val="24"/>
        </w:rPr>
        <w:t>Бросание, ловля, метание.</w:t>
      </w:r>
      <w:r w:rsidRPr="008E6626">
        <w:rPr>
          <w:sz w:val="24"/>
          <w:szCs w:val="24"/>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AD49A4" w:rsidRPr="008E6626" w:rsidRDefault="00AD49A4" w:rsidP="00AD49A4">
      <w:pPr>
        <w:ind w:firstLine="709"/>
        <w:jc w:val="both"/>
        <w:rPr>
          <w:sz w:val="24"/>
          <w:szCs w:val="24"/>
          <w:lang w:eastAsia="ru-RU"/>
        </w:rPr>
      </w:pPr>
      <w:r w:rsidRPr="008E6626">
        <w:rPr>
          <w:bCs/>
          <w:i/>
          <w:sz w:val="24"/>
          <w:szCs w:val="24"/>
        </w:rPr>
        <w:t xml:space="preserve">Прыжки. </w:t>
      </w:r>
      <w:r w:rsidRPr="008E6626">
        <w:rPr>
          <w:sz w:val="24"/>
          <w:szCs w:val="24"/>
        </w:rPr>
        <w:t xml:space="preserve">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(фитболе).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AD49A4" w:rsidRPr="008E6626" w:rsidRDefault="00AD49A4" w:rsidP="00AD49A4">
      <w:pPr>
        <w:ind w:firstLine="709"/>
        <w:jc w:val="both"/>
        <w:rPr>
          <w:sz w:val="24"/>
          <w:szCs w:val="24"/>
        </w:rPr>
      </w:pPr>
      <w:r w:rsidRPr="008E6626">
        <w:rPr>
          <w:bCs/>
          <w:i/>
          <w:sz w:val="24"/>
          <w:szCs w:val="24"/>
        </w:rPr>
        <w:t>Общеразвивающие упражнения</w:t>
      </w:r>
      <w:r w:rsidRPr="008E6626">
        <w:rPr>
          <w:b/>
          <w:bCs/>
          <w:sz w:val="24"/>
          <w:szCs w:val="24"/>
        </w:rPr>
        <w:t xml:space="preserve">. </w:t>
      </w:r>
      <w:r>
        <w:rPr>
          <w:sz w:val="24"/>
          <w:szCs w:val="24"/>
          <w:lang w:eastAsia="ru-RU"/>
        </w:rPr>
        <w:t>Педагогический работник</w:t>
      </w:r>
      <w:r w:rsidRPr="008E6626">
        <w:rPr>
          <w:sz w:val="24"/>
          <w:szCs w:val="24"/>
        </w:rPr>
        <w:t xml:space="preserve"> проводит с детьми </w:t>
      </w:r>
      <w:r w:rsidRPr="008E6626">
        <w:rPr>
          <w:sz w:val="24"/>
          <w:szCs w:val="24"/>
          <w:lang w:eastAsia="ru-RU"/>
        </w:rPr>
        <w:t xml:space="preserve">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разноименными, разнонаправленными, поочередными движениями рук и ног, парные упражнения с предметами и оборудованием </w:t>
      </w:r>
      <w:r w:rsidRPr="008E6626">
        <w:rPr>
          <w:sz w:val="24"/>
          <w:szCs w:val="24"/>
        </w:rPr>
        <w:t>(палкой, обручем, мячом, гантелями, степами, фитболами)</w:t>
      </w:r>
      <w:r>
        <w:rPr>
          <w:sz w:val="24"/>
          <w:szCs w:val="24"/>
          <w:lang w:eastAsia="ru-RU"/>
        </w:rPr>
        <w:t>.</w:t>
      </w:r>
      <w:r w:rsidRPr="008E6626">
        <w:rPr>
          <w:sz w:val="24"/>
          <w:szCs w:val="24"/>
          <w:lang w:eastAsia="ru-RU"/>
        </w:rPr>
        <w:t xml:space="preserve"> </w:t>
      </w:r>
      <w:r>
        <w:rPr>
          <w:sz w:val="24"/>
          <w:szCs w:val="24"/>
          <w:lang w:eastAsia="ru-RU"/>
        </w:rPr>
        <w:t>В</w:t>
      </w:r>
      <w:r w:rsidRPr="008E6626">
        <w:rPr>
          <w:sz w:val="24"/>
          <w:szCs w:val="24"/>
          <w:lang w:eastAsia="ru-RU"/>
        </w:rPr>
        <w:t>ключает в комплекс к</w:t>
      </w:r>
      <w:r w:rsidRPr="008E6626">
        <w:rPr>
          <w:sz w:val="24"/>
          <w:szCs w:val="24"/>
        </w:rPr>
        <w:t xml:space="preserve">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 </w:t>
      </w:r>
    </w:p>
    <w:p w:rsidR="00AD49A4" w:rsidRPr="008E6626" w:rsidRDefault="00AD49A4" w:rsidP="00AD49A4">
      <w:pPr>
        <w:ind w:firstLine="709"/>
        <w:jc w:val="both"/>
        <w:rPr>
          <w:sz w:val="24"/>
          <w:szCs w:val="24"/>
          <w:lang w:eastAsia="ru-RU"/>
        </w:rPr>
      </w:pPr>
      <w:r w:rsidRPr="008E6626">
        <w:rPr>
          <w:bCs/>
          <w:i/>
          <w:sz w:val="24"/>
          <w:szCs w:val="24"/>
        </w:rPr>
        <w:t xml:space="preserve">Музыкально-ритмические движения. </w:t>
      </w:r>
      <w:r w:rsidRPr="008E6626">
        <w:rPr>
          <w:bCs/>
          <w:iCs/>
          <w:sz w:val="24"/>
          <w:szCs w:val="24"/>
        </w:rPr>
        <w:t>Танцевальный шаг</w:t>
      </w:r>
      <w:r w:rsidRPr="008E6626">
        <w:rPr>
          <w:bCs/>
          <w:i/>
          <w:sz w:val="24"/>
          <w:szCs w:val="24"/>
        </w:rPr>
        <w:t xml:space="preserve"> </w:t>
      </w:r>
      <w:r w:rsidRPr="008E6626">
        <w:rPr>
          <w:sz w:val="24"/>
          <w:szCs w:val="24"/>
        </w:rPr>
        <w:t xml:space="preserve">польки, переменный шаг, шаг с притопом, </w:t>
      </w:r>
      <w:r w:rsidRPr="008E6626">
        <w:rPr>
          <w:sz w:val="24"/>
          <w:szCs w:val="24"/>
          <w:lang w:eastAsia="ru-RU"/>
        </w:rPr>
        <w:t>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AD49A4" w:rsidRPr="008E6626" w:rsidRDefault="00AD49A4" w:rsidP="00AD49A4">
      <w:pPr>
        <w:ind w:firstLine="709"/>
        <w:jc w:val="both"/>
        <w:rPr>
          <w:sz w:val="24"/>
          <w:szCs w:val="24"/>
        </w:rPr>
      </w:pPr>
      <w:r w:rsidRPr="008E6626">
        <w:rPr>
          <w:bCs/>
          <w:i/>
          <w:sz w:val="24"/>
          <w:szCs w:val="24"/>
        </w:rPr>
        <w:t>Спортивные упражнения</w:t>
      </w:r>
      <w:r w:rsidRPr="008E6626">
        <w:rPr>
          <w:b/>
          <w:bCs/>
          <w:sz w:val="24"/>
          <w:szCs w:val="24"/>
        </w:rPr>
        <w:t xml:space="preserve"> </w:t>
      </w:r>
      <w:r w:rsidRPr="008E6626">
        <w:rPr>
          <w:sz w:val="24"/>
          <w:szCs w:val="24"/>
        </w:rPr>
        <w:t xml:space="preserve">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AD49A4" w:rsidRPr="008E6626" w:rsidRDefault="00AD49A4" w:rsidP="00AD49A4">
      <w:pPr>
        <w:ind w:firstLine="709"/>
        <w:jc w:val="both"/>
        <w:rPr>
          <w:sz w:val="24"/>
          <w:szCs w:val="24"/>
        </w:rPr>
      </w:pPr>
      <w:r w:rsidRPr="008E6626">
        <w:rPr>
          <w:sz w:val="24"/>
          <w:szCs w:val="24"/>
        </w:rPr>
        <w:t xml:space="preserve">Катание на велосипеде, самокате. Катание на двухколесном велосипеде и самокате по прямой, по кругу, змейкой, объезжая препятствие, на скорость.  </w:t>
      </w:r>
    </w:p>
    <w:p w:rsidR="00AD49A4" w:rsidRPr="008E6626" w:rsidRDefault="00AD49A4" w:rsidP="00AD49A4">
      <w:pPr>
        <w:ind w:firstLine="709"/>
        <w:jc w:val="both"/>
        <w:rPr>
          <w:sz w:val="24"/>
          <w:szCs w:val="24"/>
        </w:rPr>
      </w:pPr>
      <w:r w:rsidRPr="008E6626">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AD49A4" w:rsidRPr="008E6626" w:rsidRDefault="00AD49A4" w:rsidP="00AD49A4">
      <w:pPr>
        <w:ind w:firstLine="709"/>
        <w:jc w:val="both"/>
        <w:rPr>
          <w:sz w:val="24"/>
          <w:szCs w:val="24"/>
        </w:rPr>
      </w:pPr>
      <w:r w:rsidRPr="008E6626">
        <w:rPr>
          <w:sz w:val="24"/>
          <w:szCs w:val="24"/>
        </w:rPr>
        <w:lastRenderedPageBreak/>
        <w:t xml:space="preserve"> </w:t>
      </w:r>
      <w:r w:rsidRPr="008E6626">
        <w:rPr>
          <w:bCs/>
          <w:i/>
          <w:sz w:val="24"/>
          <w:szCs w:val="24"/>
        </w:rPr>
        <w:t>Подвижные игры.</w:t>
      </w:r>
      <w:r w:rsidRPr="008E6626">
        <w:rPr>
          <w:b/>
          <w:bCs/>
          <w:sz w:val="24"/>
          <w:szCs w:val="24"/>
        </w:rPr>
        <w:t xml:space="preserve"> </w:t>
      </w:r>
      <w:r w:rsidRPr="008E6626">
        <w:rPr>
          <w:sz w:val="24"/>
          <w:szCs w:val="24"/>
        </w:rPr>
        <w:t>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w:t>
      </w:r>
      <w:r>
        <w:rPr>
          <w:sz w:val="24"/>
          <w:szCs w:val="24"/>
        </w:rPr>
        <w:t>.</w:t>
      </w:r>
      <w:r w:rsidRPr="008E6626">
        <w:rPr>
          <w:sz w:val="24"/>
          <w:szCs w:val="24"/>
        </w:rPr>
        <w:t xml:space="preserve">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AD49A4" w:rsidRPr="008E6626" w:rsidRDefault="00AD49A4" w:rsidP="00AD49A4">
      <w:pPr>
        <w:ind w:firstLine="709"/>
        <w:jc w:val="both"/>
        <w:rPr>
          <w:b/>
          <w:sz w:val="24"/>
          <w:szCs w:val="24"/>
          <w:lang w:eastAsia="ru-RU"/>
        </w:rPr>
      </w:pPr>
      <w:r w:rsidRPr="008E6626">
        <w:rPr>
          <w:sz w:val="24"/>
          <w:szCs w:val="24"/>
        </w:rPr>
        <w:t xml:space="preserve">Примеры игр с бегом на развитие скоростных качеств: «Моряки»,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«Ловишки с мячом»; с ползанием и лазаньем. «Перелет птиц», «Ловля обезьян». Эстафеты.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 </w:t>
      </w:r>
    </w:p>
    <w:p w:rsidR="00AD49A4" w:rsidRPr="008E6626" w:rsidRDefault="00AD49A4" w:rsidP="00AD49A4">
      <w:pPr>
        <w:ind w:firstLine="709"/>
        <w:jc w:val="both"/>
        <w:rPr>
          <w:sz w:val="24"/>
          <w:szCs w:val="24"/>
        </w:rPr>
      </w:pPr>
      <w:r w:rsidRPr="008E6626">
        <w:rPr>
          <w:bCs/>
          <w:i/>
          <w:sz w:val="24"/>
          <w:szCs w:val="24"/>
        </w:rPr>
        <w:t>Спортивные игры</w:t>
      </w:r>
      <w:r w:rsidRPr="008E6626">
        <w:rPr>
          <w:b/>
          <w:bCs/>
          <w:sz w:val="24"/>
          <w:szCs w:val="24"/>
        </w:rPr>
        <w:t xml:space="preserve"> </w:t>
      </w:r>
      <w:r w:rsidRPr="008E6626">
        <w:rPr>
          <w:sz w:val="24"/>
          <w:szCs w:val="24"/>
        </w:rPr>
        <w:t xml:space="preserve">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 </w:t>
      </w:r>
    </w:p>
    <w:p w:rsidR="00AD49A4" w:rsidRPr="008E6626" w:rsidRDefault="00AD49A4" w:rsidP="00AD49A4">
      <w:pPr>
        <w:ind w:firstLine="709"/>
        <w:jc w:val="both"/>
        <w:rPr>
          <w:sz w:val="24"/>
          <w:szCs w:val="24"/>
        </w:rPr>
      </w:pPr>
      <w:r w:rsidRPr="008E6626">
        <w:rPr>
          <w:sz w:val="24"/>
          <w:szCs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AD49A4" w:rsidRPr="008E6626" w:rsidRDefault="00AD49A4" w:rsidP="00AD49A4">
      <w:pPr>
        <w:ind w:firstLine="709"/>
        <w:jc w:val="both"/>
        <w:rPr>
          <w:sz w:val="24"/>
          <w:szCs w:val="24"/>
        </w:rPr>
      </w:pPr>
      <w:r w:rsidRPr="008E6626">
        <w:rPr>
          <w:sz w:val="24"/>
          <w:szCs w:val="24"/>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AD49A4" w:rsidRPr="008E6626" w:rsidRDefault="00AD49A4" w:rsidP="00AD49A4">
      <w:pPr>
        <w:ind w:firstLine="709"/>
        <w:jc w:val="both"/>
        <w:rPr>
          <w:sz w:val="24"/>
          <w:szCs w:val="24"/>
        </w:rPr>
      </w:pPr>
      <w:r w:rsidRPr="008E6626">
        <w:rPr>
          <w:sz w:val="24"/>
          <w:szCs w:val="24"/>
        </w:rPr>
        <w:t xml:space="preserve">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AD49A4" w:rsidRPr="008E6626" w:rsidRDefault="00AD49A4" w:rsidP="00AD49A4">
      <w:pPr>
        <w:ind w:firstLine="709"/>
        <w:jc w:val="both"/>
        <w:rPr>
          <w:sz w:val="24"/>
          <w:szCs w:val="24"/>
        </w:rPr>
      </w:pPr>
      <w:r w:rsidRPr="008E6626">
        <w:rPr>
          <w:sz w:val="24"/>
          <w:szCs w:val="24"/>
        </w:rPr>
        <w:t xml:space="preserve">Бадминтон: перебрасывание волана ракеткой на сторону партнера без сетки, через сетку, правильно удерживая ракетку. </w:t>
      </w:r>
    </w:p>
    <w:p w:rsidR="00AD49A4" w:rsidRPr="008E6626" w:rsidRDefault="00AD49A4" w:rsidP="00AD49A4">
      <w:pPr>
        <w:ind w:firstLine="709"/>
        <w:jc w:val="both"/>
        <w:rPr>
          <w:sz w:val="24"/>
          <w:szCs w:val="24"/>
        </w:rPr>
      </w:pPr>
      <w:r w:rsidRPr="008E6626">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AD49A4" w:rsidRPr="008E6626" w:rsidRDefault="00AD49A4" w:rsidP="00AD49A4">
      <w:pPr>
        <w:ind w:firstLine="709"/>
        <w:jc w:val="both"/>
        <w:rPr>
          <w:sz w:val="24"/>
          <w:szCs w:val="24"/>
          <w:lang w:eastAsia="ru-RU"/>
        </w:rPr>
      </w:pPr>
      <w:r w:rsidRPr="008E6626">
        <w:rPr>
          <w:bCs/>
          <w:i/>
          <w:sz w:val="24"/>
          <w:szCs w:val="24"/>
        </w:rPr>
        <w:t>Формирование основ здорового образа жизни.</w:t>
      </w:r>
      <w:r w:rsidRPr="008E6626">
        <w:rPr>
          <w:b/>
          <w:bCs/>
          <w:sz w:val="24"/>
          <w:szCs w:val="24"/>
        </w:rPr>
        <w:t xml:space="preserve"> </w:t>
      </w:r>
      <w:r>
        <w:rPr>
          <w:sz w:val="24"/>
          <w:szCs w:val="24"/>
          <w:lang w:eastAsia="ru-RU"/>
        </w:rPr>
        <w:t>Педагогический работник</w:t>
      </w:r>
      <w:r w:rsidRPr="008E6626">
        <w:rPr>
          <w:sz w:val="24"/>
          <w:szCs w:val="24"/>
        </w:rPr>
        <w:t xml:space="preserve">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w:t>
      </w:r>
      <w:r w:rsidRPr="008E6626">
        <w:rPr>
          <w:sz w:val="24"/>
          <w:szCs w:val="24"/>
          <w:lang w:eastAsia="ru-RU"/>
        </w:rPr>
        <w:t xml:space="preserve">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AD49A4" w:rsidRPr="008E6626" w:rsidRDefault="00AD49A4" w:rsidP="00AD49A4">
      <w:pPr>
        <w:ind w:firstLine="709"/>
        <w:jc w:val="both"/>
        <w:rPr>
          <w:sz w:val="24"/>
          <w:szCs w:val="24"/>
        </w:rPr>
      </w:pPr>
      <w:r w:rsidRPr="008E6626">
        <w:rPr>
          <w:bCs/>
          <w:i/>
          <w:iCs/>
          <w:sz w:val="24"/>
          <w:szCs w:val="24"/>
        </w:rPr>
        <w:t>Туристские прогулки и экскурсии</w:t>
      </w:r>
      <w:r w:rsidRPr="008E6626">
        <w:rPr>
          <w:i/>
          <w:iCs/>
          <w:sz w:val="24"/>
          <w:szCs w:val="24"/>
        </w:rPr>
        <w:t xml:space="preserve">.  </w:t>
      </w:r>
      <w:r>
        <w:rPr>
          <w:sz w:val="24"/>
          <w:szCs w:val="24"/>
          <w:lang w:eastAsia="ru-RU"/>
        </w:rPr>
        <w:t>Педагогический работник</w:t>
      </w:r>
      <w:r w:rsidRPr="008E6626">
        <w:rPr>
          <w:sz w:val="24"/>
          <w:szCs w:val="24"/>
        </w:rPr>
        <w:t xml:space="preserve">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w:t>
      </w:r>
      <w:r w:rsidRPr="008E6626">
        <w:rPr>
          <w:sz w:val="24"/>
          <w:szCs w:val="24"/>
        </w:rPr>
        <w:lastRenderedPageBreak/>
        <w:t>дидактические, подвижные игры и соревнования, наблюдения за природой родного края.</w:t>
      </w:r>
    </w:p>
    <w:p w:rsidR="00AD49A4" w:rsidRPr="008E6626" w:rsidRDefault="00AD49A4" w:rsidP="00AD49A4">
      <w:pPr>
        <w:ind w:firstLine="709"/>
        <w:jc w:val="both"/>
        <w:rPr>
          <w:sz w:val="24"/>
          <w:szCs w:val="24"/>
        </w:rPr>
      </w:pPr>
      <w:r w:rsidRPr="008E6626">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AD49A4" w:rsidRPr="008E6626" w:rsidRDefault="00AD49A4" w:rsidP="00AD49A4">
      <w:pPr>
        <w:ind w:firstLine="709"/>
        <w:jc w:val="both"/>
        <w:rPr>
          <w:sz w:val="24"/>
          <w:szCs w:val="24"/>
          <w:lang w:eastAsia="ru-RU"/>
        </w:rPr>
      </w:pPr>
      <w:r w:rsidRPr="008E6626">
        <w:rPr>
          <w:b/>
          <w:bCs/>
          <w:i/>
          <w:iCs/>
          <w:sz w:val="24"/>
          <w:szCs w:val="24"/>
          <w:lang w:eastAsia="ru-RU"/>
        </w:rPr>
        <w:t>В результате, к концу 7 года жизни,</w:t>
      </w:r>
      <w:r w:rsidRPr="008E6626">
        <w:rPr>
          <w:sz w:val="24"/>
          <w:szCs w:val="24"/>
          <w:lang w:eastAsia="ru-RU"/>
        </w:rPr>
        <w:t xml:space="preserve">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AD49A4" w:rsidRPr="000552A9" w:rsidRDefault="00AD49A4" w:rsidP="00AD49A4">
      <w:pPr>
        <w:ind w:firstLine="709"/>
        <w:jc w:val="both"/>
        <w:rPr>
          <w:sz w:val="24"/>
          <w:szCs w:val="24"/>
        </w:rPr>
      </w:pPr>
      <w:r w:rsidRPr="008E6626">
        <w:rPr>
          <w:sz w:val="24"/>
          <w:szCs w:val="24"/>
          <w:lang w:eastAsia="ru-RU"/>
        </w:rPr>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8E6626">
        <w:rPr>
          <w:color w:val="2E74B5" w:themeColor="accent1" w:themeShade="BF"/>
          <w:sz w:val="24"/>
          <w:szCs w:val="24"/>
          <w:lang w:eastAsia="ru-RU"/>
        </w:rPr>
        <w:t xml:space="preserve"> </w:t>
      </w:r>
      <w:r w:rsidRPr="008E6626">
        <w:rPr>
          <w:sz w:val="24"/>
          <w:szCs w:val="24"/>
          <w:lang w:eastAsia="ru-RU"/>
        </w:rPr>
        <w:t xml:space="preserve">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bookmarkEnd w:id="10"/>
    <w:p w:rsidR="00AD49A4" w:rsidRPr="000552A9" w:rsidRDefault="00AD49A4" w:rsidP="00AD49A4">
      <w:pPr>
        <w:jc w:val="both"/>
        <w:rPr>
          <w:b/>
          <w:sz w:val="24"/>
          <w:szCs w:val="24"/>
        </w:rPr>
      </w:pPr>
      <w:r w:rsidRPr="000552A9">
        <w:rPr>
          <w:b/>
          <w:sz w:val="24"/>
          <w:szCs w:val="24"/>
        </w:rPr>
        <w:t>2.2.3. Примерный перечень литературных, музыкальных, художественных и кинематографических произведений для реализации Программы</w:t>
      </w:r>
    </w:p>
    <w:p w:rsidR="00AD49A4" w:rsidRDefault="00AD49A4" w:rsidP="00AD49A4">
      <w:pPr>
        <w:ind w:firstLine="709"/>
        <w:jc w:val="center"/>
        <w:rPr>
          <w:b/>
          <w:sz w:val="24"/>
          <w:szCs w:val="24"/>
          <w:lang w:eastAsia="ru-RU"/>
        </w:rPr>
      </w:pPr>
    </w:p>
    <w:p w:rsidR="00AD49A4" w:rsidRPr="000552A9" w:rsidRDefault="00AD49A4" w:rsidP="00AD49A4">
      <w:pPr>
        <w:ind w:firstLine="709"/>
        <w:jc w:val="center"/>
        <w:rPr>
          <w:b/>
          <w:sz w:val="24"/>
          <w:szCs w:val="24"/>
          <w:lang w:eastAsia="ru-RU"/>
        </w:rPr>
      </w:pPr>
      <w:r w:rsidRPr="000552A9">
        <w:rPr>
          <w:b/>
          <w:sz w:val="24"/>
          <w:szCs w:val="24"/>
          <w:lang w:eastAsia="ru-RU"/>
        </w:rPr>
        <w:t>Примерный перечень художественной литературы</w:t>
      </w:r>
    </w:p>
    <w:p w:rsidR="00AD49A4" w:rsidRPr="000552A9" w:rsidRDefault="00AD49A4" w:rsidP="00AD49A4">
      <w:pPr>
        <w:ind w:firstLine="709"/>
        <w:jc w:val="both"/>
        <w:rPr>
          <w:b/>
          <w:sz w:val="24"/>
          <w:szCs w:val="24"/>
          <w:lang w:eastAsia="ru-RU"/>
        </w:rPr>
      </w:pPr>
    </w:p>
    <w:p w:rsidR="00AD49A4" w:rsidRPr="00CB6EC4" w:rsidRDefault="00AD49A4" w:rsidP="00AD49A4">
      <w:pPr>
        <w:ind w:firstLine="709"/>
        <w:jc w:val="both"/>
        <w:rPr>
          <w:b/>
          <w:i/>
          <w:sz w:val="24"/>
          <w:szCs w:val="24"/>
          <w:lang w:eastAsia="ru-RU"/>
        </w:rPr>
      </w:pPr>
      <w:r>
        <w:rPr>
          <w:b/>
          <w:i/>
          <w:sz w:val="24"/>
          <w:szCs w:val="24"/>
          <w:lang w:eastAsia="ru-RU"/>
        </w:rPr>
        <w:t>О</w:t>
      </w:r>
      <w:r w:rsidRPr="00CB6EC4">
        <w:rPr>
          <w:b/>
          <w:i/>
          <w:sz w:val="24"/>
          <w:szCs w:val="24"/>
          <w:lang w:eastAsia="ru-RU"/>
        </w:rPr>
        <w:t>т 1 года до 2 лет</w:t>
      </w:r>
    </w:p>
    <w:p w:rsidR="00AD49A4" w:rsidRPr="00CB6EC4" w:rsidRDefault="00AD49A4" w:rsidP="00AD49A4">
      <w:pPr>
        <w:ind w:firstLine="709"/>
        <w:jc w:val="both"/>
        <w:rPr>
          <w:sz w:val="24"/>
          <w:szCs w:val="24"/>
          <w:lang w:eastAsia="ru-RU"/>
        </w:rPr>
      </w:pPr>
      <w:r w:rsidRPr="00CB6EC4">
        <w:rPr>
          <w:i/>
          <w:sz w:val="24"/>
          <w:szCs w:val="24"/>
          <w:lang w:eastAsia="ru-RU"/>
        </w:rPr>
        <w:t>Малые формы фольклора</w:t>
      </w:r>
      <w:r>
        <w:rPr>
          <w:i/>
          <w:sz w:val="24"/>
          <w:szCs w:val="24"/>
          <w:lang w:eastAsia="ru-RU"/>
        </w:rPr>
        <w:t>:</w:t>
      </w:r>
      <w:r w:rsidRPr="00CB6EC4">
        <w:rPr>
          <w:sz w:val="24"/>
          <w:szCs w:val="24"/>
          <w:lang w:eastAsia="ru-RU"/>
        </w:rPr>
        <w:t xml:space="preserve"> «Баю-бай, баю-бай…», «Большие ноги…», «Водичка, водичка…», «Еду-еду к бабе, к деду…», «Как у нашего кота…», «Киска, киска, киска, брысь!..», «Курочка», «Ладушки, ладушки!..», «Наши уточки с утра…», «Пальчик-мальчик…», «Петушок, петушок…», «Пошел кот под мосток…», «Радуга-дуга…», «Сорока, сорока…».</w:t>
      </w:r>
    </w:p>
    <w:p w:rsidR="00AD49A4" w:rsidRPr="00CB6EC4" w:rsidRDefault="00AD49A4" w:rsidP="00AD49A4">
      <w:pPr>
        <w:ind w:firstLine="709"/>
        <w:jc w:val="both"/>
        <w:rPr>
          <w:sz w:val="24"/>
          <w:szCs w:val="24"/>
          <w:lang w:eastAsia="ru-RU"/>
        </w:rPr>
      </w:pPr>
      <w:r w:rsidRPr="00CB6EC4">
        <w:rPr>
          <w:i/>
          <w:sz w:val="24"/>
          <w:szCs w:val="24"/>
          <w:lang w:eastAsia="ru-RU"/>
        </w:rPr>
        <w:t>Русские народные сказки</w:t>
      </w:r>
      <w:r>
        <w:rPr>
          <w:sz w:val="24"/>
          <w:szCs w:val="24"/>
          <w:lang w:eastAsia="ru-RU"/>
        </w:rPr>
        <w:t>:</w:t>
      </w:r>
      <w:r w:rsidRPr="00CB6EC4">
        <w:rPr>
          <w:sz w:val="24"/>
          <w:szCs w:val="24"/>
          <w:lang w:eastAsia="ru-RU"/>
        </w:rPr>
        <w:t xml:space="preserve"> «Козлятки и волк» (обработка К. Д. Ушинского), «Колобок» (обработка К. Д. Ушинского), «Золотое яичко» (обработка К. Д. Ушинского), «Маша и медведь» (обработка М. А. Булатова), «Репка»</w:t>
      </w:r>
      <w:r w:rsidRPr="00CB6EC4">
        <w:rPr>
          <w:sz w:val="24"/>
          <w:szCs w:val="24"/>
        </w:rPr>
        <w:t xml:space="preserve"> </w:t>
      </w:r>
      <w:r w:rsidRPr="00CB6EC4">
        <w:rPr>
          <w:sz w:val="24"/>
          <w:szCs w:val="24"/>
          <w:lang w:eastAsia="ru-RU"/>
        </w:rPr>
        <w:t>(обработка К. Д. Ушинского), «Теремок»</w:t>
      </w:r>
      <w:r w:rsidRPr="00CB6EC4">
        <w:rPr>
          <w:sz w:val="24"/>
          <w:szCs w:val="24"/>
        </w:rPr>
        <w:t xml:space="preserve"> </w:t>
      </w:r>
      <w:r w:rsidRPr="00CB6EC4">
        <w:rPr>
          <w:sz w:val="24"/>
          <w:szCs w:val="24"/>
          <w:lang w:eastAsia="ru-RU"/>
        </w:rPr>
        <w:t xml:space="preserve">(обработка М. А. Булатова). </w:t>
      </w:r>
    </w:p>
    <w:p w:rsidR="00AD49A4" w:rsidRPr="00CB6EC4" w:rsidRDefault="00AD49A4" w:rsidP="00AD49A4">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Александрова Зинаида Николаевна «Прятки», «Топотушки», Барто Агния Львовна «Бычок», «Мячик», «Слон», «Мишка», «Грузовик», «Лошадка», «Кораблик», «Самолет» (из цикла «Игрушки»), «Кто как кричит», «Птичка», Берестов Валентин Дмитриевич «Курица с цыплятами», Благинина Елена Александровна «Аленушка», Жуковский Василий Андреевич «Птичка», Ивенсен Маргарита Ильинична «Поглядите, зайка плачет», Клокова Мария «Мой конь», «Гоп-гоп», Лагздынь Гайда Рейнгольдовна «Зайка, зайка, попляши!», Маршак Самуил Яковлевич «Слон», «Тигренок», «Совята» (из цикла «Детки в клетке»), Токмакова Ирина Петровна «Баиньки»</w:t>
      </w:r>
      <w:r>
        <w:rPr>
          <w:sz w:val="24"/>
          <w:szCs w:val="24"/>
          <w:lang w:eastAsia="ru-RU"/>
        </w:rPr>
        <w:t>,</w:t>
      </w:r>
      <w:r w:rsidRPr="00E81F1B">
        <w:t xml:space="preserve"> </w:t>
      </w:r>
      <w:r w:rsidRPr="00E81F1B">
        <w:rPr>
          <w:sz w:val="24"/>
          <w:szCs w:val="24"/>
          <w:lang w:eastAsia="ru-RU"/>
        </w:rPr>
        <w:t>А. Орлова «Пальчики-мальчики», А.Усачев «Рукавичка», Е.Григорьева «Солнце», К. Стрельникова «Кряк-кряк», Г.Лагздынь «Крохотули»</w:t>
      </w:r>
      <w:r>
        <w:rPr>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Проза</w:t>
      </w:r>
      <w:r>
        <w:rPr>
          <w:sz w:val="24"/>
          <w:szCs w:val="24"/>
          <w:lang w:eastAsia="ru-RU"/>
        </w:rPr>
        <w:t xml:space="preserve">: </w:t>
      </w:r>
      <w:r w:rsidRPr="00CB6EC4">
        <w:rPr>
          <w:sz w:val="24"/>
          <w:szCs w:val="24"/>
          <w:lang w:eastAsia="ru-RU"/>
        </w:rPr>
        <w:t>Александрова Зинаида Николаевна «Хрюшка и Чушка», Пантелеев Л. «Как поросенок говорить научился», Сутеев Владимир Григорьевич «Цыпленок и утенок», Чарушин Евгений Иванович «Курочка» (из цикла «Большие и маленькие»), Чуковский Корней Иванович «Цыпленок»</w:t>
      </w:r>
      <w:r>
        <w:rPr>
          <w:sz w:val="24"/>
          <w:szCs w:val="24"/>
          <w:lang w:eastAsia="ru-RU"/>
        </w:rPr>
        <w:t xml:space="preserve">, </w:t>
      </w:r>
      <w:r w:rsidRPr="00CF297F">
        <w:rPr>
          <w:sz w:val="24"/>
          <w:szCs w:val="24"/>
          <w:lang w:eastAsia="ru-RU"/>
        </w:rPr>
        <w:lastRenderedPageBreak/>
        <w:t>Ф. Брукс «Маша и Миша»</w:t>
      </w:r>
      <w:r>
        <w:rPr>
          <w:sz w:val="24"/>
          <w:szCs w:val="24"/>
          <w:lang w:eastAsia="ru-RU"/>
        </w:rPr>
        <w:t>.</w:t>
      </w:r>
    </w:p>
    <w:p w:rsidR="00AD49A4" w:rsidRPr="00CB6EC4" w:rsidRDefault="00AD49A4" w:rsidP="00AD49A4">
      <w:pPr>
        <w:ind w:firstLine="709"/>
        <w:jc w:val="both"/>
        <w:rPr>
          <w:b/>
          <w:i/>
          <w:sz w:val="24"/>
          <w:szCs w:val="24"/>
          <w:lang w:eastAsia="ru-RU"/>
        </w:rPr>
      </w:pPr>
    </w:p>
    <w:p w:rsidR="00AD49A4" w:rsidRPr="00CB6EC4" w:rsidRDefault="00AD49A4" w:rsidP="00AD49A4">
      <w:pPr>
        <w:ind w:firstLine="709"/>
        <w:jc w:val="both"/>
        <w:rPr>
          <w:b/>
          <w:i/>
          <w:sz w:val="24"/>
          <w:szCs w:val="24"/>
          <w:lang w:eastAsia="ru-RU"/>
        </w:rPr>
      </w:pPr>
      <w:r>
        <w:rPr>
          <w:b/>
          <w:i/>
          <w:sz w:val="24"/>
          <w:szCs w:val="24"/>
          <w:lang w:eastAsia="ru-RU"/>
        </w:rPr>
        <w:t>О</w:t>
      </w:r>
      <w:r w:rsidRPr="00CB6EC4">
        <w:rPr>
          <w:b/>
          <w:i/>
          <w:sz w:val="24"/>
          <w:szCs w:val="24"/>
          <w:lang w:eastAsia="ru-RU"/>
        </w:rPr>
        <w:t>т 2 до 3 лет</w:t>
      </w:r>
    </w:p>
    <w:p w:rsidR="00AD49A4" w:rsidRPr="00CB6EC4" w:rsidRDefault="00AD49A4" w:rsidP="00AD49A4">
      <w:pPr>
        <w:ind w:firstLine="709"/>
        <w:jc w:val="both"/>
        <w:rPr>
          <w:sz w:val="24"/>
          <w:szCs w:val="24"/>
          <w:lang w:eastAsia="ru-RU"/>
        </w:rPr>
      </w:pPr>
      <w:r w:rsidRPr="00CB6EC4">
        <w:rPr>
          <w:i/>
          <w:sz w:val="24"/>
          <w:szCs w:val="24"/>
          <w:lang w:eastAsia="ru-RU"/>
        </w:rPr>
        <w:t>Малые формы фольклора</w:t>
      </w:r>
      <w:r>
        <w:rPr>
          <w:i/>
          <w:sz w:val="24"/>
          <w:szCs w:val="24"/>
          <w:lang w:eastAsia="ru-RU"/>
        </w:rPr>
        <w:t>:</w:t>
      </w:r>
      <w:r w:rsidRPr="00CB6EC4">
        <w:rPr>
          <w:i/>
          <w:sz w:val="24"/>
          <w:szCs w:val="24"/>
          <w:lang w:eastAsia="ru-RU"/>
        </w:rPr>
        <w:t xml:space="preserve"> </w:t>
      </w:r>
      <w:r w:rsidRPr="00CB6EC4">
        <w:rPr>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AD49A4" w:rsidRPr="00CB6EC4" w:rsidRDefault="00AD49A4" w:rsidP="00AD49A4">
      <w:pPr>
        <w:ind w:firstLine="709"/>
        <w:jc w:val="both"/>
        <w:rPr>
          <w:sz w:val="24"/>
          <w:szCs w:val="24"/>
          <w:lang w:eastAsia="ru-RU"/>
        </w:rPr>
      </w:pPr>
      <w:r w:rsidRPr="00CB6EC4">
        <w:rPr>
          <w:i/>
          <w:sz w:val="24"/>
          <w:szCs w:val="24"/>
          <w:lang w:eastAsia="ru-RU"/>
        </w:rPr>
        <w:t>Русские народные сказки</w:t>
      </w:r>
      <w:r>
        <w:rPr>
          <w:sz w:val="24"/>
          <w:szCs w:val="24"/>
          <w:lang w:eastAsia="ru-RU"/>
        </w:rPr>
        <w:t xml:space="preserve">: </w:t>
      </w:r>
      <w:r w:rsidRPr="00CB6EC4">
        <w:rPr>
          <w:sz w:val="24"/>
          <w:szCs w:val="24"/>
          <w:lang w:eastAsia="ru-RU"/>
        </w:rPr>
        <w:t>«Заюшкина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r w:rsidRPr="00CB6EC4">
        <w:rPr>
          <w:sz w:val="24"/>
          <w:szCs w:val="24"/>
        </w:rPr>
        <w:t xml:space="preserve"> </w:t>
      </w:r>
      <w:r w:rsidRPr="00CB6EC4">
        <w:rPr>
          <w:sz w:val="24"/>
          <w:szCs w:val="24"/>
          <w:lang w:eastAsia="ru-RU"/>
        </w:rPr>
        <w:t>(обработка А.Н. Толстого).</w:t>
      </w:r>
    </w:p>
    <w:p w:rsidR="00AD49A4" w:rsidRPr="00CB6EC4" w:rsidRDefault="00AD49A4" w:rsidP="00AD49A4">
      <w:pPr>
        <w:ind w:firstLine="709"/>
        <w:jc w:val="both"/>
        <w:rPr>
          <w:sz w:val="24"/>
          <w:szCs w:val="24"/>
          <w:lang w:eastAsia="ru-RU"/>
        </w:rPr>
      </w:pPr>
      <w:r w:rsidRPr="00CB6EC4">
        <w:rPr>
          <w:i/>
          <w:sz w:val="24"/>
          <w:szCs w:val="24"/>
          <w:lang w:eastAsia="ru-RU"/>
        </w:rPr>
        <w:t>Фольклор народов мира</w:t>
      </w:r>
      <w:r>
        <w:rPr>
          <w:i/>
          <w:sz w:val="24"/>
          <w:szCs w:val="24"/>
          <w:lang w:eastAsia="ru-RU"/>
        </w:rPr>
        <w:t xml:space="preserve">: </w:t>
      </w:r>
      <w:r w:rsidRPr="00CB6EC4">
        <w:rPr>
          <w:sz w:val="24"/>
          <w:szCs w:val="24"/>
          <w:lang w:eastAsia="ru-RU"/>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 сказка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AD49A4" w:rsidRPr="00CB6EC4" w:rsidRDefault="00AD49A4" w:rsidP="00AD49A4">
      <w:pPr>
        <w:ind w:firstLine="709"/>
        <w:jc w:val="both"/>
        <w:rPr>
          <w:i/>
          <w:sz w:val="24"/>
          <w:szCs w:val="24"/>
          <w:lang w:eastAsia="ru-RU"/>
        </w:rPr>
      </w:pPr>
      <w:r w:rsidRPr="00CB6EC4">
        <w:rPr>
          <w:i/>
          <w:sz w:val="24"/>
          <w:szCs w:val="24"/>
          <w:lang w:eastAsia="ru-RU"/>
        </w:rPr>
        <w:t>Произведения поэтов и писателей России</w:t>
      </w:r>
      <w:r>
        <w:rPr>
          <w:i/>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 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 Чуковский Корней Иванович «Федотка», «Путаница»</w:t>
      </w:r>
      <w:r>
        <w:rPr>
          <w:sz w:val="24"/>
          <w:szCs w:val="24"/>
          <w:lang w:eastAsia="ru-RU"/>
        </w:rPr>
        <w:t>,</w:t>
      </w:r>
      <w:r w:rsidRPr="00E81F1B">
        <w:rPr>
          <w:sz w:val="24"/>
          <w:szCs w:val="24"/>
          <w:lang w:eastAsia="ru-RU"/>
        </w:rPr>
        <w:t xml:space="preserve"> </w:t>
      </w:r>
      <w:r w:rsidRPr="00CF297F">
        <w:rPr>
          <w:sz w:val="24"/>
          <w:szCs w:val="24"/>
          <w:lang w:eastAsia="ru-RU"/>
        </w:rPr>
        <w:t xml:space="preserve">М. </w:t>
      </w:r>
      <w:hyperlink r:id="rId12" w:tooltip="Бородицкая Марина Яковлевна" w:history="1">
        <w:r w:rsidRPr="003C45B9">
          <w:rPr>
            <w:sz w:val="24"/>
            <w:szCs w:val="24"/>
            <w:lang w:eastAsia="ru-RU"/>
          </w:rPr>
          <w:t xml:space="preserve">Бородицкая </w:t>
        </w:r>
      </w:hyperlink>
      <w:r w:rsidRPr="00CF297F">
        <w:rPr>
          <w:sz w:val="24"/>
          <w:szCs w:val="24"/>
          <w:lang w:eastAsia="ru-RU"/>
        </w:rPr>
        <w:t>«</w:t>
      </w:r>
      <w:hyperlink r:id="rId13" w:tooltip="Марина Бородицкая - Мама, вот и я!" w:history="1">
        <w:r w:rsidRPr="003C45B9">
          <w:rPr>
            <w:sz w:val="24"/>
            <w:szCs w:val="24"/>
            <w:lang w:eastAsia="ru-RU"/>
          </w:rPr>
          <w:t>Мама, вот и я!</w:t>
        </w:r>
      </w:hyperlink>
      <w:r w:rsidRPr="00CF297F">
        <w:rPr>
          <w:sz w:val="24"/>
          <w:szCs w:val="24"/>
          <w:lang w:eastAsia="ru-RU"/>
        </w:rPr>
        <w:t>», Г.Дядина «Сколько лучиков у солнца?», Э.Мошковская «Добежали до вечера», А.Орлова «У машины есть водитель»</w:t>
      </w:r>
      <w:r>
        <w:rPr>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Проза</w:t>
      </w:r>
      <w:r>
        <w:rPr>
          <w:sz w:val="24"/>
          <w:szCs w:val="24"/>
          <w:lang w:eastAsia="ru-RU"/>
        </w:rPr>
        <w:t xml:space="preserve">: </w:t>
      </w:r>
      <w:r w:rsidRPr="00CB6EC4">
        <w:rPr>
          <w:sz w:val="24"/>
          <w:szCs w:val="24"/>
          <w:lang w:eastAsia="ru-RU"/>
        </w:rPr>
        <w:t>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 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 Чуковский Корней Иванович «Мойдодыр»</w:t>
      </w:r>
      <w:r>
        <w:rPr>
          <w:sz w:val="24"/>
          <w:szCs w:val="24"/>
          <w:lang w:eastAsia="ru-RU"/>
        </w:rPr>
        <w:t xml:space="preserve">; </w:t>
      </w:r>
      <w:r w:rsidRPr="00E81F1B">
        <w:rPr>
          <w:sz w:val="24"/>
          <w:szCs w:val="24"/>
          <w:lang w:eastAsia="ru-RU"/>
        </w:rPr>
        <w:t>Ю.Симбирская «По тропинке, по дорожке»</w:t>
      </w:r>
      <w:r>
        <w:rPr>
          <w:sz w:val="24"/>
          <w:szCs w:val="24"/>
          <w:lang w:eastAsia="ru-RU"/>
        </w:rPr>
        <w:t>.</w:t>
      </w:r>
      <w:r w:rsidRPr="00CB6EC4">
        <w:rPr>
          <w:sz w:val="24"/>
          <w:szCs w:val="24"/>
          <w:lang w:eastAsia="ru-RU"/>
        </w:rPr>
        <w:t xml:space="preserve"> </w:t>
      </w:r>
    </w:p>
    <w:p w:rsidR="00AD49A4" w:rsidRPr="00CB6EC4" w:rsidRDefault="00AD49A4" w:rsidP="00AD49A4">
      <w:pPr>
        <w:ind w:firstLine="709"/>
        <w:jc w:val="both"/>
        <w:rPr>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 xml:space="preserve">: </w:t>
      </w:r>
      <w:r w:rsidRPr="00CB6EC4">
        <w:rPr>
          <w:sz w:val="24"/>
          <w:szCs w:val="24"/>
          <w:lang w:eastAsia="ru-RU"/>
        </w:rPr>
        <w:t>Биссет Дональд «Га-га-га!», пер. с 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w:t>
      </w:r>
      <w:r>
        <w:rPr>
          <w:sz w:val="24"/>
          <w:szCs w:val="24"/>
          <w:lang w:eastAsia="ru-RU"/>
        </w:rPr>
        <w:t xml:space="preserve">; </w:t>
      </w:r>
      <w:r w:rsidRPr="00E81F1B">
        <w:rPr>
          <w:sz w:val="24"/>
          <w:szCs w:val="24"/>
          <w:lang w:eastAsia="ru-RU"/>
        </w:rPr>
        <w:t>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r>
        <w:rPr>
          <w:sz w:val="24"/>
          <w:szCs w:val="24"/>
          <w:lang w:eastAsia="ru-RU"/>
        </w:rPr>
        <w:t>.</w:t>
      </w:r>
    </w:p>
    <w:p w:rsidR="00AD49A4" w:rsidRPr="00CB6EC4" w:rsidRDefault="00AD49A4" w:rsidP="00AD49A4">
      <w:pPr>
        <w:ind w:firstLine="709"/>
        <w:jc w:val="both"/>
        <w:rPr>
          <w:sz w:val="24"/>
          <w:szCs w:val="24"/>
          <w:lang w:eastAsia="ru-RU"/>
        </w:rPr>
      </w:pPr>
    </w:p>
    <w:p w:rsidR="00AD49A4" w:rsidRPr="00CB6EC4" w:rsidRDefault="00AD49A4" w:rsidP="00AD49A4">
      <w:pPr>
        <w:ind w:firstLine="709"/>
        <w:jc w:val="both"/>
        <w:rPr>
          <w:b/>
          <w:i/>
          <w:sz w:val="24"/>
          <w:szCs w:val="24"/>
          <w:lang w:eastAsia="ru-RU"/>
        </w:rPr>
      </w:pPr>
      <w:r>
        <w:rPr>
          <w:b/>
          <w:i/>
          <w:sz w:val="24"/>
          <w:szCs w:val="24"/>
          <w:lang w:eastAsia="ru-RU"/>
        </w:rPr>
        <w:t>О</w:t>
      </w:r>
      <w:r w:rsidRPr="00CB6EC4">
        <w:rPr>
          <w:b/>
          <w:i/>
          <w:sz w:val="24"/>
          <w:szCs w:val="24"/>
          <w:lang w:eastAsia="ru-RU"/>
        </w:rPr>
        <w:t>т 3 до 4 лет</w:t>
      </w:r>
    </w:p>
    <w:p w:rsidR="00AD49A4" w:rsidRPr="00CB6EC4" w:rsidRDefault="00AD49A4" w:rsidP="00AD49A4">
      <w:pPr>
        <w:ind w:firstLine="709"/>
        <w:jc w:val="both"/>
        <w:rPr>
          <w:sz w:val="24"/>
          <w:szCs w:val="24"/>
          <w:lang w:eastAsia="ru-RU"/>
        </w:rPr>
      </w:pPr>
      <w:r w:rsidRPr="00CB6EC4">
        <w:rPr>
          <w:i/>
          <w:sz w:val="24"/>
          <w:szCs w:val="24"/>
          <w:lang w:eastAsia="ru-RU"/>
        </w:rPr>
        <w:t>Малые формы фольклора</w:t>
      </w:r>
      <w:r>
        <w:rPr>
          <w:sz w:val="24"/>
          <w:szCs w:val="24"/>
          <w:lang w:eastAsia="ru-RU"/>
        </w:rPr>
        <w:t>:</w:t>
      </w:r>
      <w:r w:rsidRPr="00CB6EC4">
        <w:rPr>
          <w:sz w:val="24"/>
          <w:szCs w:val="24"/>
          <w:lang w:eastAsia="ru-RU"/>
        </w:rPr>
        <w:t xml:space="preserve"> «Ай, качи-качи-качи...», «Божья коровка...», «Волчок-волчок, шерстяной бочок…»,</w:t>
      </w:r>
      <w:r>
        <w:rPr>
          <w:sz w:val="24"/>
          <w:szCs w:val="24"/>
          <w:lang w:eastAsia="ru-RU"/>
        </w:rPr>
        <w:t xml:space="preserve"> </w:t>
      </w:r>
      <w:r w:rsidRPr="00CB6EC4">
        <w:rPr>
          <w:sz w:val="24"/>
          <w:szCs w:val="24"/>
          <w:lang w:eastAsia="ru-RU"/>
        </w:rPr>
        <w:t xml:space="preserve">«Дождик, дождик, пуще...», «Еду-еду к бабе, к деду…», «Жили у бабуси…», </w:t>
      </w:r>
      <w:r w:rsidRPr="00CB6EC4">
        <w:rPr>
          <w:sz w:val="24"/>
          <w:szCs w:val="24"/>
          <w:lang w:eastAsia="ru-RU"/>
        </w:rPr>
        <w:lastRenderedPageBreak/>
        <w:t xml:space="preserve">«Заинька,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AD49A4" w:rsidRPr="00CB6EC4" w:rsidRDefault="00AD49A4" w:rsidP="00AD49A4">
      <w:pPr>
        <w:ind w:firstLine="709"/>
        <w:jc w:val="both"/>
        <w:rPr>
          <w:sz w:val="24"/>
          <w:szCs w:val="24"/>
          <w:lang w:eastAsia="ru-RU"/>
        </w:rPr>
      </w:pPr>
      <w:r w:rsidRPr="00CB6EC4">
        <w:rPr>
          <w:i/>
          <w:sz w:val="24"/>
          <w:szCs w:val="24"/>
          <w:lang w:eastAsia="ru-RU"/>
        </w:rPr>
        <w:t>Русские народные сказки</w:t>
      </w:r>
      <w:r>
        <w:rPr>
          <w:i/>
          <w:sz w:val="24"/>
          <w:szCs w:val="24"/>
          <w:lang w:eastAsia="ru-RU"/>
        </w:rPr>
        <w:t xml:space="preserve">: </w:t>
      </w:r>
      <w:r w:rsidRPr="00CB6EC4">
        <w:rPr>
          <w:sz w:val="24"/>
          <w:szCs w:val="24"/>
          <w:lang w:eastAsia="ru-RU"/>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
    <w:p w:rsidR="00AD49A4" w:rsidRPr="00CB6EC4" w:rsidRDefault="00AD49A4" w:rsidP="00AD49A4">
      <w:pPr>
        <w:ind w:firstLine="709"/>
        <w:jc w:val="both"/>
        <w:rPr>
          <w:i/>
          <w:sz w:val="24"/>
          <w:szCs w:val="24"/>
          <w:lang w:eastAsia="ru-RU"/>
        </w:rPr>
      </w:pPr>
      <w:r w:rsidRPr="00CB6EC4">
        <w:rPr>
          <w:i/>
          <w:sz w:val="24"/>
          <w:szCs w:val="24"/>
          <w:lang w:eastAsia="ru-RU"/>
        </w:rPr>
        <w:t>Фольклор народов мира</w:t>
      </w:r>
      <w:r>
        <w:rPr>
          <w:i/>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Песенки</w:t>
      </w:r>
      <w:r>
        <w:rPr>
          <w:sz w:val="24"/>
          <w:szCs w:val="24"/>
          <w:lang w:eastAsia="ru-RU"/>
        </w:rPr>
        <w:t>:</w:t>
      </w:r>
      <w:r w:rsidRPr="00CB6EC4">
        <w:rPr>
          <w:sz w:val="24"/>
          <w:szCs w:val="24"/>
          <w:lang w:eastAsia="ru-RU"/>
        </w:rPr>
        <w:t xml:space="preserve">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AD49A4" w:rsidRPr="00CB6EC4" w:rsidRDefault="00AD49A4" w:rsidP="00AD49A4">
      <w:pPr>
        <w:ind w:firstLine="709"/>
        <w:jc w:val="both"/>
        <w:rPr>
          <w:sz w:val="24"/>
          <w:szCs w:val="24"/>
          <w:lang w:eastAsia="ru-RU"/>
        </w:rPr>
      </w:pPr>
      <w:r w:rsidRPr="00CB6EC4">
        <w:rPr>
          <w:i/>
          <w:sz w:val="24"/>
          <w:szCs w:val="24"/>
          <w:lang w:eastAsia="ru-RU"/>
        </w:rPr>
        <w:t>Сказки</w:t>
      </w:r>
      <w:r>
        <w:rPr>
          <w:sz w:val="24"/>
          <w:szCs w:val="24"/>
          <w:lang w:eastAsia="ru-RU"/>
        </w:rPr>
        <w:t>:</w:t>
      </w:r>
      <w:r w:rsidRPr="00CB6EC4">
        <w:rPr>
          <w:sz w:val="24"/>
          <w:szCs w:val="24"/>
          <w:lang w:eastAsia="ru-RU"/>
        </w:rPr>
        <w:t xml:space="preserve">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«Храбреп-молодец»,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AD49A4" w:rsidRPr="00CB6EC4" w:rsidRDefault="00AD49A4" w:rsidP="00AD49A4">
      <w:pPr>
        <w:ind w:firstLine="709"/>
        <w:jc w:val="both"/>
        <w:rPr>
          <w:i/>
          <w:sz w:val="24"/>
          <w:szCs w:val="24"/>
          <w:lang w:eastAsia="ru-RU"/>
        </w:rPr>
      </w:pPr>
      <w:r w:rsidRPr="00CB6EC4">
        <w:rPr>
          <w:i/>
          <w:sz w:val="24"/>
          <w:szCs w:val="24"/>
          <w:lang w:eastAsia="ru-RU"/>
        </w:rPr>
        <w:t>Произведения поэтов и писателей России</w:t>
      </w:r>
      <w:r>
        <w:rPr>
          <w:i/>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Поэзия</w:t>
      </w:r>
      <w:r>
        <w:rPr>
          <w:i/>
          <w:sz w:val="24"/>
          <w:szCs w:val="24"/>
          <w:lang w:eastAsia="ru-RU"/>
        </w:rPr>
        <w:t>:</w:t>
      </w:r>
      <w:r w:rsidRPr="00CB6EC4">
        <w:rPr>
          <w:i/>
          <w:sz w:val="24"/>
          <w:szCs w:val="24"/>
          <w:lang w:eastAsia="ru-RU"/>
        </w:rPr>
        <w:t xml:space="preserve"> </w:t>
      </w:r>
      <w:r w:rsidRPr="00CB6EC4">
        <w:rPr>
          <w:sz w:val="24"/>
          <w:szCs w:val="24"/>
          <w:lang w:eastAsia="ru-RU"/>
        </w:rPr>
        <w:t>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 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«Что ни страница – то слон, то львица»; 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 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w:t>
      </w:r>
      <w:r>
        <w:rPr>
          <w:sz w:val="24"/>
          <w:szCs w:val="24"/>
          <w:lang w:eastAsia="ru-RU"/>
        </w:rPr>
        <w:t xml:space="preserve">; </w:t>
      </w:r>
      <w:r w:rsidRPr="00E81F1B">
        <w:rPr>
          <w:sz w:val="24"/>
          <w:szCs w:val="24"/>
          <w:lang w:eastAsia="ru-RU"/>
        </w:rPr>
        <w:t>К.Валаханович «Будем котиков считать», А.Орлова «Яблочки-пятки», Г. Лагздынь «Декабрь», Э. Мошковская «Зимою холодно платкам»</w:t>
      </w:r>
      <w:r>
        <w:rPr>
          <w:sz w:val="24"/>
          <w:szCs w:val="24"/>
          <w:lang w:eastAsia="ru-RU"/>
        </w:rPr>
        <w:t>.</w:t>
      </w:r>
    </w:p>
    <w:p w:rsidR="00AD49A4" w:rsidRPr="00CB6EC4" w:rsidRDefault="00AD49A4" w:rsidP="00AD49A4">
      <w:pPr>
        <w:ind w:firstLine="709"/>
        <w:jc w:val="both"/>
        <w:rPr>
          <w:i/>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w:t>
      </w:r>
    </w:p>
    <w:p w:rsidR="00AD49A4" w:rsidRPr="00CB6EC4" w:rsidRDefault="00AD49A4" w:rsidP="00AD49A4">
      <w:pPr>
        <w:ind w:firstLine="709"/>
        <w:jc w:val="both"/>
        <w:rPr>
          <w:color w:val="000000"/>
          <w:sz w:val="24"/>
          <w:szCs w:val="24"/>
        </w:rPr>
      </w:pPr>
      <w:r w:rsidRPr="00CB6EC4">
        <w:rPr>
          <w:bCs/>
          <w:i/>
          <w:color w:val="000000"/>
          <w:sz w:val="24"/>
          <w:szCs w:val="24"/>
        </w:rPr>
        <w:t>Проза</w:t>
      </w:r>
      <w:r>
        <w:rPr>
          <w:b/>
          <w:bCs/>
          <w:i/>
          <w:color w:val="000000"/>
          <w:sz w:val="24"/>
          <w:szCs w:val="24"/>
        </w:rPr>
        <w:t xml:space="preserve">: </w:t>
      </w:r>
      <w:r w:rsidRPr="00CB6EC4">
        <w:rPr>
          <w:color w:val="000000"/>
          <w:sz w:val="24"/>
          <w:szCs w:val="24"/>
        </w:rPr>
        <w:t xml:space="preserve">Александрова Зинаида Николаевна «Медвежонок Бурик»; </w:t>
      </w:r>
      <w:r w:rsidRPr="00CB6EC4">
        <w:rPr>
          <w:sz w:val="24"/>
          <w:szCs w:val="24"/>
        </w:rPr>
        <w:t>Бианки</w:t>
      </w:r>
      <w:r w:rsidRPr="00CB6EC4">
        <w:rPr>
          <w:color w:val="000000"/>
          <w:sz w:val="24"/>
          <w:szCs w:val="24"/>
        </w:rPr>
        <w:t xml:space="preserve"> Виталий Валентинович </w:t>
      </w:r>
      <w:r w:rsidRPr="00CB6EC4">
        <w:rPr>
          <w:sz w:val="24"/>
          <w:szCs w:val="24"/>
        </w:rPr>
        <w:t>«Купание медвежат»; Воронкова</w:t>
      </w:r>
      <w:r w:rsidRPr="00CB6EC4">
        <w:rPr>
          <w:color w:val="000000"/>
          <w:sz w:val="24"/>
          <w:szCs w:val="24"/>
        </w:rPr>
        <w:t xml:space="preserve"> Любовь Фёдоровна «Маша-растеряша», «Снег идет» (из книги «Снег идет»);</w:t>
      </w:r>
      <w:r w:rsidRPr="00CB6EC4">
        <w:rPr>
          <w:sz w:val="24"/>
          <w:szCs w:val="24"/>
        </w:rPr>
        <w:t xml:space="preserve"> Дмитриев Юрий «Синий шалашик»; </w:t>
      </w:r>
      <w:r w:rsidRPr="00CB6EC4">
        <w:rPr>
          <w:color w:val="000000"/>
          <w:sz w:val="24"/>
          <w:szCs w:val="24"/>
        </w:rPr>
        <w:t xml:space="preserve">Житков Борис Степанович «Зебра», Слоны», «Как слон купался» (из книги «Что я видел»); Зощенко Михаил Михайлович </w:t>
      </w:r>
      <w:r w:rsidRPr="00CB6EC4">
        <w:rPr>
          <w:sz w:val="24"/>
          <w:szCs w:val="24"/>
        </w:rPr>
        <w:t>«</w:t>
      </w:r>
      <w:r w:rsidRPr="00CB6EC4">
        <w:rPr>
          <w:color w:val="000000"/>
          <w:sz w:val="24"/>
          <w:szCs w:val="24"/>
        </w:rPr>
        <w:t>Умная птичка»; Мамин-Сибиряк</w:t>
      </w:r>
      <w:r w:rsidRPr="00CB6EC4">
        <w:rPr>
          <w:sz w:val="24"/>
          <w:szCs w:val="24"/>
        </w:rPr>
        <w:t xml:space="preserve"> Дмитрий Наркисович «Сказка про храброго Зайца –</w:t>
      </w:r>
      <w:r w:rsidRPr="00CB6EC4">
        <w:rPr>
          <w:color w:val="000000"/>
          <w:sz w:val="24"/>
          <w:szCs w:val="24"/>
        </w:rPr>
        <w:t xml:space="preserve"> Длинные уши, </w:t>
      </w:r>
      <w:r w:rsidRPr="00CB6EC4">
        <w:rPr>
          <w:sz w:val="24"/>
          <w:szCs w:val="24"/>
        </w:rPr>
        <w:t>ко</w:t>
      </w:r>
      <w:r w:rsidRPr="00CB6EC4">
        <w:rPr>
          <w:color w:val="000000"/>
          <w:sz w:val="24"/>
          <w:szCs w:val="24"/>
        </w:rPr>
        <w:t>сые глаза</w:t>
      </w:r>
      <w:r w:rsidRPr="00CB6EC4">
        <w:rPr>
          <w:sz w:val="24"/>
          <w:szCs w:val="24"/>
        </w:rPr>
        <w:t>, короткий хвост»; Носов Николай Николаевич «Ступеньки»; Прокофьева Софья Леонидовна «Маша и Ойка», «Когда мож</w:t>
      </w:r>
      <w:r w:rsidRPr="00CB6EC4">
        <w:rPr>
          <w:color w:val="000000"/>
          <w:sz w:val="24"/>
          <w:szCs w:val="24"/>
        </w:rPr>
        <w:t>но плакать», «Сказка о невоспитанном мышонке» (из к</w:t>
      </w:r>
      <w:r w:rsidRPr="00CB6EC4">
        <w:rPr>
          <w:sz w:val="24"/>
          <w:szCs w:val="24"/>
        </w:rPr>
        <w:t>ниги «Машины сказки»); Сутеев Владимир Григорьевич «Три котенка»; Толстой</w:t>
      </w:r>
      <w:r w:rsidRPr="00CB6EC4">
        <w:rPr>
          <w:color w:val="000000"/>
          <w:sz w:val="24"/>
          <w:szCs w:val="24"/>
        </w:rPr>
        <w:t xml:space="preserve"> Лев Николаевич «Птица свила гнездо...»; «Таня знала буквы...»; «У Вари </w:t>
      </w:r>
      <w:r w:rsidRPr="00CB6EC4">
        <w:rPr>
          <w:sz w:val="24"/>
          <w:szCs w:val="24"/>
        </w:rPr>
        <w:t>б</w:t>
      </w:r>
      <w:r w:rsidRPr="00CB6EC4">
        <w:rPr>
          <w:color w:val="000000"/>
          <w:sz w:val="24"/>
          <w:szCs w:val="24"/>
        </w:rPr>
        <w:t>ыл чиж...</w:t>
      </w:r>
      <w:r w:rsidRPr="00CB6EC4">
        <w:rPr>
          <w:sz w:val="24"/>
          <w:szCs w:val="24"/>
        </w:rPr>
        <w:t>», «Пришла весна...»; Толстой</w:t>
      </w:r>
      <w:r w:rsidRPr="00CB6EC4">
        <w:rPr>
          <w:color w:val="000000"/>
          <w:sz w:val="24"/>
          <w:szCs w:val="24"/>
        </w:rPr>
        <w:t xml:space="preserve"> </w:t>
      </w:r>
      <w:r w:rsidRPr="00CB6EC4">
        <w:rPr>
          <w:sz w:val="24"/>
          <w:szCs w:val="24"/>
        </w:rPr>
        <w:t xml:space="preserve">Алексей Николаевич </w:t>
      </w:r>
      <w:r w:rsidRPr="00CB6EC4">
        <w:rPr>
          <w:color w:val="000000"/>
          <w:sz w:val="24"/>
          <w:szCs w:val="24"/>
        </w:rPr>
        <w:t>«Еж», «Лиса», «Петушки»; Ушинский Константин Дмитриевич «Петушок с семье</w:t>
      </w:r>
      <w:r w:rsidRPr="00CB6EC4">
        <w:rPr>
          <w:sz w:val="24"/>
          <w:szCs w:val="24"/>
        </w:rPr>
        <w:t>й», «Уточки», «Васька», «Лиса-П</w:t>
      </w:r>
      <w:r w:rsidRPr="00CB6EC4">
        <w:rPr>
          <w:color w:val="000000"/>
          <w:sz w:val="24"/>
          <w:szCs w:val="24"/>
        </w:rPr>
        <w:t xml:space="preserve">атрикеевна»; </w:t>
      </w:r>
      <w:r w:rsidRPr="00CB6EC4">
        <w:rPr>
          <w:sz w:val="24"/>
          <w:szCs w:val="24"/>
        </w:rPr>
        <w:t>Хармс</w:t>
      </w:r>
      <w:r w:rsidRPr="00CB6EC4">
        <w:rPr>
          <w:color w:val="000000"/>
          <w:sz w:val="24"/>
          <w:szCs w:val="24"/>
        </w:rPr>
        <w:t xml:space="preserve"> Даниил Иванович «Храбр</w:t>
      </w:r>
      <w:r w:rsidRPr="00CB6EC4">
        <w:rPr>
          <w:sz w:val="24"/>
          <w:szCs w:val="24"/>
        </w:rPr>
        <w:t xml:space="preserve">ый ёж»; </w:t>
      </w:r>
      <w:r w:rsidRPr="00CB6EC4">
        <w:rPr>
          <w:color w:val="000000"/>
          <w:sz w:val="24"/>
          <w:szCs w:val="24"/>
        </w:rPr>
        <w:t>Цыферов Геннадий Михайлович «Про друзей</w:t>
      </w:r>
      <w:r w:rsidRPr="00CB6EC4">
        <w:rPr>
          <w:sz w:val="24"/>
          <w:szCs w:val="24"/>
        </w:rPr>
        <w:t>», «Когда не хватает игрушек»; и</w:t>
      </w:r>
      <w:r w:rsidRPr="00CB6EC4">
        <w:rPr>
          <w:color w:val="000000"/>
          <w:sz w:val="24"/>
          <w:szCs w:val="24"/>
        </w:rPr>
        <w:t xml:space="preserve">з книги «Про цыпленка, солнце и медвежонка»); Чуковский Корней Иванович «Так и не </w:t>
      </w:r>
      <w:r w:rsidRPr="00CB6EC4">
        <w:rPr>
          <w:sz w:val="24"/>
          <w:szCs w:val="24"/>
        </w:rPr>
        <w:t>так</w:t>
      </w:r>
      <w:r w:rsidRPr="00CB6EC4">
        <w:rPr>
          <w:color w:val="000000"/>
          <w:sz w:val="24"/>
          <w:szCs w:val="24"/>
        </w:rPr>
        <w:t>»</w:t>
      </w:r>
      <w:r>
        <w:rPr>
          <w:color w:val="000000"/>
          <w:sz w:val="24"/>
          <w:szCs w:val="24"/>
        </w:rPr>
        <w:t xml:space="preserve">; </w:t>
      </w:r>
      <w:r w:rsidRPr="00F94041">
        <w:rPr>
          <w:color w:val="000000"/>
          <w:sz w:val="24"/>
          <w:szCs w:val="24"/>
        </w:rPr>
        <w:t xml:space="preserve">И.Зартайская </w:t>
      </w:r>
      <w:r w:rsidRPr="00F94041">
        <w:rPr>
          <w:color w:val="000000"/>
          <w:sz w:val="24"/>
          <w:szCs w:val="24"/>
        </w:rPr>
        <w:lastRenderedPageBreak/>
        <w:t>«Душевные истории про Пряника и Вареника»</w:t>
      </w:r>
      <w:r>
        <w:rPr>
          <w:color w:val="000000"/>
          <w:sz w:val="24"/>
          <w:szCs w:val="24"/>
        </w:rPr>
        <w:t>.</w:t>
      </w:r>
    </w:p>
    <w:p w:rsidR="00AD49A4" w:rsidRPr="00CB6EC4" w:rsidRDefault="00AD49A4" w:rsidP="00AD49A4">
      <w:pPr>
        <w:ind w:firstLine="709"/>
        <w:jc w:val="both"/>
        <w:rPr>
          <w:i/>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Босев Асен «Дождь», пер. с болг. И. Мазнина; «Поет зяблик», пер. с болг. И. Токмаковой; Виеру Георге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Карем Морис «Мой кот», пер. с франц. М. Кудиновой; Милева Леда «Быстроножка и серая Одежка», пер. с болг. М. Маринова; Милн Алан «Три лисички», пер. с англ. Н. Слепаковой</w:t>
      </w:r>
      <w:r>
        <w:rPr>
          <w:sz w:val="24"/>
          <w:szCs w:val="24"/>
          <w:lang w:eastAsia="ru-RU"/>
        </w:rPr>
        <w:t xml:space="preserve">; </w:t>
      </w:r>
      <w:r w:rsidRPr="00F94041">
        <w:rPr>
          <w:sz w:val="24"/>
          <w:szCs w:val="24"/>
          <w:lang w:eastAsia="ru-RU"/>
        </w:rPr>
        <w:t>А. Дьюдни «Лама красная пижама» (серия про Ламу, перевод Т.Духановой), Иан Уайброу «Сонный Мишка», «Щекоталочка» (перевод М.Бородицкой)</w:t>
      </w:r>
      <w:r>
        <w:rPr>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Проза</w:t>
      </w:r>
      <w:r>
        <w:rPr>
          <w:sz w:val="24"/>
          <w:szCs w:val="24"/>
          <w:lang w:eastAsia="ru-RU"/>
        </w:rPr>
        <w:t xml:space="preserve">: </w:t>
      </w:r>
      <w:r w:rsidRPr="00CB6EC4">
        <w:rPr>
          <w:sz w:val="24"/>
          <w:szCs w:val="24"/>
          <w:lang w:eastAsia="ru-RU"/>
        </w:rPr>
        <w:t>Альфаро Оскар «Козлик-герой», пер. с исп. Т. Давитьянц; Биссет Дональд «Лягушка в зеркале», пер. с англ. Н. Шерешевской; Босев Асен «Трое», пер. с болг.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w:t>
      </w:r>
      <w:r>
        <w:rPr>
          <w:sz w:val="24"/>
          <w:szCs w:val="24"/>
          <w:lang w:eastAsia="ru-RU"/>
        </w:rPr>
        <w:t xml:space="preserve">; </w:t>
      </w:r>
      <w:r w:rsidRPr="00F94041">
        <w:rPr>
          <w:sz w:val="24"/>
          <w:szCs w:val="24"/>
          <w:lang w:eastAsia="ru-RU"/>
        </w:rPr>
        <w:t>С.Макбратни «Знаешь, как я тебя люблю?» (перевод Е.Канищевой, Я.Шапиро), Р.Скоттон «Котенок Шмяк», А.Шеффлер «Чик и Брики»</w:t>
      </w:r>
      <w:r>
        <w:rPr>
          <w:sz w:val="24"/>
          <w:szCs w:val="24"/>
          <w:lang w:eastAsia="ru-RU"/>
        </w:rPr>
        <w:t>.</w:t>
      </w:r>
    </w:p>
    <w:p w:rsidR="00AD49A4" w:rsidRPr="00CB6EC4" w:rsidRDefault="00AD49A4" w:rsidP="00AD49A4">
      <w:pPr>
        <w:ind w:firstLine="709"/>
        <w:jc w:val="both"/>
        <w:rPr>
          <w:b/>
          <w:i/>
          <w:sz w:val="24"/>
          <w:szCs w:val="24"/>
          <w:lang w:eastAsia="ru-RU"/>
        </w:rPr>
      </w:pPr>
    </w:p>
    <w:p w:rsidR="00AD49A4" w:rsidRPr="00CB6EC4" w:rsidRDefault="00AD49A4" w:rsidP="00AD49A4">
      <w:pPr>
        <w:ind w:firstLine="709"/>
        <w:jc w:val="both"/>
        <w:rPr>
          <w:b/>
          <w:i/>
          <w:sz w:val="24"/>
          <w:szCs w:val="24"/>
          <w:lang w:eastAsia="ru-RU"/>
        </w:rPr>
      </w:pPr>
      <w:r>
        <w:rPr>
          <w:b/>
          <w:i/>
          <w:sz w:val="24"/>
          <w:szCs w:val="24"/>
          <w:lang w:eastAsia="ru-RU"/>
        </w:rPr>
        <w:t>От 4 до 5 лет</w:t>
      </w:r>
    </w:p>
    <w:p w:rsidR="00AD49A4" w:rsidRPr="00CB6EC4" w:rsidRDefault="00AD49A4" w:rsidP="00AD49A4">
      <w:pPr>
        <w:ind w:firstLine="709"/>
        <w:jc w:val="both"/>
        <w:rPr>
          <w:sz w:val="24"/>
          <w:szCs w:val="24"/>
          <w:lang w:eastAsia="ru-RU"/>
        </w:rPr>
      </w:pPr>
      <w:r w:rsidRPr="00CB6EC4">
        <w:rPr>
          <w:i/>
          <w:sz w:val="24"/>
          <w:szCs w:val="24"/>
          <w:lang w:eastAsia="ru-RU"/>
        </w:rPr>
        <w:t>Малые формы фольклора</w:t>
      </w:r>
      <w:r>
        <w:rPr>
          <w:i/>
          <w:sz w:val="24"/>
          <w:szCs w:val="24"/>
          <w:lang w:eastAsia="ru-RU"/>
        </w:rPr>
        <w:t>:</w:t>
      </w:r>
      <w:r w:rsidRPr="00CB6EC4">
        <w:rPr>
          <w:i/>
          <w:sz w:val="24"/>
          <w:szCs w:val="24"/>
          <w:lang w:eastAsia="ru-RU"/>
        </w:rPr>
        <w:t xml:space="preserve"> </w:t>
      </w:r>
      <w:r w:rsidRPr="00CB6EC4">
        <w:rPr>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AD49A4" w:rsidRPr="00CB6EC4" w:rsidRDefault="00AD49A4" w:rsidP="00AD49A4">
      <w:pPr>
        <w:ind w:firstLine="709"/>
        <w:jc w:val="both"/>
        <w:rPr>
          <w:sz w:val="24"/>
          <w:szCs w:val="24"/>
          <w:lang w:eastAsia="ru-RU"/>
        </w:rPr>
      </w:pPr>
      <w:r w:rsidRPr="00CB6EC4">
        <w:rPr>
          <w:i/>
          <w:sz w:val="24"/>
          <w:szCs w:val="24"/>
          <w:lang w:eastAsia="ru-RU"/>
        </w:rPr>
        <w:t>Русские народные сказки</w:t>
      </w:r>
      <w:r>
        <w:rPr>
          <w:i/>
          <w:sz w:val="24"/>
          <w:szCs w:val="24"/>
          <w:lang w:eastAsia="ru-RU"/>
        </w:rPr>
        <w:t>:</w:t>
      </w:r>
      <w:r w:rsidRPr="00CB6EC4">
        <w:rPr>
          <w:i/>
          <w:sz w:val="24"/>
          <w:szCs w:val="24"/>
          <w:lang w:eastAsia="ru-RU"/>
        </w:rPr>
        <w:t xml:space="preserve"> </w:t>
      </w:r>
      <w:r w:rsidRPr="00CB6EC4">
        <w:rPr>
          <w:sz w:val="24"/>
          <w:szCs w:val="24"/>
          <w:lang w:eastAsia="ru-RU"/>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AD49A4" w:rsidRPr="00CB6EC4" w:rsidRDefault="00AD49A4" w:rsidP="00AD49A4">
      <w:pPr>
        <w:ind w:firstLine="709"/>
        <w:jc w:val="both"/>
        <w:rPr>
          <w:i/>
          <w:sz w:val="24"/>
          <w:szCs w:val="24"/>
          <w:lang w:eastAsia="ru-RU"/>
        </w:rPr>
      </w:pPr>
      <w:r w:rsidRPr="00CB6EC4">
        <w:rPr>
          <w:i/>
          <w:sz w:val="24"/>
          <w:szCs w:val="24"/>
          <w:lang w:eastAsia="ru-RU"/>
        </w:rPr>
        <w:t>Фольклор народов мира</w:t>
      </w:r>
      <w:r>
        <w:rPr>
          <w:i/>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Песенки</w:t>
      </w:r>
      <w:r>
        <w:rPr>
          <w:i/>
          <w:sz w:val="24"/>
          <w:szCs w:val="24"/>
          <w:lang w:eastAsia="ru-RU"/>
        </w:rPr>
        <w:t>:</w:t>
      </w:r>
      <w:r w:rsidRPr="00CB6EC4">
        <w:rPr>
          <w:sz w:val="24"/>
          <w:szCs w:val="24"/>
          <w:lang w:eastAsia="ru-RU"/>
        </w:rPr>
        <w:t xml:space="preserve"> «Рыбки», «Утята», франц., обр. Н. Гернет и С. Гиппиус; «Пальцы», пер. с нем. Л. Яхина; «Пирог», венг. нар. песенка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w:t>
      </w:r>
    </w:p>
    <w:p w:rsidR="00AD49A4" w:rsidRPr="00CB6EC4" w:rsidRDefault="00AD49A4" w:rsidP="00AD49A4">
      <w:pPr>
        <w:ind w:firstLine="709"/>
        <w:jc w:val="both"/>
        <w:rPr>
          <w:sz w:val="24"/>
          <w:szCs w:val="24"/>
          <w:lang w:eastAsia="ru-RU"/>
        </w:rPr>
      </w:pPr>
      <w:r w:rsidRPr="00CB6EC4">
        <w:rPr>
          <w:i/>
          <w:sz w:val="24"/>
          <w:szCs w:val="24"/>
          <w:lang w:eastAsia="ru-RU"/>
        </w:rPr>
        <w:t>Сказки</w:t>
      </w:r>
      <w:r>
        <w:rPr>
          <w:i/>
          <w:sz w:val="24"/>
          <w:szCs w:val="24"/>
          <w:lang w:eastAsia="ru-RU"/>
        </w:rPr>
        <w:t xml:space="preserve">: </w:t>
      </w:r>
      <w:r w:rsidRPr="00CB6EC4">
        <w:rPr>
          <w:sz w:val="24"/>
          <w:szCs w:val="24"/>
          <w:lang w:eastAsia="ru-RU"/>
        </w:rPr>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Михалкова.</w:t>
      </w:r>
    </w:p>
    <w:p w:rsidR="00AD49A4" w:rsidRPr="00CB6EC4" w:rsidRDefault="00AD49A4" w:rsidP="00AD49A4">
      <w:pPr>
        <w:ind w:firstLine="709"/>
        <w:jc w:val="both"/>
        <w:rPr>
          <w:i/>
          <w:sz w:val="24"/>
          <w:szCs w:val="24"/>
          <w:lang w:eastAsia="ru-RU"/>
        </w:rPr>
      </w:pPr>
      <w:r w:rsidRPr="00CB6EC4">
        <w:rPr>
          <w:i/>
          <w:sz w:val="24"/>
          <w:szCs w:val="24"/>
          <w:lang w:eastAsia="ru-RU"/>
        </w:rPr>
        <w:t>Произведения поэтов и писателей России</w:t>
      </w:r>
      <w:r>
        <w:rPr>
          <w:i/>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 xml:space="preserve">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w:t>
      </w:r>
      <w:r w:rsidRPr="00CB6EC4">
        <w:rPr>
          <w:sz w:val="24"/>
          <w:szCs w:val="24"/>
          <w:lang w:eastAsia="ru-RU"/>
        </w:rPr>
        <w:lastRenderedPageBreak/>
        <w:t>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мои»; Успенский Эдуард Николаевич «Разгром»; Фет Афанасий Афанасьевич «Мама! 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w:t>
      </w:r>
      <w:r>
        <w:rPr>
          <w:sz w:val="24"/>
          <w:szCs w:val="24"/>
          <w:lang w:eastAsia="ru-RU"/>
        </w:rPr>
        <w:t xml:space="preserve">; </w:t>
      </w:r>
      <w:r w:rsidRPr="00F94041">
        <w:rPr>
          <w:sz w:val="24"/>
          <w:szCs w:val="24"/>
          <w:lang w:eastAsia="ru-RU"/>
        </w:rPr>
        <w:t>И.Гамазкова «Колыбельная для бабушки», М.Лукашина «Розовые очки», А.Орлова «Невероятно длинная история про таксу», А.Усачев «Выбрал папа ёлочку»</w:t>
      </w:r>
      <w:r>
        <w:rPr>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Проза</w:t>
      </w:r>
      <w:r>
        <w:rPr>
          <w:i/>
          <w:sz w:val="24"/>
          <w:szCs w:val="24"/>
          <w:lang w:eastAsia="ru-RU"/>
        </w:rPr>
        <w:t xml:space="preserve">: </w:t>
      </w:r>
      <w:r w:rsidRPr="00CB6EC4">
        <w:rPr>
          <w:sz w:val="24"/>
          <w:szCs w:val="24"/>
          <w:lang w:eastAsia="ru-RU"/>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w:t>
      </w:r>
      <w:r>
        <w:rPr>
          <w:sz w:val="24"/>
          <w:szCs w:val="24"/>
          <w:lang w:eastAsia="ru-RU"/>
        </w:rPr>
        <w:t xml:space="preserve">; </w:t>
      </w:r>
      <w:r w:rsidRPr="00F94041">
        <w:rPr>
          <w:sz w:val="24"/>
          <w:szCs w:val="24"/>
          <w:lang w:eastAsia="ru-RU"/>
        </w:rPr>
        <w:t>О.Фадеева «Веришь ли ты в море?», «Снежный шар», А. Усачев «Жили-были ежики»</w:t>
      </w:r>
      <w:r>
        <w:rPr>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Литературные сказки</w:t>
      </w:r>
      <w:r>
        <w:rPr>
          <w:i/>
          <w:sz w:val="24"/>
          <w:szCs w:val="24"/>
          <w:lang w:eastAsia="ru-RU"/>
        </w:rPr>
        <w:t xml:space="preserve">: </w:t>
      </w:r>
      <w:r w:rsidRPr="00CB6EC4">
        <w:rPr>
          <w:sz w:val="24"/>
          <w:szCs w:val="24"/>
          <w:lang w:eastAsia="ru-RU"/>
        </w:rPr>
        <w:t>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w:t>
      </w:r>
    </w:p>
    <w:p w:rsidR="00AD49A4" w:rsidRPr="00CB6EC4" w:rsidRDefault="00AD49A4" w:rsidP="00AD49A4">
      <w:pPr>
        <w:ind w:firstLine="709"/>
        <w:jc w:val="both"/>
        <w:rPr>
          <w:sz w:val="24"/>
          <w:szCs w:val="24"/>
          <w:lang w:eastAsia="ru-RU"/>
        </w:rPr>
      </w:pPr>
      <w:r w:rsidRPr="00CB6EC4">
        <w:rPr>
          <w:i/>
          <w:sz w:val="24"/>
          <w:szCs w:val="24"/>
          <w:lang w:eastAsia="ru-RU"/>
        </w:rPr>
        <w:lastRenderedPageBreak/>
        <w:t>Басни</w:t>
      </w:r>
      <w:r>
        <w:rPr>
          <w:i/>
          <w:sz w:val="24"/>
          <w:szCs w:val="24"/>
          <w:lang w:eastAsia="ru-RU"/>
        </w:rPr>
        <w:t xml:space="preserve">: </w:t>
      </w:r>
      <w:r w:rsidRPr="00CB6EC4">
        <w:rPr>
          <w:sz w:val="24"/>
          <w:szCs w:val="24"/>
          <w:lang w:eastAsia="ru-RU"/>
        </w:rPr>
        <w:t xml:space="preserve">Толстой Лев Николаевич «Отец приказал сыновьям…», «Мальчик стерег овец…», «Хотела галка пить…». </w:t>
      </w:r>
    </w:p>
    <w:p w:rsidR="00AD49A4" w:rsidRPr="00CB6EC4" w:rsidRDefault="00AD49A4" w:rsidP="00AD49A4">
      <w:pPr>
        <w:ind w:firstLine="709"/>
        <w:jc w:val="both"/>
        <w:rPr>
          <w:i/>
          <w:sz w:val="24"/>
          <w:szCs w:val="24"/>
          <w:lang w:eastAsia="ru-RU"/>
        </w:rPr>
      </w:pPr>
      <w:r w:rsidRPr="00CB6EC4">
        <w:rPr>
          <w:i/>
          <w:sz w:val="24"/>
          <w:szCs w:val="24"/>
          <w:lang w:eastAsia="ru-RU"/>
        </w:rPr>
        <w:t>Произведения поэтов и писателей разных стран</w:t>
      </w:r>
      <w:r>
        <w:rPr>
          <w:i/>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Поэзия</w:t>
      </w:r>
      <w:r>
        <w:rPr>
          <w:i/>
          <w:sz w:val="24"/>
          <w:szCs w:val="24"/>
          <w:lang w:eastAsia="ru-RU"/>
        </w:rPr>
        <w:t xml:space="preserve">: </w:t>
      </w:r>
      <w:r w:rsidRPr="00CB6EC4">
        <w:rPr>
          <w:sz w:val="24"/>
          <w:szCs w:val="24"/>
          <w:lang w:eastAsia="ru-RU"/>
        </w:rPr>
        <w:t>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с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с латыш. Л. Мезинова; Тувим Юлиан «Чудеса», пер. с польск. В. Приходько; «Про пана Трулялинского», пересказ с польск. Б. Заходера; «Овощи», пер с польск. С. Михалкова</w:t>
      </w:r>
      <w:r>
        <w:rPr>
          <w:sz w:val="24"/>
          <w:szCs w:val="24"/>
          <w:lang w:eastAsia="ru-RU"/>
        </w:rPr>
        <w:t xml:space="preserve">; </w:t>
      </w:r>
      <w:r w:rsidRPr="00F94041">
        <w:rPr>
          <w:sz w:val="24"/>
          <w:szCs w:val="24"/>
          <w:lang w:eastAsia="ru-RU"/>
        </w:rPr>
        <w:t>Д. Лангстафф «Луговая считалочка» (перевод М.Галиной, А.Штыпеля), К.Уилсон «Новый год Медведика» (перевод М.Яснова)</w:t>
      </w:r>
      <w:r>
        <w:rPr>
          <w:sz w:val="24"/>
          <w:szCs w:val="24"/>
          <w:lang w:eastAsia="ru-RU"/>
        </w:rPr>
        <w:t>.</w:t>
      </w:r>
    </w:p>
    <w:p w:rsidR="00AD49A4" w:rsidRPr="00CB6EC4" w:rsidRDefault="00AD49A4" w:rsidP="00AD49A4">
      <w:pPr>
        <w:ind w:firstLine="709"/>
        <w:jc w:val="both"/>
        <w:rPr>
          <w:sz w:val="24"/>
          <w:szCs w:val="24"/>
          <w:lang w:eastAsia="ru-RU"/>
        </w:rPr>
      </w:pPr>
      <w:r w:rsidRPr="00CB6EC4">
        <w:rPr>
          <w:i/>
          <w:sz w:val="24"/>
          <w:szCs w:val="24"/>
          <w:lang w:eastAsia="ru-RU"/>
        </w:rPr>
        <w:t>Литературные сказки</w:t>
      </w:r>
      <w:r>
        <w:rPr>
          <w:i/>
          <w:sz w:val="24"/>
          <w:szCs w:val="24"/>
          <w:lang w:eastAsia="ru-RU"/>
        </w:rPr>
        <w:t xml:space="preserve">: </w:t>
      </w:r>
      <w:r w:rsidRPr="00CB6EC4">
        <w:rPr>
          <w:sz w:val="24"/>
          <w:szCs w:val="24"/>
          <w:lang w:eastAsia="ru-RU"/>
        </w:rPr>
        <w:t>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w:t>
      </w:r>
      <w:r>
        <w:rPr>
          <w:sz w:val="24"/>
          <w:szCs w:val="24"/>
          <w:lang w:eastAsia="ru-RU"/>
        </w:rPr>
        <w:t xml:space="preserve">; </w:t>
      </w:r>
      <w:r w:rsidRPr="00F94041">
        <w:rPr>
          <w:sz w:val="24"/>
          <w:szCs w:val="24"/>
          <w:lang w:eastAsia="ru-RU"/>
        </w:rPr>
        <w:t>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r>
        <w:rPr>
          <w:sz w:val="24"/>
          <w:szCs w:val="24"/>
          <w:lang w:eastAsia="ru-RU"/>
        </w:rPr>
        <w:t>.</w:t>
      </w:r>
    </w:p>
    <w:p w:rsidR="00AD49A4" w:rsidRDefault="00AD49A4" w:rsidP="00AD49A4">
      <w:pPr>
        <w:ind w:firstLine="709"/>
        <w:jc w:val="both"/>
        <w:rPr>
          <w:b/>
          <w:i/>
          <w:sz w:val="24"/>
          <w:szCs w:val="24"/>
          <w:highlight w:val="yellow"/>
          <w:lang w:eastAsia="ru-RU"/>
        </w:rPr>
      </w:pPr>
    </w:p>
    <w:p w:rsidR="00AD49A4" w:rsidRPr="000552A9" w:rsidRDefault="00AD49A4" w:rsidP="00AD49A4">
      <w:pPr>
        <w:ind w:firstLine="709"/>
        <w:jc w:val="both"/>
        <w:rPr>
          <w:b/>
          <w:i/>
          <w:sz w:val="24"/>
          <w:szCs w:val="24"/>
          <w:lang w:eastAsia="ru-RU"/>
        </w:rPr>
      </w:pPr>
      <w:r w:rsidRPr="00AE0267">
        <w:rPr>
          <w:b/>
          <w:i/>
          <w:sz w:val="24"/>
          <w:szCs w:val="24"/>
          <w:lang w:eastAsia="ru-RU"/>
        </w:rPr>
        <w:t>От 5 до 6 лет</w:t>
      </w:r>
    </w:p>
    <w:p w:rsidR="00AD49A4" w:rsidRDefault="00AD49A4" w:rsidP="00AD49A4">
      <w:pPr>
        <w:ind w:firstLine="709"/>
        <w:jc w:val="both"/>
        <w:rPr>
          <w:sz w:val="24"/>
          <w:szCs w:val="24"/>
          <w:lang w:eastAsia="ru-RU"/>
        </w:rPr>
      </w:pPr>
      <w:r w:rsidRPr="009D3A63">
        <w:rPr>
          <w:i/>
          <w:sz w:val="24"/>
          <w:szCs w:val="24"/>
          <w:lang w:eastAsia="ru-RU"/>
        </w:rPr>
        <w:t>Произведения поэтов и писателей России</w:t>
      </w:r>
      <w:r>
        <w:rPr>
          <w:i/>
          <w:sz w:val="24"/>
          <w:szCs w:val="24"/>
          <w:lang w:eastAsia="ru-RU"/>
        </w:rPr>
        <w:t xml:space="preserve">: </w:t>
      </w:r>
      <w:r w:rsidRPr="005738C9">
        <w:rPr>
          <w:sz w:val="24"/>
          <w:szCs w:val="24"/>
          <w:lang w:eastAsia="ru-RU"/>
        </w:rPr>
        <w:t>М</w:t>
      </w:r>
      <w:r>
        <w:rPr>
          <w:sz w:val="24"/>
          <w:szCs w:val="24"/>
          <w:lang w:eastAsia="ru-RU"/>
        </w:rPr>
        <w:t>.</w:t>
      </w:r>
      <w:r w:rsidRPr="005738C9">
        <w:rPr>
          <w:sz w:val="24"/>
          <w:szCs w:val="24"/>
          <w:lang w:eastAsia="ru-RU"/>
        </w:rPr>
        <w:t>Бородицкая</w:t>
      </w:r>
      <w:r>
        <w:rPr>
          <w:sz w:val="24"/>
          <w:szCs w:val="24"/>
          <w:lang w:eastAsia="ru-RU"/>
        </w:rPr>
        <w:t xml:space="preserve"> «</w:t>
      </w:r>
      <w:r w:rsidRPr="005738C9">
        <w:rPr>
          <w:sz w:val="24"/>
          <w:szCs w:val="24"/>
          <w:lang w:eastAsia="ru-RU"/>
        </w:rPr>
        <w:t>Тетушка Луна</w:t>
      </w:r>
      <w:r>
        <w:rPr>
          <w:sz w:val="24"/>
          <w:szCs w:val="24"/>
          <w:lang w:eastAsia="ru-RU"/>
        </w:rPr>
        <w:t xml:space="preserve">», </w:t>
      </w:r>
      <w:r w:rsidRPr="00665C95">
        <w:rPr>
          <w:sz w:val="24"/>
          <w:szCs w:val="24"/>
          <w:lang w:eastAsia="ru-RU"/>
        </w:rPr>
        <w:t>Н</w:t>
      </w:r>
      <w:r>
        <w:rPr>
          <w:sz w:val="24"/>
          <w:szCs w:val="24"/>
          <w:lang w:eastAsia="ru-RU"/>
        </w:rPr>
        <w:t>.</w:t>
      </w:r>
      <w:r w:rsidRPr="00665C95">
        <w:rPr>
          <w:sz w:val="24"/>
          <w:szCs w:val="24"/>
          <w:lang w:eastAsia="ru-RU"/>
        </w:rPr>
        <w:t>Волкова</w:t>
      </w:r>
      <w:r>
        <w:rPr>
          <w:sz w:val="24"/>
          <w:szCs w:val="24"/>
          <w:lang w:eastAsia="ru-RU"/>
        </w:rPr>
        <w:t xml:space="preserve"> «</w:t>
      </w:r>
      <w:r w:rsidRPr="00665C95">
        <w:rPr>
          <w:sz w:val="24"/>
          <w:szCs w:val="24"/>
          <w:lang w:eastAsia="ru-RU"/>
        </w:rPr>
        <w:t>Воздушные замки</w:t>
      </w:r>
      <w:r>
        <w:rPr>
          <w:sz w:val="24"/>
          <w:szCs w:val="24"/>
          <w:lang w:eastAsia="ru-RU"/>
        </w:rPr>
        <w:t xml:space="preserve">», </w:t>
      </w:r>
      <w:r w:rsidRPr="00665C95">
        <w:rPr>
          <w:sz w:val="24"/>
          <w:szCs w:val="24"/>
          <w:lang w:eastAsia="ru-RU"/>
        </w:rPr>
        <w:t>Г</w:t>
      </w:r>
      <w:r>
        <w:rPr>
          <w:sz w:val="24"/>
          <w:szCs w:val="24"/>
          <w:lang w:eastAsia="ru-RU"/>
        </w:rPr>
        <w:t>.</w:t>
      </w:r>
      <w:r w:rsidRPr="00665C95">
        <w:rPr>
          <w:sz w:val="24"/>
          <w:szCs w:val="24"/>
          <w:lang w:eastAsia="ru-RU"/>
        </w:rPr>
        <w:t>Дядина</w:t>
      </w:r>
      <w:r>
        <w:rPr>
          <w:sz w:val="24"/>
          <w:szCs w:val="24"/>
          <w:lang w:eastAsia="ru-RU"/>
        </w:rPr>
        <w:t xml:space="preserve"> «</w:t>
      </w:r>
      <w:r w:rsidRPr="00665C95">
        <w:rPr>
          <w:sz w:val="24"/>
          <w:szCs w:val="24"/>
          <w:lang w:eastAsia="ru-RU"/>
        </w:rPr>
        <w:t>Пуговичный городок</w:t>
      </w:r>
      <w:r>
        <w:rPr>
          <w:sz w:val="24"/>
          <w:szCs w:val="24"/>
          <w:lang w:eastAsia="ru-RU"/>
        </w:rPr>
        <w:t xml:space="preserve">», </w:t>
      </w:r>
      <w:r w:rsidRPr="00957EE1">
        <w:rPr>
          <w:sz w:val="24"/>
          <w:szCs w:val="24"/>
          <w:lang w:eastAsia="ru-RU"/>
        </w:rPr>
        <w:t>Ю</w:t>
      </w:r>
      <w:r>
        <w:rPr>
          <w:sz w:val="24"/>
          <w:szCs w:val="24"/>
          <w:lang w:eastAsia="ru-RU"/>
        </w:rPr>
        <w:t>.</w:t>
      </w:r>
      <w:r w:rsidRPr="00957EE1">
        <w:rPr>
          <w:sz w:val="24"/>
          <w:szCs w:val="24"/>
          <w:lang w:eastAsia="ru-RU"/>
        </w:rPr>
        <w:t>Симбирская</w:t>
      </w:r>
      <w:r>
        <w:rPr>
          <w:sz w:val="24"/>
          <w:szCs w:val="24"/>
          <w:lang w:eastAsia="ru-RU"/>
        </w:rPr>
        <w:t xml:space="preserve"> «</w:t>
      </w:r>
      <w:r w:rsidRPr="00957EE1">
        <w:rPr>
          <w:sz w:val="24"/>
          <w:szCs w:val="24"/>
          <w:lang w:eastAsia="ru-RU"/>
        </w:rPr>
        <w:t>Ехал дождь в командировку</w:t>
      </w:r>
      <w:r>
        <w:rPr>
          <w:sz w:val="24"/>
          <w:szCs w:val="24"/>
          <w:lang w:eastAsia="ru-RU"/>
        </w:rPr>
        <w:t xml:space="preserve">», А.Усачев «Колыбельная книга», «К нам приходит Новый год», </w:t>
      </w:r>
      <w:r w:rsidRPr="00665C95">
        <w:rPr>
          <w:sz w:val="24"/>
          <w:szCs w:val="24"/>
          <w:lang w:eastAsia="ru-RU"/>
        </w:rPr>
        <w:t>М</w:t>
      </w:r>
      <w:r>
        <w:rPr>
          <w:sz w:val="24"/>
          <w:szCs w:val="24"/>
          <w:lang w:eastAsia="ru-RU"/>
        </w:rPr>
        <w:t>.</w:t>
      </w:r>
      <w:r w:rsidRPr="00665C95">
        <w:rPr>
          <w:sz w:val="24"/>
          <w:szCs w:val="24"/>
          <w:lang w:eastAsia="ru-RU"/>
        </w:rPr>
        <w:t>Яснов</w:t>
      </w:r>
      <w:r>
        <w:rPr>
          <w:sz w:val="24"/>
          <w:szCs w:val="24"/>
          <w:lang w:eastAsia="ru-RU"/>
        </w:rPr>
        <w:t xml:space="preserve"> «</w:t>
      </w:r>
      <w:r w:rsidRPr="00665C95">
        <w:rPr>
          <w:sz w:val="24"/>
          <w:szCs w:val="24"/>
          <w:lang w:eastAsia="ru-RU"/>
        </w:rPr>
        <w:t>Жила-была семья</w:t>
      </w:r>
      <w:r>
        <w:rPr>
          <w:sz w:val="24"/>
          <w:szCs w:val="24"/>
          <w:lang w:eastAsia="ru-RU"/>
        </w:rPr>
        <w:t>», «</w:t>
      </w:r>
      <w:r w:rsidRPr="005345DD">
        <w:rPr>
          <w:sz w:val="24"/>
          <w:szCs w:val="24"/>
          <w:lang w:eastAsia="ru-RU"/>
        </w:rPr>
        <w:t>Подарки для Елки. Зимняя книга</w:t>
      </w:r>
      <w:r>
        <w:rPr>
          <w:sz w:val="24"/>
          <w:szCs w:val="24"/>
          <w:lang w:eastAsia="ru-RU"/>
        </w:rPr>
        <w:t>».</w:t>
      </w:r>
    </w:p>
    <w:p w:rsidR="00AD49A4" w:rsidRPr="00AE2316" w:rsidRDefault="00AD49A4" w:rsidP="00AD49A4">
      <w:pPr>
        <w:ind w:firstLine="709"/>
        <w:jc w:val="both"/>
        <w:rPr>
          <w:sz w:val="24"/>
          <w:szCs w:val="24"/>
          <w:lang w:eastAsia="ru-RU"/>
        </w:rPr>
      </w:pPr>
      <w:r w:rsidRPr="009D3A63">
        <w:rPr>
          <w:i/>
          <w:sz w:val="24"/>
          <w:szCs w:val="24"/>
          <w:lang w:eastAsia="ru-RU"/>
        </w:rPr>
        <w:t>Проза</w:t>
      </w:r>
      <w:r>
        <w:rPr>
          <w:sz w:val="24"/>
          <w:szCs w:val="24"/>
          <w:lang w:eastAsia="ru-RU"/>
        </w:rPr>
        <w:t xml:space="preserve">: </w:t>
      </w:r>
      <w:r w:rsidRPr="0060323B">
        <w:rPr>
          <w:sz w:val="24"/>
          <w:szCs w:val="24"/>
          <w:lang w:eastAsia="ru-RU"/>
        </w:rPr>
        <w:t xml:space="preserve">И.Зартайская </w:t>
      </w:r>
      <w:r>
        <w:rPr>
          <w:sz w:val="24"/>
          <w:szCs w:val="24"/>
          <w:lang w:eastAsia="ru-RU"/>
        </w:rPr>
        <w:t>«</w:t>
      </w:r>
      <w:r w:rsidRPr="0060323B">
        <w:rPr>
          <w:sz w:val="24"/>
          <w:szCs w:val="24"/>
          <w:lang w:eastAsia="ru-RU"/>
        </w:rPr>
        <w:t>Мышка ищет маму</w:t>
      </w:r>
      <w:r>
        <w:rPr>
          <w:sz w:val="24"/>
          <w:szCs w:val="24"/>
          <w:lang w:eastAsia="ru-RU"/>
        </w:rPr>
        <w:t>», «</w:t>
      </w:r>
      <w:r w:rsidRPr="0060323B">
        <w:rPr>
          <w:sz w:val="24"/>
          <w:szCs w:val="24"/>
          <w:lang w:eastAsia="ru-RU"/>
        </w:rPr>
        <w:t>Подарок для мышки</w:t>
      </w:r>
      <w:r>
        <w:rPr>
          <w:sz w:val="24"/>
          <w:szCs w:val="24"/>
          <w:lang w:eastAsia="ru-RU"/>
        </w:rPr>
        <w:t>», С.</w:t>
      </w:r>
      <w:r w:rsidRPr="0060323B">
        <w:rPr>
          <w:sz w:val="24"/>
          <w:szCs w:val="24"/>
          <w:lang w:eastAsia="ru-RU"/>
        </w:rPr>
        <w:t xml:space="preserve">Могилевская </w:t>
      </w:r>
      <w:r>
        <w:rPr>
          <w:sz w:val="24"/>
          <w:szCs w:val="24"/>
          <w:lang w:eastAsia="ru-RU"/>
        </w:rPr>
        <w:t>«</w:t>
      </w:r>
      <w:r w:rsidRPr="0060323B">
        <w:rPr>
          <w:sz w:val="24"/>
          <w:szCs w:val="24"/>
          <w:lang w:eastAsia="ru-RU"/>
        </w:rPr>
        <w:t xml:space="preserve">Мой папа </w:t>
      </w:r>
      <w:r>
        <w:rPr>
          <w:sz w:val="24"/>
          <w:szCs w:val="24"/>
          <w:lang w:eastAsia="ru-RU"/>
        </w:rPr>
        <w:t>–</w:t>
      </w:r>
      <w:r w:rsidRPr="0060323B">
        <w:rPr>
          <w:sz w:val="24"/>
          <w:szCs w:val="24"/>
          <w:lang w:eastAsia="ru-RU"/>
        </w:rPr>
        <w:t xml:space="preserve"> волшебник</w:t>
      </w:r>
      <w:r>
        <w:rPr>
          <w:sz w:val="24"/>
          <w:szCs w:val="24"/>
          <w:lang w:eastAsia="ru-RU"/>
        </w:rPr>
        <w:t>», А.</w:t>
      </w:r>
      <w:r w:rsidRPr="005738C9">
        <w:rPr>
          <w:sz w:val="24"/>
          <w:szCs w:val="24"/>
          <w:lang w:eastAsia="ru-RU"/>
        </w:rPr>
        <w:t xml:space="preserve">Орлова </w:t>
      </w:r>
      <w:r>
        <w:rPr>
          <w:sz w:val="24"/>
          <w:szCs w:val="24"/>
          <w:lang w:eastAsia="ru-RU"/>
        </w:rPr>
        <w:t>«</w:t>
      </w:r>
      <w:r w:rsidRPr="005738C9">
        <w:rPr>
          <w:sz w:val="24"/>
          <w:szCs w:val="24"/>
          <w:lang w:eastAsia="ru-RU"/>
        </w:rPr>
        <w:t>Обожаю ходить по облакам</w:t>
      </w:r>
      <w:r>
        <w:rPr>
          <w:sz w:val="24"/>
          <w:szCs w:val="24"/>
          <w:lang w:eastAsia="ru-RU"/>
        </w:rPr>
        <w:t>»,</w:t>
      </w:r>
      <w:r w:rsidRPr="00665C95">
        <w:t xml:space="preserve"> </w:t>
      </w:r>
      <w:r w:rsidRPr="0060323B">
        <w:rPr>
          <w:sz w:val="24"/>
          <w:szCs w:val="24"/>
          <w:lang w:eastAsia="ru-RU"/>
        </w:rPr>
        <w:t xml:space="preserve">Е. Панфилова </w:t>
      </w:r>
      <w:r>
        <w:rPr>
          <w:sz w:val="24"/>
          <w:szCs w:val="24"/>
          <w:lang w:eastAsia="ru-RU"/>
        </w:rPr>
        <w:t>«</w:t>
      </w:r>
      <w:r w:rsidRPr="0060323B">
        <w:rPr>
          <w:sz w:val="24"/>
          <w:szCs w:val="24"/>
          <w:lang w:eastAsia="ru-RU"/>
        </w:rPr>
        <w:t>Ашуни. Сказка с рябиновой ветки</w:t>
      </w:r>
      <w:r>
        <w:rPr>
          <w:sz w:val="24"/>
          <w:szCs w:val="24"/>
          <w:lang w:eastAsia="ru-RU"/>
        </w:rPr>
        <w:t>», Ю</w:t>
      </w:r>
      <w:r w:rsidRPr="0060323B">
        <w:rPr>
          <w:sz w:val="24"/>
          <w:szCs w:val="24"/>
          <w:lang w:eastAsia="ru-RU"/>
        </w:rPr>
        <w:t xml:space="preserve">.Симбирская </w:t>
      </w:r>
      <w:r>
        <w:rPr>
          <w:sz w:val="24"/>
          <w:szCs w:val="24"/>
          <w:lang w:eastAsia="ru-RU"/>
        </w:rPr>
        <w:t>«</w:t>
      </w:r>
      <w:r w:rsidRPr="0060323B">
        <w:rPr>
          <w:sz w:val="24"/>
          <w:szCs w:val="24"/>
          <w:lang w:eastAsia="ru-RU"/>
        </w:rPr>
        <w:t>Лапин</w:t>
      </w:r>
      <w:r>
        <w:rPr>
          <w:sz w:val="24"/>
          <w:szCs w:val="24"/>
          <w:lang w:eastAsia="ru-RU"/>
        </w:rPr>
        <w:t xml:space="preserve">», </w:t>
      </w:r>
      <w:r w:rsidRPr="00554673">
        <w:rPr>
          <w:sz w:val="24"/>
          <w:szCs w:val="24"/>
          <w:lang w:eastAsia="ru-RU"/>
        </w:rPr>
        <w:t>О</w:t>
      </w:r>
      <w:r>
        <w:rPr>
          <w:sz w:val="24"/>
          <w:szCs w:val="24"/>
          <w:lang w:eastAsia="ru-RU"/>
        </w:rPr>
        <w:t>.</w:t>
      </w:r>
      <w:r w:rsidRPr="00554673">
        <w:rPr>
          <w:sz w:val="24"/>
          <w:szCs w:val="24"/>
          <w:lang w:eastAsia="ru-RU"/>
        </w:rPr>
        <w:t>Фадеева</w:t>
      </w:r>
      <w:r>
        <w:rPr>
          <w:sz w:val="24"/>
          <w:szCs w:val="24"/>
          <w:lang w:eastAsia="ru-RU"/>
        </w:rPr>
        <w:t xml:space="preserve"> «</w:t>
      </w:r>
      <w:r w:rsidRPr="00554673">
        <w:rPr>
          <w:sz w:val="24"/>
          <w:szCs w:val="24"/>
          <w:lang w:eastAsia="ru-RU"/>
        </w:rPr>
        <w:t>Фрося - ель обыкновенная</w:t>
      </w:r>
      <w:r>
        <w:rPr>
          <w:sz w:val="24"/>
          <w:szCs w:val="24"/>
          <w:lang w:eastAsia="ru-RU"/>
        </w:rPr>
        <w:t>».</w:t>
      </w:r>
    </w:p>
    <w:p w:rsidR="00AD49A4" w:rsidRPr="009D3A63" w:rsidRDefault="00AD49A4" w:rsidP="00AD49A4">
      <w:pPr>
        <w:ind w:firstLine="709"/>
        <w:jc w:val="both"/>
        <w:rPr>
          <w:i/>
          <w:sz w:val="24"/>
          <w:szCs w:val="24"/>
          <w:lang w:eastAsia="ru-RU"/>
        </w:rPr>
      </w:pPr>
      <w:r w:rsidRPr="009D3A63">
        <w:rPr>
          <w:i/>
          <w:sz w:val="24"/>
          <w:szCs w:val="24"/>
          <w:lang w:eastAsia="ru-RU"/>
        </w:rPr>
        <w:t>Произведения поэтов и писателей разных стран</w:t>
      </w:r>
      <w:r>
        <w:rPr>
          <w:i/>
          <w:sz w:val="24"/>
          <w:szCs w:val="24"/>
          <w:lang w:eastAsia="ru-RU"/>
        </w:rPr>
        <w:t>:</w:t>
      </w:r>
    </w:p>
    <w:p w:rsidR="00AD49A4" w:rsidRPr="00665C95" w:rsidRDefault="00AD49A4" w:rsidP="00AD49A4">
      <w:pPr>
        <w:ind w:firstLine="709"/>
        <w:jc w:val="both"/>
        <w:rPr>
          <w:sz w:val="24"/>
          <w:szCs w:val="24"/>
          <w:lang w:eastAsia="ru-RU"/>
        </w:rPr>
      </w:pPr>
      <w:r w:rsidRPr="009D3A63">
        <w:rPr>
          <w:i/>
          <w:sz w:val="24"/>
          <w:szCs w:val="24"/>
          <w:lang w:eastAsia="ru-RU"/>
        </w:rPr>
        <w:t>Поэзия</w:t>
      </w:r>
      <w:r>
        <w:rPr>
          <w:sz w:val="24"/>
          <w:szCs w:val="24"/>
          <w:lang w:eastAsia="ru-RU"/>
        </w:rPr>
        <w:t xml:space="preserve">: </w:t>
      </w:r>
      <w:r w:rsidRPr="00665C95">
        <w:rPr>
          <w:sz w:val="24"/>
          <w:szCs w:val="24"/>
          <w:lang w:eastAsia="ru-RU"/>
        </w:rPr>
        <w:t>Э</w:t>
      </w:r>
      <w:r>
        <w:rPr>
          <w:sz w:val="24"/>
          <w:szCs w:val="24"/>
          <w:lang w:eastAsia="ru-RU"/>
        </w:rPr>
        <w:t>.</w:t>
      </w:r>
      <w:r w:rsidRPr="00665C95">
        <w:rPr>
          <w:sz w:val="24"/>
          <w:szCs w:val="24"/>
          <w:lang w:eastAsia="ru-RU"/>
        </w:rPr>
        <w:t>Граветт</w:t>
      </w:r>
      <w:r>
        <w:rPr>
          <w:sz w:val="24"/>
          <w:szCs w:val="24"/>
          <w:lang w:eastAsia="ru-RU"/>
        </w:rPr>
        <w:t xml:space="preserve"> «</w:t>
      </w:r>
      <w:r w:rsidRPr="00665C95">
        <w:rPr>
          <w:sz w:val="24"/>
          <w:szCs w:val="24"/>
          <w:lang w:eastAsia="ru-RU"/>
        </w:rPr>
        <w:t>Полный порядок</w:t>
      </w:r>
      <w:r>
        <w:rPr>
          <w:sz w:val="24"/>
          <w:szCs w:val="24"/>
          <w:lang w:eastAsia="ru-RU"/>
        </w:rPr>
        <w:t>»</w:t>
      </w:r>
      <w:r w:rsidRPr="00665C95">
        <w:rPr>
          <w:sz w:val="24"/>
          <w:szCs w:val="24"/>
          <w:lang w:eastAsia="ru-RU"/>
        </w:rPr>
        <w:t xml:space="preserve"> (перевод </w:t>
      </w:r>
      <w:r w:rsidRPr="005738C9">
        <w:rPr>
          <w:sz w:val="24"/>
          <w:szCs w:val="24"/>
          <w:lang w:eastAsia="ru-RU"/>
        </w:rPr>
        <w:t>Марина Бородицкая</w:t>
      </w:r>
      <w:r>
        <w:rPr>
          <w:sz w:val="24"/>
          <w:szCs w:val="24"/>
          <w:lang w:eastAsia="ru-RU"/>
        </w:rPr>
        <w:t xml:space="preserve">), </w:t>
      </w:r>
      <w:r w:rsidRPr="00665C95">
        <w:rPr>
          <w:sz w:val="24"/>
          <w:szCs w:val="24"/>
          <w:lang w:eastAsia="ru-RU"/>
        </w:rPr>
        <w:t>Д</w:t>
      </w:r>
      <w:r>
        <w:rPr>
          <w:sz w:val="24"/>
          <w:szCs w:val="24"/>
          <w:lang w:eastAsia="ru-RU"/>
        </w:rPr>
        <w:t>.</w:t>
      </w:r>
      <w:r w:rsidRPr="00665C95">
        <w:rPr>
          <w:sz w:val="24"/>
          <w:szCs w:val="24"/>
          <w:lang w:eastAsia="ru-RU"/>
        </w:rPr>
        <w:t>Дисен</w:t>
      </w:r>
      <w:r>
        <w:rPr>
          <w:sz w:val="24"/>
          <w:szCs w:val="24"/>
          <w:lang w:eastAsia="ru-RU"/>
        </w:rPr>
        <w:t xml:space="preserve"> «</w:t>
      </w:r>
      <w:r w:rsidRPr="00665C95">
        <w:rPr>
          <w:sz w:val="24"/>
          <w:szCs w:val="24"/>
          <w:lang w:eastAsia="ru-RU"/>
        </w:rPr>
        <w:t>Рыбка Унывака</w:t>
      </w:r>
      <w:r>
        <w:rPr>
          <w:sz w:val="24"/>
          <w:szCs w:val="24"/>
          <w:lang w:eastAsia="ru-RU"/>
        </w:rPr>
        <w:t>» (перевод</w:t>
      </w:r>
      <w:r w:rsidRPr="00974AA2">
        <w:rPr>
          <w:sz w:val="24"/>
          <w:szCs w:val="24"/>
          <w:lang w:eastAsia="ru-RU"/>
        </w:rPr>
        <w:t xml:space="preserve"> М.</w:t>
      </w:r>
      <w:r w:rsidRPr="006037DF">
        <w:rPr>
          <w:sz w:val="24"/>
          <w:szCs w:val="24"/>
          <w:lang w:eastAsia="ru-RU"/>
        </w:rPr>
        <w:t>Галин</w:t>
      </w:r>
      <w:r w:rsidRPr="00974AA2">
        <w:rPr>
          <w:sz w:val="24"/>
          <w:szCs w:val="24"/>
          <w:lang w:eastAsia="ru-RU"/>
        </w:rPr>
        <w:t>ой, А.</w:t>
      </w:r>
      <w:r w:rsidRPr="006037DF">
        <w:rPr>
          <w:sz w:val="24"/>
          <w:szCs w:val="24"/>
          <w:lang w:eastAsia="ru-RU"/>
        </w:rPr>
        <w:t>Штыпел</w:t>
      </w:r>
      <w:r w:rsidRPr="00974AA2">
        <w:rPr>
          <w:sz w:val="24"/>
          <w:szCs w:val="24"/>
          <w:lang w:eastAsia="ru-RU"/>
        </w:rPr>
        <w:t>я)</w:t>
      </w:r>
      <w:r w:rsidRPr="006037DF">
        <w:rPr>
          <w:sz w:val="24"/>
          <w:szCs w:val="24"/>
          <w:lang w:eastAsia="ru-RU"/>
        </w:rPr>
        <w:t xml:space="preserve">  </w:t>
      </w:r>
    </w:p>
    <w:p w:rsidR="00AD49A4" w:rsidRDefault="00AD49A4" w:rsidP="00AD49A4">
      <w:pPr>
        <w:ind w:firstLine="709"/>
        <w:jc w:val="both"/>
        <w:rPr>
          <w:sz w:val="24"/>
          <w:szCs w:val="24"/>
          <w:lang w:eastAsia="ru-RU"/>
        </w:rPr>
      </w:pPr>
      <w:r w:rsidRPr="009D3A63">
        <w:rPr>
          <w:i/>
          <w:sz w:val="24"/>
          <w:szCs w:val="24"/>
          <w:lang w:eastAsia="ru-RU"/>
        </w:rPr>
        <w:t>Литературные сказки</w:t>
      </w:r>
      <w:r>
        <w:rPr>
          <w:i/>
          <w:sz w:val="24"/>
          <w:szCs w:val="24"/>
          <w:lang w:eastAsia="ru-RU"/>
        </w:rPr>
        <w:t xml:space="preserve">, рассказы: </w:t>
      </w:r>
      <w:r w:rsidRPr="00FF6941">
        <w:rPr>
          <w:sz w:val="24"/>
          <w:szCs w:val="24"/>
          <w:lang w:eastAsia="ru-RU"/>
        </w:rPr>
        <w:t>Л</w:t>
      </w:r>
      <w:r w:rsidRPr="00F31BB0">
        <w:rPr>
          <w:sz w:val="24"/>
          <w:szCs w:val="24"/>
          <w:lang w:eastAsia="ru-RU"/>
        </w:rPr>
        <w:t xml:space="preserve">. </w:t>
      </w:r>
      <w:r w:rsidRPr="00FF6941">
        <w:rPr>
          <w:sz w:val="24"/>
          <w:szCs w:val="24"/>
          <w:lang w:eastAsia="ru-RU"/>
        </w:rPr>
        <w:t>Клинтинг</w:t>
      </w:r>
      <w:r w:rsidRPr="00F31BB0">
        <w:rPr>
          <w:sz w:val="24"/>
          <w:szCs w:val="24"/>
          <w:lang w:eastAsia="ru-RU"/>
        </w:rPr>
        <w:t xml:space="preserve"> «Истории про </w:t>
      </w:r>
      <w:r w:rsidRPr="00FF6941">
        <w:rPr>
          <w:sz w:val="24"/>
          <w:szCs w:val="24"/>
          <w:lang w:eastAsia="ru-RU"/>
        </w:rPr>
        <w:t>Кастора</w:t>
      </w:r>
      <w:r w:rsidRPr="00F31BB0">
        <w:rPr>
          <w:sz w:val="24"/>
          <w:szCs w:val="24"/>
          <w:lang w:eastAsia="ru-RU"/>
        </w:rPr>
        <w:t>» (п</w:t>
      </w:r>
      <w:r w:rsidRPr="00FF6941">
        <w:rPr>
          <w:sz w:val="24"/>
          <w:szCs w:val="24"/>
          <w:lang w:eastAsia="ru-RU"/>
        </w:rPr>
        <w:t>еревод К</w:t>
      </w:r>
      <w:r w:rsidRPr="00F31BB0">
        <w:rPr>
          <w:sz w:val="24"/>
          <w:szCs w:val="24"/>
          <w:lang w:eastAsia="ru-RU"/>
        </w:rPr>
        <w:t>.</w:t>
      </w:r>
      <w:r w:rsidRPr="00FF6941">
        <w:rPr>
          <w:sz w:val="24"/>
          <w:szCs w:val="24"/>
          <w:lang w:eastAsia="ru-RU"/>
        </w:rPr>
        <w:t>Коваленко</w:t>
      </w:r>
      <w:r w:rsidRPr="00F31BB0">
        <w:rPr>
          <w:sz w:val="24"/>
          <w:szCs w:val="24"/>
          <w:lang w:eastAsia="ru-RU"/>
        </w:rPr>
        <w:t>)</w:t>
      </w:r>
      <w:r>
        <w:rPr>
          <w:sz w:val="24"/>
          <w:szCs w:val="24"/>
          <w:lang w:eastAsia="ru-RU"/>
        </w:rPr>
        <w:t xml:space="preserve">, В. </w:t>
      </w:r>
      <w:r w:rsidRPr="0060323B">
        <w:rPr>
          <w:sz w:val="24"/>
          <w:szCs w:val="24"/>
          <w:lang w:eastAsia="ru-RU"/>
        </w:rPr>
        <w:t xml:space="preserve">Ли Бертон </w:t>
      </w:r>
      <w:r>
        <w:rPr>
          <w:sz w:val="24"/>
          <w:szCs w:val="24"/>
          <w:lang w:eastAsia="ru-RU"/>
        </w:rPr>
        <w:t>«</w:t>
      </w:r>
      <w:r w:rsidRPr="0060323B">
        <w:rPr>
          <w:sz w:val="24"/>
          <w:szCs w:val="24"/>
          <w:lang w:eastAsia="ru-RU"/>
        </w:rPr>
        <w:t>Маленький Домик</w:t>
      </w:r>
      <w:r>
        <w:rPr>
          <w:sz w:val="24"/>
          <w:szCs w:val="24"/>
          <w:lang w:eastAsia="ru-RU"/>
        </w:rPr>
        <w:t>»</w:t>
      </w:r>
      <w:r w:rsidRPr="00F31BB0">
        <w:rPr>
          <w:sz w:val="24"/>
          <w:szCs w:val="24"/>
          <w:lang w:eastAsia="ru-RU"/>
        </w:rPr>
        <w:t xml:space="preserve"> </w:t>
      </w:r>
      <w:r>
        <w:rPr>
          <w:sz w:val="24"/>
          <w:szCs w:val="24"/>
          <w:lang w:eastAsia="ru-RU"/>
        </w:rPr>
        <w:t>(перевод Ю.Шипкова), Д.</w:t>
      </w:r>
      <w:r w:rsidRPr="0060323B">
        <w:rPr>
          <w:sz w:val="24"/>
          <w:szCs w:val="24"/>
          <w:lang w:eastAsia="ru-RU"/>
        </w:rPr>
        <w:t xml:space="preserve">Макки </w:t>
      </w:r>
      <w:r>
        <w:rPr>
          <w:sz w:val="24"/>
          <w:szCs w:val="24"/>
          <w:lang w:eastAsia="ru-RU"/>
        </w:rPr>
        <w:t>«</w:t>
      </w:r>
      <w:r w:rsidRPr="0060323B">
        <w:rPr>
          <w:sz w:val="24"/>
          <w:szCs w:val="24"/>
          <w:lang w:eastAsia="ru-RU"/>
        </w:rPr>
        <w:t>Элмер</w:t>
      </w:r>
      <w:r>
        <w:rPr>
          <w:sz w:val="24"/>
          <w:szCs w:val="24"/>
          <w:lang w:eastAsia="ru-RU"/>
        </w:rPr>
        <w:t>» (перевод М.Людковской), Б.</w:t>
      </w:r>
      <w:r w:rsidRPr="0060323B">
        <w:rPr>
          <w:sz w:val="24"/>
          <w:szCs w:val="24"/>
          <w:lang w:eastAsia="ru-RU"/>
        </w:rPr>
        <w:t xml:space="preserve">Патерсон, </w:t>
      </w:r>
      <w:r>
        <w:rPr>
          <w:sz w:val="24"/>
          <w:szCs w:val="24"/>
          <w:lang w:eastAsia="ru-RU"/>
        </w:rPr>
        <w:t>С.</w:t>
      </w:r>
      <w:r w:rsidRPr="0060323B">
        <w:rPr>
          <w:sz w:val="24"/>
          <w:szCs w:val="24"/>
          <w:lang w:eastAsia="ru-RU"/>
        </w:rPr>
        <w:t xml:space="preserve">Патерсон </w:t>
      </w:r>
      <w:r>
        <w:rPr>
          <w:sz w:val="24"/>
          <w:szCs w:val="24"/>
          <w:lang w:eastAsia="ru-RU"/>
        </w:rPr>
        <w:t>«</w:t>
      </w:r>
      <w:r w:rsidRPr="0060323B">
        <w:rPr>
          <w:sz w:val="24"/>
          <w:szCs w:val="24"/>
          <w:lang w:eastAsia="ru-RU"/>
        </w:rPr>
        <w:t>Сказки Лисьего Леса</w:t>
      </w:r>
      <w:r>
        <w:rPr>
          <w:sz w:val="24"/>
          <w:szCs w:val="24"/>
          <w:lang w:eastAsia="ru-RU"/>
        </w:rPr>
        <w:t>»</w:t>
      </w:r>
      <w:r w:rsidRPr="00F31BB0">
        <w:rPr>
          <w:sz w:val="24"/>
          <w:szCs w:val="24"/>
          <w:lang w:eastAsia="ru-RU"/>
        </w:rPr>
        <w:t xml:space="preserve"> </w:t>
      </w:r>
      <w:r>
        <w:rPr>
          <w:sz w:val="24"/>
          <w:szCs w:val="24"/>
          <w:lang w:eastAsia="ru-RU"/>
        </w:rPr>
        <w:t>(перевод В.Полищука), П.</w:t>
      </w:r>
      <w:r w:rsidRPr="0060323B">
        <w:rPr>
          <w:sz w:val="24"/>
          <w:szCs w:val="24"/>
          <w:lang w:eastAsia="ru-RU"/>
        </w:rPr>
        <w:t xml:space="preserve">Стюарт </w:t>
      </w:r>
      <w:r>
        <w:rPr>
          <w:sz w:val="24"/>
          <w:szCs w:val="24"/>
          <w:lang w:eastAsia="ru-RU"/>
        </w:rPr>
        <w:t>«</w:t>
      </w:r>
      <w:r w:rsidRPr="0060323B">
        <w:rPr>
          <w:sz w:val="24"/>
          <w:szCs w:val="24"/>
          <w:lang w:eastAsia="ru-RU"/>
        </w:rPr>
        <w:t>Сказки о Ёжике и Кролике</w:t>
      </w:r>
      <w:r>
        <w:rPr>
          <w:sz w:val="24"/>
          <w:szCs w:val="24"/>
          <w:lang w:eastAsia="ru-RU"/>
        </w:rPr>
        <w:t xml:space="preserve">», </w:t>
      </w:r>
      <w:r w:rsidRPr="0060323B">
        <w:rPr>
          <w:sz w:val="24"/>
          <w:szCs w:val="24"/>
          <w:lang w:eastAsia="ru-RU"/>
        </w:rPr>
        <w:t>А</w:t>
      </w:r>
      <w:r>
        <w:rPr>
          <w:sz w:val="24"/>
          <w:szCs w:val="24"/>
          <w:lang w:eastAsia="ru-RU"/>
        </w:rPr>
        <w:t>.</w:t>
      </w:r>
      <w:r w:rsidRPr="0060323B">
        <w:rPr>
          <w:sz w:val="24"/>
          <w:szCs w:val="24"/>
          <w:lang w:eastAsia="ru-RU"/>
        </w:rPr>
        <w:t xml:space="preserve">Шмидт </w:t>
      </w:r>
      <w:r>
        <w:rPr>
          <w:sz w:val="24"/>
          <w:szCs w:val="24"/>
          <w:lang w:eastAsia="ru-RU"/>
        </w:rPr>
        <w:t>«</w:t>
      </w:r>
      <w:r w:rsidRPr="0060323B">
        <w:rPr>
          <w:sz w:val="24"/>
          <w:szCs w:val="24"/>
          <w:lang w:eastAsia="ru-RU"/>
        </w:rPr>
        <w:t>Саша и Маша. Рассказы для детей</w:t>
      </w:r>
      <w:r>
        <w:rPr>
          <w:sz w:val="24"/>
          <w:szCs w:val="24"/>
          <w:lang w:eastAsia="ru-RU"/>
        </w:rPr>
        <w:t>»</w:t>
      </w:r>
      <w:r w:rsidRPr="00F31BB0">
        <w:rPr>
          <w:sz w:val="24"/>
          <w:szCs w:val="24"/>
          <w:lang w:eastAsia="ru-RU"/>
        </w:rPr>
        <w:t xml:space="preserve"> </w:t>
      </w:r>
      <w:r>
        <w:rPr>
          <w:sz w:val="24"/>
          <w:szCs w:val="24"/>
          <w:lang w:eastAsia="ru-RU"/>
        </w:rPr>
        <w:t>(перевод</w:t>
      </w:r>
      <w:r w:rsidRPr="00F31BB0">
        <w:rPr>
          <w:sz w:val="24"/>
          <w:szCs w:val="24"/>
          <w:lang w:eastAsia="ru-RU"/>
        </w:rPr>
        <w:t xml:space="preserve"> </w:t>
      </w:r>
      <w:r>
        <w:rPr>
          <w:sz w:val="24"/>
          <w:szCs w:val="24"/>
          <w:lang w:eastAsia="ru-RU"/>
        </w:rPr>
        <w:t>И.</w:t>
      </w:r>
      <w:r w:rsidRPr="00F31BB0">
        <w:rPr>
          <w:sz w:val="24"/>
          <w:szCs w:val="24"/>
          <w:lang w:eastAsia="ru-RU"/>
        </w:rPr>
        <w:t>Трофимов</w:t>
      </w:r>
      <w:r>
        <w:rPr>
          <w:sz w:val="24"/>
          <w:szCs w:val="24"/>
          <w:lang w:eastAsia="ru-RU"/>
        </w:rPr>
        <w:t>ой).</w:t>
      </w:r>
    </w:p>
    <w:p w:rsidR="00AD49A4" w:rsidRPr="00AE2316" w:rsidRDefault="00AD49A4" w:rsidP="00AD49A4">
      <w:pPr>
        <w:ind w:firstLine="709"/>
        <w:jc w:val="both"/>
        <w:rPr>
          <w:sz w:val="24"/>
          <w:szCs w:val="24"/>
          <w:lang w:eastAsia="ru-RU"/>
        </w:rPr>
      </w:pPr>
    </w:p>
    <w:p w:rsidR="00AD49A4" w:rsidRPr="000552A9" w:rsidRDefault="00AD49A4" w:rsidP="00AD49A4">
      <w:pPr>
        <w:ind w:firstLine="709"/>
        <w:jc w:val="both"/>
        <w:rPr>
          <w:b/>
          <w:i/>
          <w:sz w:val="24"/>
          <w:szCs w:val="24"/>
          <w:lang w:eastAsia="ru-RU"/>
        </w:rPr>
      </w:pPr>
      <w:r w:rsidRPr="00AE0267">
        <w:rPr>
          <w:b/>
          <w:i/>
          <w:sz w:val="24"/>
          <w:szCs w:val="24"/>
          <w:lang w:eastAsia="ru-RU"/>
        </w:rPr>
        <w:t>От 6 до 7 лет</w:t>
      </w:r>
    </w:p>
    <w:p w:rsidR="00AD49A4" w:rsidRDefault="00AD49A4" w:rsidP="00AD49A4">
      <w:pPr>
        <w:ind w:firstLine="709"/>
        <w:jc w:val="both"/>
        <w:rPr>
          <w:sz w:val="24"/>
          <w:szCs w:val="24"/>
          <w:lang w:eastAsia="ru-RU"/>
        </w:rPr>
      </w:pPr>
      <w:r w:rsidRPr="009D3A63">
        <w:rPr>
          <w:i/>
          <w:sz w:val="24"/>
          <w:szCs w:val="24"/>
          <w:lang w:eastAsia="ru-RU"/>
        </w:rPr>
        <w:t>Произведения поэтов и писателей России</w:t>
      </w:r>
      <w:r>
        <w:rPr>
          <w:i/>
          <w:sz w:val="24"/>
          <w:szCs w:val="24"/>
          <w:lang w:eastAsia="ru-RU"/>
        </w:rPr>
        <w:t xml:space="preserve">: </w:t>
      </w:r>
      <w:r w:rsidRPr="00FF6941">
        <w:rPr>
          <w:sz w:val="24"/>
          <w:szCs w:val="24"/>
          <w:lang w:eastAsia="ru-RU"/>
        </w:rPr>
        <w:t>И</w:t>
      </w:r>
      <w:r>
        <w:rPr>
          <w:sz w:val="24"/>
          <w:szCs w:val="24"/>
          <w:lang w:eastAsia="ru-RU"/>
        </w:rPr>
        <w:t>.</w:t>
      </w:r>
      <w:r w:rsidRPr="00FF6941">
        <w:rPr>
          <w:sz w:val="24"/>
          <w:szCs w:val="24"/>
          <w:lang w:eastAsia="ru-RU"/>
        </w:rPr>
        <w:t>Бродский</w:t>
      </w:r>
      <w:r>
        <w:rPr>
          <w:sz w:val="24"/>
          <w:szCs w:val="24"/>
          <w:lang w:eastAsia="ru-RU"/>
        </w:rPr>
        <w:t xml:space="preserve"> «</w:t>
      </w:r>
      <w:r w:rsidRPr="00FF6941">
        <w:rPr>
          <w:sz w:val="24"/>
          <w:szCs w:val="24"/>
          <w:lang w:eastAsia="ru-RU"/>
        </w:rPr>
        <w:t>Баллада о маленьком буксире</w:t>
      </w:r>
      <w:r>
        <w:rPr>
          <w:sz w:val="24"/>
          <w:szCs w:val="24"/>
          <w:lang w:eastAsia="ru-RU"/>
        </w:rPr>
        <w:t xml:space="preserve">», </w:t>
      </w:r>
      <w:r w:rsidRPr="005738C9">
        <w:rPr>
          <w:sz w:val="24"/>
          <w:szCs w:val="24"/>
          <w:lang w:eastAsia="ru-RU"/>
        </w:rPr>
        <w:t>М</w:t>
      </w:r>
      <w:r>
        <w:rPr>
          <w:sz w:val="24"/>
          <w:szCs w:val="24"/>
          <w:lang w:eastAsia="ru-RU"/>
        </w:rPr>
        <w:t>.</w:t>
      </w:r>
      <w:r w:rsidRPr="005738C9">
        <w:rPr>
          <w:sz w:val="24"/>
          <w:szCs w:val="24"/>
          <w:lang w:eastAsia="ru-RU"/>
        </w:rPr>
        <w:t xml:space="preserve"> Моравская</w:t>
      </w:r>
      <w:r>
        <w:rPr>
          <w:sz w:val="24"/>
          <w:szCs w:val="24"/>
          <w:lang w:eastAsia="ru-RU"/>
        </w:rPr>
        <w:t xml:space="preserve"> «</w:t>
      </w:r>
      <w:r w:rsidRPr="005738C9">
        <w:rPr>
          <w:sz w:val="24"/>
          <w:szCs w:val="24"/>
          <w:lang w:eastAsia="ru-RU"/>
        </w:rPr>
        <w:t>Апельсинные корки</w:t>
      </w:r>
      <w:r>
        <w:rPr>
          <w:sz w:val="24"/>
          <w:szCs w:val="24"/>
          <w:lang w:eastAsia="ru-RU"/>
        </w:rPr>
        <w:t>», Ю.</w:t>
      </w:r>
      <w:hyperlink r:id="rId14" w:tooltip="Симбирская Юлия Станиславовна" w:history="1">
        <w:r w:rsidRPr="00665C95">
          <w:rPr>
            <w:sz w:val="24"/>
            <w:szCs w:val="24"/>
            <w:lang w:eastAsia="ru-RU"/>
          </w:rPr>
          <w:t>Симбирская</w:t>
        </w:r>
      </w:hyperlink>
      <w:r>
        <w:rPr>
          <w:sz w:val="24"/>
          <w:szCs w:val="24"/>
          <w:lang w:eastAsia="ru-RU"/>
        </w:rPr>
        <w:t xml:space="preserve"> «</w:t>
      </w:r>
      <w:hyperlink r:id="rId15" w:tooltip="Юлия Симбирская - Наперегонки" w:history="1">
        <w:r w:rsidRPr="00957EE1">
          <w:rPr>
            <w:sz w:val="24"/>
            <w:szCs w:val="24"/>
            <w:lang w:eastAsia="ru-RU"/>
          </w:rPr>
          <w:t>Наперегонки</w:t>
        </w:r>
      </w:hyperlink>
      <w:r>
        <w:rPr>
          <w:sz w:val="24"/>
          <w:szCs w:val="24"/>
          <w:lang w:eastAsia="ru-RU"/>
        </w:rPr>
        <w:t>», Л.Чернаков «Часы с квакушкой».</w:t>
      </w:r>
    </w:p>
    <w:p w:rsidR="00AD49A4" w:rsidRPr="00E20A8F" w:rsidRDefault="00AD49A4" w:rsidP="00AD49A4">
      <w:pPr>
        <w:ind w:firstLine="709"/>
        <w:jc w:val="both"/>
        <w:rPr>
          <w:sz w:val="24"/>
          <w:szCs w:val="24"/>
          <w:lang w:eastAsia="ru-RU"/>
        </w:rPr>
      </w:pPr>
      <w:r w:rsidRPr="009D3A63">
        <w:rPr>
          <w:i/>
          <w:sz w:val="24"/>
          <w:szCs w:val="24"/>
          <w:lang w:eastAsia="ru-RU"/>
        </w:rPr>
        <w:t>Проза</w:t>
      </w:r>
      <w:r>
        <w:rPr>
          <w:sz w:val="24"/>
          <w:szCs w:val="24"/>
          <w:lang w:eastAsia="ru-RU"/>
        </w:rPr>
        <w:t>: К.</w:t>
      </w:r>
      <w:r w:rsidRPr="0060323B">
        <w:rPr>
          <w:sz w:val="24"/>
          <w:szCs w:val="24"/>
          <w:lang w:eastAsia="ru-RU"/>
        </w:rPr>
        <w:t xml:space="preserve">Мартынова, </w:t>
      </w:r>
      <w:r>
        <w:rPr>
          <w:sz w:val="24"/>
          <w:szCs w:val="24"/>
          <w:lang w:eastAsia="ru-RU"/>
        </w:rPr>
        <w:t>О.</w:t>
      </w:r>
      <w:r w:rsidRPr="0060323B">
        <w:rPr>
          <w:sz w:val="24"/>
          <w:szCs w:val="24"/>
          <w:lang w:eastAsia="ru-RU"/>
        </w:rPr>
        <w:t>Василиади</w:t>
      </w:r>
      <w:r>
        <w:rPr>
          <w:sz w:val="24"/>
          <w:szCs w:val="24"/>
          <w:lang w:eastAsia="ru-RU"/>
        </w:rPr>
        <w:t xml:space="preserve"> «</w:t>
      </w:r>
      <w:r w:rsidRPr="0060323B">
        <w:rPr>
          <w:sz w:val="24"/>
          <w:szCs w:val="24"/>
          <w:lang w:eastAsia="ru-RU"/>
        </w:rPr>
        <w:t>Елка, кот и Новый год</w:t>
      </w:r>
      <w:r>
        <w:rPr>
          <w:sz w:val="24"/>
          <w:szCs w:val="24"/>
          <w:lang w:eastAsia="ru-RU"/>
        </w:rPr>
        <w:t xml:space="preserve">», </w:t>
      </w:r>
      <w:r w:rsidRPr="0060323B">
        <w:rPr>
          <w:sz w:val="24"/>
          <w:szCs w:val="24"/>
          <w:lang w:eastAsia="ru-RU"/>
        </w:rPr>
        <w:t xml:space="preserve">Е.Ракитина </w:t>
      </w:r>
      <w:r>
        <w:rPr>
          <w:sz w:val="24"/>
          <w:szCs w:val="24"/>
          <w:lang w:eastAsia="ru-RU"/>
        </w:rPr>
        <w:t>«</w:t>
      </w:r>
      <w:r w:rsidRPr="0060323B">
        <w:rPr>
          <w:sz w:val="24"/>
          <w:szCs w:val="24"/>
          <w:lang w:eastAsia="ru-RU"/>
        </w:rPr>
        <w:t>Приключения новогодних игрушек</w:t>
      </w:r>
      <w:r>
        <w:rPr>
          <w:sz w:val="24"/>
          <w:szCs w:val="24"/>
          <w:lang w:eastAsia="ru-RU"/>
        </w:rPr>
        <w:t>», «С</w:t>
      </w:r>
      <w:r w:rsidRPr="00665C95">
        <w:rPr>
          <w:sz w:val="24"/>
          <w:szCs w:val="24"/>
          <w:lang w:eastAsia="ru-RU"/>
        </w:rPr>
        <w:t>ерёжик</w:t>
      </w:r>
      <w:r>
        <w:rPr>
          <w:sz w:val="24"/>
          <w:szCs w:val="24"/>
          <w:lang w:eastAsia="ru-RU"/>
        </w:rPr>
        <w:t xml:space="preserve">», </w:t>
      </w:r>
      <w:r w:rsidRPr="00E20A8F">
        <w:rPr>
          <w:sz w:val="24"/>
          <w:szCs w:val="24"/>
          <w:lang w:eastAsia="ru-RU"/>
        </w:rPr>
        <w:t>О.Фадеева «Мне письмо!»</w:t>
      </w:r>
      <w:r>
        <w:rPr>
          <w:sz w:val="24"/>
          <w:szCs w:val="24"/>
          <w:lang w:eastAsia="ru-RU"/>
        </w:rPr>
        <w:t>.</w:t>
      </w:r>
    </w:p>
    <w:p w:rsidR="00AD49A4" w:rsidRPr="009D3A63" w:rsidRDefault="00AD49A4" w:rsidP="00AD49A4">
      <w:pPr>
        <w:ind w:firstLine="709"/>
        <w:jc w:val="both"/>
        <w:rPr>
          <w:i/>
          <w:sz w:val="24"/>
          <w:szCs w:val="24"/>
          <w:lang w:eastAsia="ru-RU"/>
        </w:rPr>
      </w:pPr>
      <w:r w:rsidRPr="009D3A63">
        <w:rPr>
          <w:i/>
          <w:sz w:val="24"/>
          <w:szCs w:val="24"/>
          <w:lang w:eastAsia="ru-RU"/>
        </w:rPr>
        <w:t>Произведения поэтов и писателей разных стран</w:t>
      </w:r>
      <w:r>
        <w:rPr>
          <w:i/>
          <w:sz w:val="24"/>
          <w:szCs w:val="24"/>
          <w:lang w:eastAsia="ru-RU"/>
        </w:rPr>
        <w:t>:</w:t>
      </w:r>
    </w:p>
    <w:p w:rsidR="00AD49A4" w:rsidRPr="00AF2DA9" w:rsidRDefault="00AD49A4" w:rsidP="00AD49A4">
      <w:pPr>
        <w:ind w:firstLine="709"/>
        <w:jc w:val="both"/>
        <w:rPr>
          <w:sz w:val="24"/>
          <w:szCs w:val="24"/>
          <w:lang w:eastAsia="ru-RU"/>
        </w:rPr>
      </w:pPr>
      <w:r w:rsidRPr="009D3A63">
        <w:rPr>
          <w:i/>
          <w:sz w:val="24"/>
          <w:szCs w:val="24"/>
          <w:lang w:eastAsia="ru-RU"/>
        </w:rPr>
        <w:t>Поэзия</w:t>
      </w:r>
      <w:r>
        <w:rPr>
          <w:sz w:val="24"/>
          <w:szCs w:val="24"/>
          <w:lang w:eastAsia="ru-RU"/>
        </w:rPr>
        <w:t xml:space="preserve">: </w:t>
      </w:r>
      <w:r w:rsidRPr="00AF2DA9">
        <w:rPr>
          <w:sz w:val="24"/>
          <w:szCs w:val="24"/>
          <w:lang w:eastAsia="ru-RU"/>
        </w:rPr>
        <w:t>А</w:t>
      </w:r>
      <w:r>
        <w:rPr>
          <w:sz w:val="24"/>
          <w:szCs w:val="24"/>
          <w:lang w:eastAsia="ru-RU"/>
        </w:rPr>
        <w:t>.</w:t>
      </w:r>
      <w:r w:rsidRPr="00AF2DA9">
        <w:rPr>
          <w:sz w:val="24"/>
          <w:szCs w:val="24"/>
          <w:lang w:eastAsia="ru-RU"/>
        </w:rPr>
        <w:t>Бети</w:t>
      </w:r>
      <w:r>
        <w:rPr>
          <w:sz w:val="24"/>
          <w:szCs w:val="24"/>
          <w:lang w:eastAsia="ru-RU"/>
        </w:rPr>
        <w:t xml:space="preserve"> «</w:t>
      </w:r>
      <w:r w:rsidRPr="00AF2DA9">
        <w:rPr>
          <w:sz w:val="24"/>
          <w:szCs w:val="24"/>
          <w:lang w:eastAsia="ru-RU"/>
        </w:rPr>
        <w:t>Гектор – архитектор</w:t>
      </w:r>
      <w:r>
        <w:rPr>
          <w:sz w:val="24"/>
          <w:szCs w:val="24"/>
          <w:lang w:eastAsia="ru-RU"/>
        </w:rPr>
        <w:t>»</w:t>
      </w:r>
      <w:r w:rsidRPr="00AF2DA9">
        <w:rPr>
          <w:sz w:val="24"/>
          <w:szCs w:val="24"/>
          <w:lang w:eastAsia="ru-RU"/>
        </w:rPr>
        <w:t xml:space="preserve">, </w:t>
      </w:r>
      <w:r>
        <w:rPr>
          <w:sz w:val="24"/>
          <w:szCs w:val="24"/>
          <w:lang w:eastAsia="ru-RU"/>
        </w:rPr>
        <w:t>«</w:t>
      </w:r>
      <w:r w:rsidRPr="00AF2DA9">
        <w:rPr>
          <w:sz w:val="24"/>
          <w:szCs w:val="24"/>
          <w:lang w:eastAsia="ru-RU"/>
        </w:rPr>
        <w:t>Роза Ривера</w:t>
      </w:r>
      <w:r>
        <w:rPr>
          <w:sz w:val="24"/>
          <w:szCs w:val="24"/>
          <w:lang w:eastAsia="ru-RU"/>
        </w:rPr>
        <w:t xml:space="preserve"> -</w:t>
      </w:r>
      <w:r w:rsidRPr="00AF2DA9">
        <w:rPr>
          <w:sz w:val="24"/>
          <w:szCs w:val="24"/>
          <w:lang w:eastAsia="ru-RU"/>
        </w:rPr>
        <w:t xml:space="preserve"> инженер</w:t>
      </w:r>
      <w:r>
        <w:rPr>
          <w:sz w:val="24"/>
          <w:szCs w:val="24"/>
          <w:lang w:eastAsia="ru-RU"/>
        </w:rPr>
        <w:t>»</w:t>
      </w:r>
      <w:r w:rsidRPr="00AF2DA9">
        <w:rPr>
          <w:sz w:val="24"/>
          <w:szCs w:val="24"/>
          <w:lang w:eastAsia="ru-RU"/>
        </w:rPr>
        <w:t xml:space="preserve"> </w:t>
      </w:r>
      <w:r>
        <w:rPr>
          <w:sz w:val="24"/>
          <w:szCs w:val="24"/>
          <w:lang w:eastAsia="ru-RU"/>
        </w:rPr>
        <w:t>(перевод</w:t>
      </w:r>
      <w:r w:rsidRPr="00974AA2">
        <w:rPr>
          <w:sz w:val="24"/>
          <w:szCs w:val="24"/>
          <w:lang w:eastAsia="ru-RU"/>
        </w:rPr>
        <w:t xml:space="preserve"> М.</w:t>
      </w:r>
      <w:r w:rsidRPr="006037DF">
        <w:rPr>
          <w:sz w:val="24"/>
          <w:szCs w:val="24"/>
          <w:lang w:eastAsia="ru-RU"/>
        </w:rPr>
        <w:t>Галин</w:t>
      </w:r>
      <w:r w:rsidRPr="00974AA2">
        <w:rPr>
          <w:sz w:val="24"/>
          <w:szCs w:val="24"/>
          <w:lang w:eastAsia="ru-RU"/>
        </w:rPr>
        <w:t xml:space="preserve">ой, </w:t>
      </w:r>
      <w:r w:rsidRPr="00974AA2">
        <w:rPr>
          <w:sz w:val="24"/>
          <w:szCs w:val="24"/>
          <w:lang w:eastAsia="ru-RU"/>
        </w:rPr>
        <w:lastRenderedPageBreak/>
        <w:t>А.</w:t>
      </w:r>
      <w:r w:rsidRPr="006037DF">
        <w:rPr>
          <w:sz w:val="24"/>
          <w:szCs w:val="24"/>
          <w:lang w:eastAsia="ru-RU"/>
        </w:rPr>
        <w:t>Штыпел</w:t>
      </w:r>
      <w:r w:rsidRPr="00974AA2">
        <w:rPr>
          <w:sz w:val="24"/>
          <w:szCs w:val="24"/>
          <w:lang w:eastAsia="ru-RU"/>
        </w:rPr>
        <w:t>я)</w:t>
      </w:r>
      <w:r>
        <w:rPr>
          <w:sz w:val="24"/>
          <w:szCs w:val="24"/>
          <w:lang w:eastAsia="ru-RU"/>
        </w:rPr>
        <w:t>.</w:t>
      </w:r>
    </w:p>
    <w:p w:rsidR="00AD49A4" w:rsidRPr="000552A9" w:rsidRDefault="00AD49A4" w:rsidP="00AD49A4">
      <w:pPr>
        <w:ind w:firstLine="709"/>
        <w:jc w:val="both"/>
        <w:rPr>
          <w:sz w:val="24"/>
          <w:szCs w:val="24"/>
          <w:lang w:eastAsia="ru-RU"/>
        </w:rPr>
      </w:pPr>
      <w:r w:rsidRPr="009D3A63">
        <w:rPr>
          <w:i/>
          <w:sz w:val="24"/>
          <w:szCs w:val="24"/>
          <w:lang w:eastAsia="ru-RU"/>
        </w:rPr>
        <w:t>Литературные сказки</w:t>
      </w:r>
      <w:r>
        <w:rPr>
          <w:i/>
          <w:sz w:val="24"/>
          <w:szCs w:val="24"/>
          <w:lang w:eastAsia="ru-RU"/>
        </w:rPr>
        <w:t xml:space="preserve">, рассказы: </w:t>
      </w:r>
      <w:r>
        <w:rPr>
          <w:sz w:val="24"/>
          <w:szCs w:val="24"/>
          <w:lang w:eastAsia="ru-RU"/>
        </w:rPr>
        <w:t>С.</w:t>
      </w:r>
      <w:r w:rsidRPr="005738C9">
        <w:rPr>
          <w:sz w:val="24"/>
          <w:szCs w:val="24"/>
          <w:lang w:eastAsia="ru-RU"/>
        </w:rPr>
        <w:t xml:space="preserve">Нурдквист </w:t>
      </w:r>
      <w:r>
        <w:rPr>
          <w:sz w:val="24"/>
          <w:szCs w:val="24"/>
          <w:lang w:eastAsia="ru-RU"/>
        </w:rPr>
        <w:t>«</w:t>
      </w:r>
      <w:r w:rsidRPr="006F6AC8">
        <w:rPr>
          <w:sz w:val="24"/>
          <w:szCs w:val="24"/>
          <w:lang w:eastAsia="ru-RU"/>
        </w:rPr>
        <w:t>История о том, как Финдус потерялся, когда был маленьким», И</w:t>
      </w:r>
      <w:r>
        <w:rPr>
          <w:sz w:val="24"/>
          <w:szCs w:val="24"/>
          <w:lang w:eastAsia="ru-RU"/>
        </w:rPr>
        <w:t>.</w:t>
      </w:r>
      <w:r w:rsidRPr="006F6AC8">
        <w:rPr>
          <w:sz w:val="24"/>
          <w:szCs w:val="24"/>
          <w:lang w:eastAsia="ru-RU"/>
        </w:rPr>
        <w:t>Пенгвийи</w:t>
      </w:r>
      <w:r>
        <w:rPr>
          <w:sz w:val="24"/>
          <w:szCs w:val="24"/>
          <w:lang w:eastAsia="ru-RU"/>
        </w:rPr>
        <w:t xml:space="preserve"> «</w:t>
      </w:r>
      <w:r w:rsidRPr="006F6AC8">
        <w:rPr>
          <w:sz w:val="24"/>
          <w:szCs w:val="24"/>
          <w:lang w:eastAsia="ru-RU"/>
        </w:rPr>
        <w:t>Роза морей</w:t>
      </w:r>
      <w:r>
        <w:rPr>
          <w:sz w:val="24"/>
          <w:szCs w:val="24"/>
          <w:lang w:eastAsia="ru-RU"/>
        </w:rPr>
        <w:t xml:space="preserve">» (перевод А.Поповой), </w:t>
      </w:r>
      <w:r w:rsidRPr="00AF2DA9">
        <w:rPr>
          <w:sz w:val="24"/>
          <w:szCs w:val="24"/>
          <w:lang w:eastAsia="ru-RU"/>
        </w:rPr>
        <w:t>Э</w:t>
      </w:r>
      <w:r w:rsidRPr="006F6AC8">
        <w:rPr>
          <w:sz w:val="24"/>
          <w:szCs w:val="24"/>
          <w:lang w:eastAsia="ru-RU"/>
        </w:rPr>
        <w:t>.</w:t>
      </w:r>
      <w:r w:rsidRPr="00AF2DA9">
        <w:rPr>
          <w:sz w:val="24"/>
          <w:szCs w:val="24"/>
          <w:lang w:eastAsia="ru-RU"/>
        </w:rPr>
        <w:t xml:space="preserve"> Рауд</w:t>
      </w:r>
      <w:r w:rsidRPr="006F6AC8">
        <w:rPr>
          <w:sz w:val="24"/>
          <w:szCs w:val="24"/>
          <w:lang w:eastAsia="ru-RU"/>
        </w:rPr>
        <w:t xml:space="preserve"> «</w:t>
      </w:r>
      <w:r w:rsidRPr="00AF2DA9">
        <w:rPr>
          <w:sz w:val="24"/>
          <w:szCs w:val="24"/>
          <w:lang w:eastAsia="ru-RU"/>
        </w:rPr>
        <w:t>Муфта, Полботинка и Моховая Борода</w:t>
      </w:r>
      <w:r w:rsidRPr="006F6AC8">
        <w:rPr>
          <w:sz w:val="24"/>
          <w:szCs w:val="24"/>
          <w:lang w:eastAsia="ru-RU"/>
        </w:rPr>
        <w:t xml:space="preserve">», </w:t>
      </w:r>
      <w:r w:rsidRPr="00AF2DA9">
        <w:rPr>
          <w:sz w:val="24"/>
          <w:szCs w:val="24"/>
          <w:lang w:eastAsia="ru-RU"/>
        </w:rPr>
        <w:t>К</w:t>
      </w:r>
      <w:r w:rsidRPr="006F6AC8">
        <w:rPr>
          <w:sz w:val="24"/>
          <w:szCs w:val="24"/>
          <w:lang w:eastAsia="ru-RU"/>
        </w:rPr>
        <w:t>.</w:t>
      </w:r>
      <w:r w:rsidRPr="00AF2DA9">
        <w:rPr>
          <w:sz w:val="24"/>
          <w:szCs w:val="24"/>
          <w:lang w:eastAsia="ru-RU"/>
        </w:rPr>
        <w:t xml:space="preserve"> Грэм</w:t>
      </w:r>
      <w:r w:rsidRPr="006F6AC8">
        <w:rPr>
          <w:sz w:val="24"/>
          <w:szCs w:val="24"/>
          <w:lang w:eastAsia="ru-RU"/>
        </w:rPr>
        <w:t xml:space="preserve"> «</w:t>
      </w:r>
      <w:r w:rsidRPr="00AF2DA9">
        <w:rPr>
          <w:sz w:val="24"/>
          <w:szCs w:val="24"/>
          <w:lang w:eastAsia="ru-RU"/>
        </w:rPr>
        <w:t>Ветер в ивах</w:t>
      </w:r>
      <w:r w:rsidRPr="006F6AC8">
        <w:rPr>
          <w:sz w:val="24"/>
          <w:szCs w:val="24"/>
          <w:lang w:eastAsia="ru-RU"/>
        </w:rPr>
        <w:t>» (перевод И.Токмаковой)</w:t>
      </w:r>
      <w:r>
        <w:rPr>
          <w:sz w:val="24"/>
          <w:szCs w:val="24"/>
          <w:lang w:eastAsia="ru-RU"/>
        </w:rPr>
        <w:t>.</w:t>
      </w:r>
    </w:p>
    <w:p w:rsidR="00AD49A4" w:rsidRPr="000552A9" w:rsidRDefault="00AD49A4" w:rsidP="00AD49A4">
      <w:pPr>
        <w:ind w:firstLine="709"/>
        <w:jc w:val="center"/>
        <w:rPr>
          <w:b/>
          <w:sz w:val="24"/>
          <w:szCs w:val="24"/>
          <w:lang w:eastAsia="ru-RU"/>
        </w:rPr>
      </w:pPr>
    </w:p>
    <w:p w:rsidR="00AD49A4" w:rsidRPr="000552A9" w:rsidRDefault="00AD49A4" w:rsidP="00AD49A4">
      <w:pPr>
        <w:ind w:firstLine="709"/>
        <w:jc w:val="center"/>
        <w:rPr>
          <w:b/>
          <w:sz w:val="24"/>
          <w:szCs w:val="24"/>
          <w:lang w:eastAsia="ru-RU"/>
        </w:rPr>
      </w:pPr>
      <w:r w:rsidRPr="000552A9">
        <w:rPr>
          <w:b/>
          <w:sz w:val="24"/>
          <w:szCs w:val="24"/>
          <w:lang w:eastAsia="ru-RU"/>
        </w:rPr>
        <w:t>Примерный перечень музыкальных произведений</w:t>
      </w:r>
    </w:p>
    <w:p w:rsidR="00AD49A4" w:rsidRPr="000552A9" w:rsidRDefault="00AD49A4" w:rsidP="00AD49A4">
      <w:pPr>
        <w:ind w:firstLine="709"/>
        <w:jc w:val="both"/>
        <w:rPr>
          <w:kern w:val="2"/>
          <w:sz w:val="24"/>
          <w:szCs w:val="24"/>
        </w:rPr>
      </w:pPr>
    </w:p>
    <w:p w:rsidR="00AD49A4" w:rsidRPr="001958BE" w:rsidRDefault="00AD49A4" w:rsidP="00AD49A4">
      <w:pPr>
        <w:ind w:firstLine="709"/>
        <w:contextualSpacing/>
        <w:jc w:val="both"/>
        <w:rPr>
          <w:b/>
          <w:i/>
          <w:iCs/>
          <w:sz w:val="24"/>
          <w:szCs w:val="24"/>
        </w:rPr>
      </w:pPr>
      <w:r w:rsidRPr="001958BE">
        <w:rPr>
          <w:b/>
          <w:i/>
          <w:iCs/>
          <w:sz w:val="24"/>
          <w:szCs w:val="24"/>
        </w:rPr>
        <w:t>От 2 месяцев до 1 года</w:t>
      </w:r>
    </w:p>
    <w:p w:rsidR="00AD49A4" w:rsidRPr="001958BE" w:rsidRDefault="00AD49A4" w:rsidP="00AD49A4">
      <w:pPr>
        <w:ind w:firstLine="709"/>
        <w:contextualSpacing/>
        <w:jc w:val="both"/>
        <w:rPr>
          <w:sz w:val="24"/>
          <w:szCs w:val="24"/>
        </w:rPr>
      </w:pPr>
      <w:r w:rsidRPr="001958BE">
        <w:rPr>
          <w:bCs/>
          <w:i/>
          <w:iCs/>
          <w:sz w:val="24"/>
          <w:szCs w:val="24"/>
        </w:rPr>
        <w:t>Слушание:</w:t>
      </w:r>
      <w:r w:rsidRPr="001958BE">
        <w:rPr>
          <w:b/>
          <w:sz w:val="24"/>
          <w:szCs w:val="24"/>
        </w:rPr>
        <w:t xml:space="preserve"> «</w:t>
      </w:r>
      <w:r w:rsidRPr="001958BE">
        <w:rPr>
          <w:sz w:val="24"/>
          <w:szCs w:val="24"/>
        </w:rPr>
        <w:t xml:space="preserve">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Старокадомского; «Зайчик дразнит медвежонка», муз. Д. Кабалевского. Рус. нар. </w:t>
      </w:r>
      <w:r w:rsidRPr="001958BE">
        <w:rPr>
          <w:bCs/>
          <w:i/>
          <w:iCs/>
          <w:sz w:val="24"/>
          <w:szCs w:val="24"/>
        </w:rPr>
        <w:t xml:space="preserve">Подпевание: </w:t>
      </w:r>
      <w:r w:rsidRPr="001958BE">
        <w:rPr>
          <w:sz w:val="24"/>
          <w:szCs w:val="24"/>
        </w:rPr>
        <w:t>«Петушок», «Ладушки», «Идет коза рогатая», «Баюшки-баю», «Ой, люлюшки, люлюшки»; «Кап-кап»; «Кошка», муз. Ан. Александрова прибаутки, скороговорки, пестушки и игры с пением.</w:t>
      </w:r>
    </w:p>
    <w:p w:rsidR="00AD49A4" w:rsidRPr="001958BE" w:rsidRDefault="00AD49A4" w:rsidP="00AD49A4">
      <w:pPr>
        <w:ind w:firstLine="709"/>
        <w:contextualSpacing/>
        <w:jc w:val="both"/>
        <w:rPr>
          <w:sz w:val="24"/>
          <w:szCs w:val="24"/>
        </w:rPr>
      </w:pPr>
      <w:r w:rsidRPr="001958BE">
        <w:rPr>
          <w:bCs/>
          <w:i/>
          <w:iCs/>
          <w:sz w:val="24"/>
          <w:szCs w:val="24"/>
        </w:rPr>
        <w:t>Музыкально-ритмические движение:</w:t>
      </w:r>
      <w:r w:rsidRPr="001958BE">
        <w:rPr>
          <w:sz w:val="24"/>
          <w:szCs w:val="24"/>
        </w:rPr>
        <w:t xml:space="preserve">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AD49A4" w:rsidRPr="001958BE" w:rsidRDefault="00AD49A4" w:rsidP="00AD49A4">
      <w:pPr>
        <w:ind w:firstLine="709"/>
        <w:contextualSpacing/>
        <w:jc w:val="both"/>
        <w:rPr>
          <w:sz w:val="24"/>
          <w:szCs w:val="24"/>
        </w:rPr>
      </w:pPr>
      <w:r w:rsidRPr="001958BE">
        <w:rPr>
          <w:bCs/>
          <w:i/>
          <w:iCs/>
          <w:sz w:val="24"/>
          <w:szCs w:val="24"/>
        </w:rPr>
        <w:t>Пляски:</w:t>
      </w:r>
      <w:r w:rsidRPr="001958BE">
        <w:rPr>
          <w:sz w:val="24"/>
          <w:szCs w:val="24"/>
        </w:rPr>
        <w:t xml:space="preserve"> «Зайчики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rsidR="00AD49A4" w:rsidRPr="001958BE" w:rsidRDefault="00AD49A4" w:rsidP="00AD49A4">
      <w:pPr>
        <w:ind w:firstLine="709"/>
        <w:jc w:val="both"/>
        <w:rPr>
          <w:b/>
          <w:sz w:val="24"/>
          <w:szCs w:val="24"/>
        </w:rPr>
      </w:pPr>
    </w:p>
    <w:p w:rsidR="00AD49A4" w:rsidRPr="001958BE" w:rsidRDefault="00AD49A4" w:rsidP="00AD49A4">
      <w:pPr>
        <w:ind w:firstLine="709"/>
        <w:jc w:val="both"/>
        <w:rPr>
          <w:b/>
          <w:i/>
          <w:iCs/>
          <w:sz w:val="24"/>
          <w:szCs w:val="24"/>
        </w:rPr>
      </w:pPr>
      <w:r w:rsidRPr="001958BE">
        <w:rPr>
          <w:b/>
          <w:i/>
          <w:iCs/>
          <w:sz w:val="24"/>
          <w:szCs w:val="24"/>
        </w:rPr>
        <w:t>От 1 года до 1 года 6 месяцев</w:t>
      </w:r>
    </w:p>
    <w:p w:rsidR="00AD49A4" w:rsidRPr="001958BE" w:rsidRDefault="00AD49A4" w:rsidP="00AD49A4">
      <w:pPr>
        <w:ind w:firstLine="709"/>
        <w:jc w:val="both"/>
        <w:rPr>
          <w:sz w:val="24"/>
          <w:szCs w:val="24"/>
        </w:rPr>
      </w:pPr>
      <w:r w:rsidRPr="001958BE">
        <w:rPr>
          <w:bCs/>
          <w:i/>
          <w:iCs/>
          <w:sz w:val="24"/>
          <w:szCs w:val="24"/>
        </w:rPr>
        <w:t>Слушание:</w:t>
      </w:r>
      <w:r w:rsidRPr="001958BE">
        <w:rPr>
          <w:sz w:val="24"/>
          <w:szCs w:val="24"/>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«Верхом на лошадке», «Колыбельная», «Танец», муз. А. Гречанинова; «Мотылек», «Сказочка», муз. С. Майкапара.</w:t>
      </w:r>
    </w:p>
    <w:p w:rsidR="00AD49A4" w:rsidRPr="001958BE" w:rsidRDefault="00AD49A4" w:rsidP="00AD49A4">
      <w:pPr>
        <w:ind w:firstLine="709"/>
        <w:jc w:val="both"/>
        <w:rPr>
          <w:sz w:val="24"/>
          <w:szCs w:val="24"/>
        </w:rPr>
      </w:pPr>
      <w:r w:rsidRPr="001958BE">
        <w:rPr>
          <w:bCs/>
          <w:i/>
          <w:iCs/>
          <w:sz w:val="24"/>
          <w:szCs w:val="24"/>
        </w:rPr>
        <w:t>Пение и подпевание:</w:t>
      </w:r>
      <w:r w:rsidRPr="001958BE">
        <w:rPr>
          <w:sz w:val="24"/>
          <w:szCs w:val="24"/>
        </w:rPr>
        <w:t xml:space="preserve">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w:t>
      </w:r>
    </w:p>
    <w:p w:rsidR="00AD49A4" w:rsidRPr="001958BE" w:rsidRDefault="00AD49A4" w:rsidP="00AD49A4">
      <w:pPr>
        <w:ind w:firstLine="709"/>
        <w:jc w:val="both"/>
        <w:rPr>
          <w:sz w:val="24"/>
          <w:szCs w:val="24"/>
        </w:rPr>
      </w:pPr>
      <w:r w:rsidRPr="001958BE">
        <w:rPr>
          <w:bCs/>
          <w:i/>
          <w:iCs/>
          <w:sz w:val="24"/>
          <w:szCs w:val="24"/>
        </w:rPr>
        <w:t>Образные упражнения:</w:t>
      </w:r>
      <w:r w:rsidRPr="001958BE">
        <w:rPr>
          <w:sz w:val="24"/>
          <w:szCs w:val="24"/>
        </w:rPr>
        <w:t xml:space="preserve"> «Зайка и мишка», муз. Е. Тиличеевой; «Идет коза рогатая», рус. нар. мелодия; «Собачка», муз. М. Раухвергера. </w:t>
      </w:r>
    </w:p>
    <w:p w:rsidR="00AD49A4" w:rsidRPr="001958BE" w:rsidRDefault="00AD49A4" w:rsidP="00AD49A4">
      <w:pPr>
        <w:ind w:firstLine="709"/>
        <w:jc w:val="both"/>
        <w:rPr>
          <w:sz w:val="24"/>
          <w:szCs w:val="24"/>
        </w:rPr>
      </w:pPr>
      <w:r w:rsidRPr="001958BE">
        <w:rPr>
          <w:bCs/>
          <w:i/>
          <w:iCs/>
          <w:sz w:val="24"/>
          <w:szCs w:val="24"/>
        </w:rPr>
        <w:t xml:space="preserve">Музыкально-ритмические движения: </w:t>
      </w:r>
      <w:r w:rsidRPr="001958BE">
        <w:rPr>
          <w:sz w:val="24"/>
          <w:szCs w:val="24"/>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AD49A4" w:rsidRPr="001958BE" w:rsidRDefault="00AD49A4" w:rsidP="00AD49A4">
      <w:pPr>
        <w:ind w:firstLine="709"/>
        <w:jc w:val="both"/>
        <w:rPr>
          <w:b/>
          <w:sz w:val="24"/>
          <w:szCs w:val="24"/>
        </w:rPr>
      </w:pPr>
    </w:p>
    <w:p w:rsidR="00AD49A4" w:rsidRPr="001958BE" w:rsidRDefault="00AD49A4" w:rsidP="00AD49A4">
      <w:pPr>
        <w:ind w:firstLine="709"/>
        <w:jc w:val="both"/>
        <w:rPr>
          <w:b/>
          <w:i/>
          <w:iCs/>
          <w:sz w:val="24"/>
          <w:szCs w:val="24"/>
        </w:rPr>
      </w:pPr>
      <w:r w:rsidRPr="001958BE">
        <w:rPr>
          <w:b/>
          <w:i/>
          <w:iCs/>
          <w:sz w:val="24"/>
          <w:szCs w:val="24"/>
        </w:rPr>
        <w:t>От 1 года 6 месяцев до 2 лет</w:t>
      </w:r>
    </w:p>
    <w:p w:rsidR="00AD49A4" w:rsidRPr="00E81F1B" w:rsidRDefault="00AD49A4" w:rsidP="00AD49A4">
      <w:pPr>
        <w:ind w:firstLine="709"/>
        <w:jc w:val="both"/>
        <w:rPr>
          <w:i/>
          <w:sz w:val="24"/>
          <w:szCs w:val="24"/>
        </w:rPr>
      </w:pPr>
      <w:r w:rsidRPr="001958BE">
        <w:rPr>
          <w:bCs/>
          <w:i/>
          <w:iCs/>
          <w:sz w:val="24"/>
          <w:szCs w:val="24"/>
        </w:rPr>
        <w:t>Слушание:</w:t>
      </w:r>
      <w:r w:rsidRPr="001958BE">
        <w:rPr>
          <w:sz w:val="24"/>
          <w:szCs w:val="24"/>
        </w:rPr>
        <w:t xml:space="preserve"> «Лошадка», муз. Е. Тиличеевой, сл. Н. Френкель; «Курочки и цыплята», муз. Е. Тиличеевой; «Вальс собачек», муз. А. Артоболевской;</w:t>
      </w:r>
      <w:r w:rsidRPr="001958BE">
        <w:rPr>
          <w:i/>
          <w:sz w:val="24"/>
          <w:szCs w:val="24"/>
        </w:rPr>
        <w:t xml:space="preserve"> </w:t>
      </w:r>
      <w:r w:rsidRPr="001958BE">
        <w:rPr>
          <w:sz w:val="24"/>
          <w:szCs w:val="24"/>
        </w:rPr>
        <w:t>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w:t>
      </w:r>
      <w:r w:rsidRPr="001958BE">
        <w:rPr>
          <w:i/>
          <w:sz w:val="24"/>
          <w:szCs w:val="24"/>
        </w:rPr>
        <w:t xml:space="preserve"> </w:t>
      </w:r>
      <w:r w:rsidRPr="001958BE">
        <w:rPr>
          <w:sz w:val="24"/>
          <w:szCs w:val="24"/>
        </w:rPr>
        <w:t>«Материнские ласки», «Жалоба», «Грустная песенка», «Вальс», муз. А. Гречанинова.</w:t>
      </w:r>
    </w:p>
    <w:p w:rsidR="00AD49A4" w:rsidRPr="00E81F1B" w:rsidRDefault="00AD49A4" w:rsidP="00AD49A4">
      <w:pPr>
        <w:ind w:firstLine="709"/>
        <w:jc w:val="both"/>
        <w:rPr>
          <w:i/>
          <w:sz w:val="24"/>
          <w:szCs w:val="24"/>
        </w:rPr>
      </w:pPr>
      <w:r w:rsidRPr="001958BE">
        <w:rPr>
          <w:b/>
          <w:sz w:val="24"/>
          <w:szCs w:val="24"/>
        </w:rPr>
        <w:t xml:space="preserve"> </w:t>
      </w:r>
      <w:r w:rsidRPr="001958BE">
        <w:rPr>
          <w:bCs/>
          <w:i/>
          <w:iCs/>
          <w:sz w:val="24"/>
          <w:szCs w:val="24"/>
        </w:rPr>
        <w:t>Пение и подпевание:</w:t>
      </w:r>
      <w:r w:rsidRPr="001958BE">
        <w:rPr>
          <w:sz w:val="24"/>
          <w:szCs w:val="24"/>
        </w:rPr>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AD49A4" w:rsidRPr="001958BE" w:rsidRDefault="00AD49A4" w:rsidP="00AD49A4">
      <w:pPr>
        <w:ind w:firstLine="709"/>
        <w:jc w:val="both"/>
        <w:rPr>
          <w:i/>
          <w:sz w:val="24"/>
          <w:szCs w:val="24"/>
        </w:rPr>
      </w:pPr>
      <w:r w:rsidRPr="001958BE">
        <w:rPr>
          <w:b/>
          <w:sz w:val="24"/>
          <w:szCs w:val="24"/>
        </w:rPr>
        <w:t xml:space="preserve"> </w:t>
      </w:r>
      <w:r w:rsidRPr="001958BE">
        <w:rPr>
          <w:bCs/>
          <w:i/>
          <w:iCs/>
          <w:sz w:val="24"/>
          <w:szCs w:val="24"/>
        </w:rPr>
        <w:t>Музыкально-ритмические движения:</w:t>
      </w:r>
      <w:r w:rsidRPr="00E81F1B">
        <w:rPr>
          <w:sz w:val="24"/>
          <w:szCs w:val="24"/>
        </w:rPr>
        <w:t xml:space="preserve"> </w:t>
      </w:r>
      <w:r w:rsidRPr="001958BE">
        <w:rPr>
          <w:sz w:val="24"/>
          <w:szCs w:val="24"/>
        </w:rPr>
        <w:t>«Марш и бег», муз. Р. Рустамова; «Да, да, да!», муз. Е. Тиличеевой, сл. Ю. Островского; «Постучим палочками», рус. нар. мелодия; «Бубен», рус. нар. мелодия, обраб. М. Раухвергера; «Барабан», муз. Г. Фрида;</w:t>
      </w:r>
      <w:r>
        <w:rPr>
          <w:sz w:val="24"/>
          <w:szCs w:val="24"/>
        </w:rPr>
        <w:t xml:space="preserve"> </w:t>
      </w:r>
      <w:r w:rsidRPr="001958BE">
        <w:rPr>
          <w:sz w:val="24"/>
          <w:szCs w:val="24"/>
        </w:rPr>
        <w:t xml:space="preserve">«Петрушки», муз. Р. Рустамова, сл. Ю. Островского; «Мишка», муз. Е. Тиличеевой, сл. Н. Френкель; «Зайка», рус. нар. мелодия, обраб. Ан. Александрова, сл. Т. Бабаджан; «Догонялки», муз. Н. Александровой, сл. Т. Бабаджан, И. Плакиды; </w:t>
      </w:r>
    </w:p>
    <w:p w:rsidR="00AD49A4" w:rsidRPr="001958BE" w:rsidRDefault="00AD49A4" w:rsidP="00AD49A4">
      <w:pPr>
        <w:ind w:firstLine="709"/>
        <w:jc w:val="both"/>
        <w:rPr>
          <w:i/>
          <w:sz w:val="24"/>
          <w:szCs w:val="24"/>
        </w:rPr>
      </w:pPr>
      <w:r w:rsidRPr="001958BE">
        <w:rPr>
          <w:bCs/>
          <w:i/>
          <w:iCs/>
          <w:sz w:val="24"/>
          <w:szCs w:val="24"/>
        </w:rPr>
        <w:lastRenderedPageBreak/>
        <w:t>Пляски:</w:t>
      </w:r>
      <w:r w:rsidRPr="001958BE">
        <w:rPr>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rsidR="00AD49A4" w:rsidRPr="001958BE" w:rsidRDefault="00AD49A4" w:rsidP="00AD49A4">
      <w:pPr>
        <w:ind w:firstLine="709"/>
        <w:jc w:val="both"/>
        <w:rPr>
          <w:i/>
          <w:sz w:val="24"/>
          <w:szCs w:val="24"/>
        </w:rPr>
      </w:pPr>
      <w:r w:rsidRPr="001958BE">
        <w:rPr>
          <w:bCs/>
          <w:i/>
          <w:iCs/>
          <w:sz w:val="24"/>
          <w:szCs w:val="24"/>
        </w:rPr>
        <w:t>Образные упражнения:</w:t>
      </w:r>
      <w:r w:rsidRPr="001958BE">
        <w:rPr>
          <w:sz w:val="24"/>
          <w:szCs w:val="24"/>
        </w:rPr>
        <w:t xml:space="preserve"> «Медведь»,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w:t>
      </w:r>
      <w:r>
        <w:rPr>
          <w:sz w:val="24"/>
          <w:szCs w:val="24"/>
        </w:rPr>
        <w:t xml:space="preserve"> </w:t>
      </w:r>
      <w:r w:rsidRPr="001958BE">
        <w:rPr>
          <w:sz w:val="24"/>
          <w:szCs w:val="24"/>
        </w:rPr>
        <w:t>«Цыплята и курочка», муз. А. Филиппенко.</w:t>
      </w:r>
    </w:p>
    <w:p w:rsidR="00AD49A4" w:rsidRPr="001958BE" w:rsidRDefault="00AD49A4" w:rsidP="00AD49A4">
      <w:pPr>
        <w:ind w:firstLine="709"/>
        <w:jc w:val="both"/>
        <w:rPr>
          <w:sz w:val="24"/>
          <w:szCs w:val="24"/>
        </w:rPr>
      </w:pPr>
      <w:r w:rsidRPr="001958BE">
        <w:rPr>
          <w:bCs/>
          <w:i/>
          <w:iCs/>
          <w:sz w:val="24"/>
          <w:szCs w:val="24"/>
        </w:rPr>
        <w:t>Игры с пением:</w:t>
      </w:r>
      <w:r w:rsidRPr="001958BE">
        <w:rPr>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AD49A4" w:rsidRPr="001958BE" w:rsidRDefault="00AD49A4" w:rsidP="00AD49A4">
      <w:pPr>
        <w:ind w:firstLine="709"/>
        <w:jc w:val="both"/>
        <w:rPr>
          <w:sz w:val="24"/>
          <w:szCs w:val="24"/>
        </w:rPr>
      </w:pPr>
      <w:r w:rsidRPr="001958BE">
        <w:rPr>
          <w:bCs/>
          <w:i/>
          <w:iCs/>
          <w:sz w:val="24"/>
          <w:szCs w:val="24"/>
        </w:rPr>
        <w:t xml:space="preserve">Инсценирование: </w:t>
      </w:r>
      <w:r w:rsidRPr="001958BE">
        <w:rPr>
          <w:sz w:val="24"/>
          <w:szCs w:val="24"/>
        </w:rPr>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Забавы. Народные и заводные игрушки, фокус «Бабочки», обыгрывание рус. нар. потешек, сюрпризные моменты: «Чудесный мешочек», «Волшебный сундучок», «Кто к нам пришел?», «Волшебные шары» (мыльные пузыри). Рассказы с музыкальными иллюстрациями. «В лесу», муз. Е. Тиличеевой; «Праздник», «Музыкальные инструменты», муз. Г. Фрида; «Воронята», муз. М. Раухвергера. </w:t>
      </w:r>
    </w:p>
    <w:p w:rsidR="00AD49A4" w:rsidRPr="001958BE" w:rsidRDefault="00AD49A4" w:rsidP="00AD49A4">
      <w:pPr>
        <w:ind w:firstLine="709"/>
        <w:jc w:val="both"/>
        <w:rPr>
          <w:b/>
          <w:sz w:val="24"/>
          <w:szCs w:val="24"/>
        </w:rPr>
      </w:pPr>
    </w:p>
    <w:p w:rsidR="00AD49A4" w:rsidRPr="001958BE" w:rsidRDefault="00AD49A4" w:rsidP="00AD49A4">
      <w:pPr>
        <w:ind w:firstLine="709"/>
        <w:jc w:val="both"/>
        <w:rPr>
          <w:b/>
          <w:i/>
          <w:iCs/>
          <w:sz w:val="24"/>
          <w:szCs w:val="24"/>
        </w:rPr>
      </w:pPr>
      <w:r w:rsidRPr="001958BE">
        <w:rPr>
          <w:b/>
          <w:i/>
          <w:iCs/>
          <w:sz w:val="24"/>
          <w:szCs w:val="24"/>
        </w:rPr>
        <w:t>От 2 до 3 лет</w:t>
      </w:r>
    </w:p>
    <w:p w:rsidR="00AD49A4" w:rsidRPr="001958BE" w:rsidRDefault="00AD49A4" w:rsidP="00AD49A4">
      <w:pPr>
        <w:ind w:firstLine="709"/>
        <w:jc w:val="both"/>
        <w:rPr>
          <w:sz w:val="24"/>
          <w:szCs w:val="24"/>
        </w:rPr>
      </w:pPr>
      <w:r w:rsidRPr="001958BE">
        <w:rPr>
          <w:bCs/>
          <w:i/>
          <w:iCs/>
          <w:sz w:val="24"/>
          <w:szCs w:val="24"/>
        </w:rPr>
        <w:t xml:space="preserve">Слушание: </w:t>
      </w:r>
      <w:r w:rsidRPr="001958BE">
        <w:rPr>
          <w:sz w:val="24"/>
          <w:szCs w:val="24"/>
        </w:rPr>
        <w:t>«Лошадка»,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w:t>
      </w:r>
      <w:r>
        <w:rPr>
          <w:sz w:val="24"/>
          <w:szCs w:val="24"/>
        </w:rPr>
        <w:t xml:space="preserve"> </w:t>
      </w:r>
      <w:r w:rsidRPr="001958BE">
        <w:rPr>
          <w:sz w:val="24"/>
          <w:szCs w:val="24"/>
        </w:rPr>
        <w:t xml:space="preserve">«Ай-да», муз. В. Верховинца; «Где ты, зайка?», рус. нар. мелодия, обраб. Е. Тиличеевой. </w:t>
      </w:r>
    </w:p>
    <w:p w:rsidR="00AD49A4" w:rsidRPr="001958BE" w:rsidRDefault="00AD49A4" w:rsidP="00AD49A4">
      <w:pPr>
        <w:ind w:firstLine="709"/>
        <w:jc w:val="both"/>
        <w:rPr>
          <w:sz w:val="24"/>
          <w:szCs w:val="24"/>
        </w:rPr>
      </w:pPr>
      <w:r w:rsidRPr="001958BE">
        <w:rPr>
          <w:bCs/>
          <w:i/>
          <w:iCs/>
          <w:sz w:val="24"/>
          <w:szCs w:val="24"/>
        </w:rPr>
        <w:t>Пение:</w:t>
      </w:r>
      <w:r w:rsidRPr="001958BE">
        <w:rPr>
          <w:sz w:val="24"/>
          <w:szCs w:val="24"/>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w:t>
      </w:r>
      <w:r>
        <w:rPr>
          <w:sz w:val="24"/>
          <w:szCs w:val="24"/>
        </w:rPr>
        <w:t xml:space="preserve"> </w:t>
      </w:r>
      <w:r w:rsidRPr="001958BE">
        <w:rPr>
          <w:sz w:val="24"/>
          <w:szCs w:val="24"/>
        </w:rPr>
        <w:t xml:space="preserve">«Собачка»,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«Кря-кря», муз. И. Арсеева, сл. Н. Чечериной. </w:t>
      </w:r>
    </w:p>
    <w:p w:rsidR="00AD49A4" w:rsidRPr="001958BE" w:rsidRDefault="00AD49A4" w:rsidP="00AD49A4">
      <w:pPr>
        <w:ind w:firstLine="709"/>
        <w:jc w:val="both"/>
        <w:rPr>
          <w:sz w:val="24"/>
          <w:szCs w:val="24"/>
        </w:rPr>
      </w:pPr>
      <w:r w:rsidRPr="001958BE">
        <w:rPr>
          <w:bCs/>
          <w:i/>
          <w:iCs/>
          <w:sz w:val="24"/>
          <w:szCs w:val="24"/>
        </w:rPr>
        <w:t>Музыкально-ритмические движения:</w:t>
      </w:r>
      <w:r w:rsidRPr="001958BE">
        <w:rPr>
          <w:sz w:val="24"/>
          <w:szCs w:val="24"/>
        </w:rPr>
        <w:t xml:space="preserve">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w:t>
      </w:r>
      <w:r w:rsidRPr="001958BE">
        <w:rPr>
          <w:sz w:val="24"/>
          <w:szCs w:val="24"/>
        </w:rPr>
        <w:lastRenderedPageBreak/>
        <w:t xml:space="preserve">с куклами», «Пляска с платочками», нем. плясовые и нар. мелодии, сл. А. Ануфриевой; «Ай-да», муз. В. Верховинца; «Где ты, зайка?», рус. нар. мелодия, обраб. Е. Тиличеевой. </w:t>
      </w:r>
    </w:p>
    <w:p w:rsidR="00AD49A4" w:rsidRPr="001958BE" w:rsidRDefault="00AD49A4" w:rsidP="00AD49A4">
      <w:pPr>
        <w:ind w:firstLine="709"/>
        <w:jc w:val="both"/>
        <w:rPr>
          <w:sz w:val="24"/>
          <w:szCs w:val="24"/>
        </w:rPr>
      </w:pPr>
      <w:r w:rsidRPr="001958BE">
        <w:rPr>
          <w:bCs/>
          <w:i/>
          <w:iCs/>
          <w:sz w:val="24"/>
          <w:szCs w:val="24"/>
        </w:rPr>
        <w:t>Рассказы с музыкальными иллюстрациями:</w:t>
      </w:r>
      <w:r>
        <w:rPr>
          <w:bCs/>
          <w:i/>
          <w:iCs/>
          <w:sz w:val="24"/>
          <w:szCs w:val="24"/>
        </w:rPr>
        <w:t xml:space="preserve"> </w:t>
      </w:r>
      <w:r w:rsidRPr="001958BE">
        <w:rPr>
          <w:sz w:val="24"/>
          <w:szCs w:val="24"/>
        </w:rPr>
        <w:t xml:space="preserve">«Птички», муз. Г. Фрида; «Праздничная прогулка», муз. Ан. Александрова. </w:t>
      </w:r>
    </w:p>
    <w:p w:rsidR="00AD49A4" w:rsidRPr="001958BE" w:rsidRDefault="00AD49A4" w:rsidP="00AD49A4">
      <w:pPr>
        <w:ind w:firstLine="709"/>
        <w:jc w:val="both"/>
        <w:rPr>
          <w:sz w:val="24"/>
          <w:szCs w:val="24"/>
        </w:rPr>
      </w:pPr>
      <w:r w:rsidRPr="001958BE">
        <w:rPr>
          <w:i/>
          <w:sz w:val="24"/>
          <w:szCs w:val="24"/>
        </w:rPr>
        <w:t>Игры с пением:</w:t>
      </w:r>
      <w:r w:rsidRPr="001958BE">
        <w:rPr>
          <w:sz w:val="24"/>
          <w:szCs w:val="24"/>
        </w:rPr>
        <w:t xml:space="preserve"> «Игра с мишкой», муз. Г. Финаровского; «Кошка», муз. Ан. Александрова, сл. Н. Френкель; «Кто у нас хороший?», рус. нар. песня.</w:t>
      </w:r>
    </w:p>
    <w:p w:rsidR="00AD49A4" w:rsidRPr="001958BE" w:rsidRDefault="00AD49A4" w:rsidP="00AD49A4">
      <w:pPr>
        <w:ind w:firstLine="709"/>
        <w:jc w:val="both"/>
        <w:rPr>
          <w:sz w:val="24"/>
          <w:szCs w:val="24"/>
        </w:rPr>
      </w:pPr>
      <w:r w:rsidRPr="001958BE">
        <w:rPr>
          <w:i/>
          <w:sz w:val="24"/>
          <w:szCs w:val="24"/>
        </w:rPr>
        <w:t>Музыкальные забавы:</w:t>
      </w:r>
      <w:r w:rsidRPr="001958BE">
        <w:rPr>
          <w:sz w:val="24"/>
          <w:szCs w:val="24"/>
        </w:rPr>
        <w:t xml:space="preserve"> «Из-за леса, из-за гор», Т. Казакова; «Лягушка», рус. нар. песня, обраб. Ю. Слонова; «Котик и козлик», муз. Ц. Кюи</w:t>
      </w:r>
    </w:p>
    <w:p w:rsidR="00AD49A4" w:rsidRPr="001958BE" w:rsidRDefault="00AD49A4" w:rsidP="00AD49A4">
      <w:pPr>
        <w:ind w:firstLine="709"/>
        <w:jc w:val="both"/>
        <w:rPr>
          <w:sz w:val="24"/>
          <w:szCs w:val="24"/>
        </w:rPr>
      </w:pPr>
      <w:r w:rsidRPr="001958BE">
        <w:rPr>
          <w:bCs/>
          <w:i/>
          <w:iCs/>
          <w:sz w:val="24"/>
          <w:szCs w:val="24"/>
        </w:rPr>
        <w:t xml:space="preserve">Инсценирование песен: </w:t>
      </w:r>
      <w:r w:rsidRPr="001958BE">
        <w:rPr>
          <w:sz w:val="24"/>
          <w:szCs w:val="24"/>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AD49A4" w:rsidRPr="001958BE" w:rsidRDefault="00AD49A4" w:rsidP="00AD49A4">
      <w:pPr>
        <w:ind w:firstLine="709"/>
        <w:jc w:val="both"/>
        <w:rPr>
          <w:b/>
          <w:sz w:val="24"/>
          <w:szCs w:val="24"/>
        </w:rPr>
      </w:pPr>
    </w:p>
    <w:p w:rsidR="00AD49A4" w:rsidRPr="001958BE" w:rsidRDefault="00AD49A4" w:rsidP="00AD49A4">
      <w:pPr>
        <w:ind w:firstLine="709"/>
        <w:jc w:val="both"/>
        <w:rPr>
          <w:b/>
          <w:i/>
          <w:iCs/>
          <w:sz w:val="24"/>
          <w:szCs w:val="24"/>
        </w:rPr>
      </w:pPr>
      <w:r w:rsidRPr="001958BE">
        <w:rPr>
          <w:b/>
          <w:i/>
          <w:iCs/>
          <w:sz w:val="24"/>
          <w:szCs w:val="24"/>
        </w:rPr>
        <w:t>От 3 до 4 лет</w:t>
      </w:r>
    </w:p>
    <w:p w:rsidR="00AD49A4" w:rsidRPr="001958BE" w:rsidRDefault="00AD49A4" w:rsidP="00AD49A4">
      <w:pPr>
        <w:ind w:firstLine="709"/>
        <w:jc w:val="both"/>
        <w:rPr>
          <w:sz w:val="24"/>
          <w:szCs w:val="24"/>
        </w:rPr>
      </w:pPr>
      <w:r w:rsidRPr="001958BE">
        <w:rPr>
          <w:bCs/>
          <w:i/>
          <w:iCs/>
          <w:sz w:val="24"/>
          <w:szCs w:val="24"/>
        </w:rPr>
        <w:t>Слушание:</w:t>
      </w:r>
      <w:r w:rsidRPr="001958BE">
        <w:rPr>
          <w:sz w:val="24"/>
          <w:szCs w:val="24"/>
        </w:rPr>
        <w:t xml:space="preserve"> «Грустный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Прокофьева; «Со вьюном я хожу», рус. нар. песня; «Есть у солнышка друзья», муз. Е. Тиличеевой, сл. Е. Каргановой; «Лесные картинки», муз. Ю. Слонова.</w:t>
      </w:r>
    </w:p>
    <w:p w:rsidR="00AD49A4" w:rsidRPr="001958BE" w:rsidRDefault="00AD49A4" w:rsidP="00AD49A4">
      <w:pPr>
        <w:ind w:firstLine="709"/>
        <w:jc w:val="both"/>
        <w:rPr>
          <w:bCs/>
          <w:i/>
          <w:iCs/>
          <w:sz w:val="24"/>
          <w:szCs w:val="24"/>
        </w:rPr>
      </w:pPr>
      <w:r w:rsidRPr="001958BE">
        <w:rPr>
          <w:bCs/>
          <w:i/>
          <w:iCs/>
          <w:sz w:val="24"/>
          <w:szCs w:val="24"/>
        </w:rPr>
        <w:t>Пение:</w:t>
      </w:r>
    </w:p>
    <w:p w:rsidR="00AD49A4" w:rsidRPr="001958BE" w:rsidRDefault="00AD49A4" w:rsidP="00AD49A4">
      <w:pPr>
        <w:ind w:firstLine="709"/>
        <w:jc w:val="both"/>
        <w:rPr>
          <w:sz w:val="24"/>
          <w:szCs w:val="24"/>
        </w:rPr>
      </w:pPr>
      <w:r w:rsidRPr="001958BE">
        <w:rPr>
          <w:i/>
          <w:sz w:val="24"/>
          <w:szCs w:val="24"/>
        </w:rPr>
        <w:t>Упражнения на развитие слуха и голоса:</w:t>
      </w:r>
      <w:r w:rsidRPr="001958BE">
        <w:rPr>
          <w:sz w:val="24"/>
          <w:szCs w:val="24"/>
        </w:rPr>
        <w:t xml:space="preserve"> «Лю-лю,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w:t>
      </w:r>
      <w:r>
        <w:rPr>
          <w:sz w:val="24"/>
          <w:szCs w:val="24"/>
        </w:rPr>
        <w:t xml:space="preserve"> </w:t>
      </w:r>
      <w:r w:rsidRPr="001958BE">
        <w:rPr>
          <w:sz w:val="24"/>
          <w:szCs w:val="24"/>
        </w:rPr>
        <w:t xml:space="preserve">«Солнышко-ведрышко», муз. В. Карасевой, сл. народные; «Солнышко», укр. нар. мелодия, обраб. Н. Метлова, сл. Е. Переплетчиковой. </w:t>
      </w:r>
    </w:p>
    <w:p w:rsidR="00AD49A4" w:rsidRPr="001958BE" w:rsidRDefault="00AD49A4" w:rsidP="00AD49A4">
      <w:pPr>
        <w:ind w:firstLine="709"/>
        <w:jc w:val="both"/>
        <w:rPr>
          <w:sz w:val="24"/>
          <w:szCs w:val="24"/>
        </w:rPr>
      </w:pPr>
      <w:r w:rsidRPr="001958BE">
        <w:rPr>
          <w:i/>
          <w:sz w:val="24"/>
          <w:szCs w:val="24"/>
        </w:rPr>
        <w:t>Песни:</w:t>
      </w:r>
      <w:r w:rsidRPr="001958BE">
        <w:rPr>
          <w:sz w:val="24"/>
          <w:szCs w:val="24"/>
        </w:rPr>
        <w:t xml:space="preserve"> «Петушок» и «Ладушки», рус. нар. песни; «Зайчик», рус. нар. песня, обр. 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w:t>
      </w:r>
      <w:r>
        <w:rPr>
          <w:sz w:val="24"/>
          <w:szCs w:val="24"/>
        </w:rPr>
        <w:t xml:space="preserve"> </w:t>
      </w:r>
      <w:r w:rsidRPr="001958BE">
        <w:rPr>
          <w:sz w:val="24"/>
          <w:szCs w:val="24"/>
        </w:rPr>
        <w:t>«Гуси»,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AD49A4" w:rsidRPr="001958BE" w:rsidRDefault="00AD49A4" w:rsidP="00AD49A4">
      <w:pPr>
        <w:ind w:firstLine="709"/>
        <w:jc w:val="both"/>
        <w:rPr>
          <w:sz w:val="24"/>
          <w:szCs w:val="24"/>
        </w:rPr>
      </w:pPr>
      <w:r w:rsidRPr="001958BE">
        <w:rPr>
          <w:bCs/>
          <w:i/>
          <w:iCs/>
          <w:sz w:val="24"/>
          <w:szCs w:val="24"/>
        </w:rPr>
        <w:t>Песенное творчество:</w:t>
      </w:r>
      <w:r w:rsidRPr="001958BE">
        <w:rPr>
          <w:sz w:val="24"/>
          <w:szCs w:val="24"/>
        </w:rPr>
        <w:t xml:space="preserve"> «Бай-бай,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AD49A4" w:rsidRPr="001958BE" w:rsidRDefault="00AD49A4" w:rsidP="00AD49A4">
      <w:pPr>
        <w:ind w:firstLine="709"/>
        <w:jc w:val="both"/>
        <w:rPr>
          <w:bCs/>
          <w:i/>
          <w:iCs/>
          <w:sz w:val="24"/>
          <w:szCs w:val="24"/>
        </w:rPr>
      </w:pPr>
      <w:r w:rsidRPr="001958BE">
        <w:rPr>
          <w:bCs/>
          <w:i/>
          <w:iCs/>
          <w:sz w:val="24"/>
          <w:szCs w:val="24"/>
        </w:rPr>
        <w:t>Музыкально-ритмические движения:</w:t>
      </w:r>
    </w:p>
    <w:p w:rsidR="00AD49A4" w:rsidRPr="001958BE" w:rsidRDefault="00AD49A4" w:rsidP="00AD49A4">
      <w:pPr>
        <w:ind w:firstLine="709"/>
        <w:jc w:val="both"/>
        <w:rPr>
          <w:sz w:val="24"/>
          <w:szCs w:val="24"/>
        </w:rPr>
      </w:pPr>
      <w:r w:rsidRPr="001958BE">
        <w:rPr>
          <w:i/>
          <w:sz w:val="24"/>
          <w:szCs w:val="24"/>
        </w:rPr>
        <w:t>Игровые упражнения:</w:t>
      </w:r>
      <w:r w:rsidRPr="001958BE">
        <w:rPr>
          <w:sz w:val="24"/>
          <w:szCs w:val="24"/>
        </w:rPr>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AD49A4" w:rsidRPr="001958BE" w:rsidRDefault="00AD49A4" w:rsidP="00AD49A4">
      <w:pPr>
        <w:ind w:firstLine="709"/>
        <w:jc w:val="both"/>
        <w:rPr>
          <w:sz w:val="24"/>
          <w:szCs w:val="24"/>
        </w:rPr>
      </w:pPr>
      <w:r w:rsidRPr="001958BE">
        <w:rPr>
          <w:i/>
          <w:sz w:val="24"/>
          <w:szCs w:val="24"/>
        </w:rPr>
        <w:t>Этюды-драматизации</w:t>
      </w:r>
      <w:r w:rsidRPr="001958BE">
        <w:rPr>
          <w:sz w:val="24"/>
          <w:szCs w:val="24"/>
        </w:rPr>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Вишкарева.</w:t>
      </w:r>
    </w:p>
    <w:p w:rsidR="00AD49A4" w:rsidRPr="001958BE" w:rsidRDefault="00AD49A4" w:rsidP="00AD49A4">
      <w:pPr>
        <w:ind w:firstLine="709"/>
        <w:jc w:val="both"/>
        <w:rPr>
          <w:sz w:val="24"/>
          <w:szCs w:val="24"/>
        </w:rPr>
      </w:pPr>
      <w:r w:rsidRPr="001958BE">
        <w:rPr>
          <w:i/>
          <w:sz w:val="24"/>
          <w:szCs w:val="24"/>
        </w:rPr>
        <w:lastRenderedPageBreak/>
        <w:t>Игры:</w:t>
      </w:r>
      <w:r w:rsidRPr="001958BE">
        <w:rPr>
          <w:sz w:val="24"/>
          <w:szCs w:val="24"/>
        </w:rPr>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AD49A4" w:rsidRPr="001958BE" w:rsidRDefault="00AD49A4" w:rsidP="00AD49A4">
      <w:pPr>
        <w:ind w:firstLine="709"/>
        <w:jc w:val="both"/>
        <w:rPr>
          <w:sz w:val="24"/>
          <w:szCs w:val="24"/>
        </w:rPr>
      </w:pPr>
      <w:r w:rsidRPr="001958BE">
        <w:rPr>
          <w:i/>
          <w:sz w:val="24"/>
          <w:szCs w:val="24"/>
        </w:rPr>
        <w:t>Хороводы и пляски:</w:t>
      </w:r>
      <w:r w:rsidRPr="001958BE">
        <w:rPr>
          <w:sz w:val="24"/>
          <w:szCs w:val="24"/>
        </w:rPr>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AD49A4" w:rsidRPr="00E81F1B" w:rsidRDefault="00AD49A4" w:rsidP="00AD49A4">
      <w:pPr>
        <w:ind w:firstLine="709"/>
        <w:jc w:val="both"/>
        <w:rPr>
          <w:sz w:val="24"/>
          <w:szCs w:val="24"/>
        </w:rPr>
      </w:pPr>
      <w:r w:rsidRPr="001958BE">
        <w:rPr>
          <w:i/>
          <w:sz w:val="24"/>
          <w:szCs w:val="24"/>
        </w:rPr>
        <w:t>Характерные танцы:</w:t>
      </w:r>
      <w:r w:rsidRPr="001958BE">
        <w:rPr>
          <w:sz w:val="24"/>
          <w:szCs w:val="24"/>
        </w:rPr>
        <w:t xml:space="preserve"> «Танец снежинок», муз. Бекмана; «Фонарики», муз. Р. Рустамова; «Танец Петрушек», латв. нар. полька; «Танец зайчиков», рус. нар. мелодия; «Вышли куклы танцевать», муз. В. Витлина</w:t>
      </w:r>
    </w:p>
    <w:p w:rsidR="00AD49A4" w:rsidRPr="001958BE" w:rsidRDefault="00AD49A4" w:rsidP="00AD49A4">
      <w:pPr>
        <w:ind w:firstLine="709"/>
        <w:jc w:val="both"/>
        <w:rPr>
          <w:sz w:val="24"/>
          <w:szCs w:val="24"/>
        </w:rPr>
      </w:pPr>
      <w:r w:rsidRPr="001958BE">
        <w:rPr>
          <w:bCs/>
          <w:i/>
          <w:iCs/>
          <w:sz w:val="24"/>
          <w:szCs w:val="24"/>
        </w:rPr>
        <w:t>Развитие танцевально-игрового творчества</w:t>
      </w:r>
      <w:r w:rsidRPr="001958BE">
        <w:rPr>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AD49A4" w:rsidRPr="001958BE" w:rsidRDefault="00AD49A4" w:rsidP="00AD49A4">
      <w:pPr>
        <w:ind w:firstLine="709"/>
        <w:jc w:val="both"/>
        <w:rPr>
          <w:bCs/>
          <w:i/>
          <w:iCs/>
          <w:sz w:val="24"/>
          <w:szCs w:val="24"/>
        </w:rPr>
      </w:pPr>
      <w:r w:rsidRPr="001958BE">
        <w:rPr>
          <w:bCs/>
          <w:i/>
          <w:iCs/>
          <w:sz w:val="24"/>
          <w:szCs w:val="24"/>
        </w:rPr>
        <w:t>Музыкально-дидактические игры:</w:t>
      </w:r>
    </w:p>
    <w:p w:rsidR="00AD49A4" w:rsidRPr="001958BE" w:rsidRDefault="00AD49A4" w:rsidP="00AD49A4">
      <w:pPr>
        <w:ind w:firstLine="709"/>
        <w:jc w:val="both"/>
        <w:rPr>
          <w:sz w:val="24"/>
          <w:szCs w:val="24"/>
        </w:rPr>
      </w:pPr>
      <w:r w:rsidRPr="001958BE">
        <w:rPr>
          <w:i/>
          <w:sz w:val="24"/>
          <w:szCs w:val="24"/>
        </w:rPr>
        <w:t>Развитие звуковысотного слуха</w:t>
      </w:r>
      <w:r w:rsidRPr="001958BE">
        <w:rPr>
          <w:sz w:val="24"/>
          <w:szCs w:val="24"/>
        </w:rPr>
        <w:t xml:space="preserve">: «Птицы и птенчики», «Веселые матрешки», «Три медведя». </w:t>
      </w:r>
    </w:p>
    <w:p w:rsidR="00AD49A4" w:rsidRPr="001958BE" w:rsidRDefault="00AD49A4" w:rsidP="00AD49A4">
      <w:pPr>
        <w:ind w:firstLine="709"/>
        <w:jc w:val="both"/>
        <w:rPr>
          <w:sz w:val="24"/>
          <w:szCs w:val="24"/>
        </w:rPr>
      </w:pPr>
      <w:r w:rsidRPr="001958BE">
        <w:rPr>
          <w:i/>
          <w:sz w:val="24"/>
          <w:szCs w:val="24"/>
        </w:rPr>
        <w:t>Развитие ритмического слуха</w:t>
      </w:r>
      <w:r w:rsidRPr="001958BE">
        <w:rPr>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AD49A4" w:rsidRPr="001958BE" w:rsidRDefault="00AD49A4" w:rsidP="00AD49A4">
      <w:pPr>
        <w:ind w:firstLine="709"/>
        <w:jc w:val="both"/>
        <w:rPr>
          <w:sz w:val="24"/>
          <w:szCs w:val="24"/>
        </w:rPr>
      </w:pPr>
      <w:r w:rsidRPr="001958BE">
        <w:rPr>
          <w:i/>
          <w:sz w:val="24"/>
          <w:szCs w:val="24"/>
        </w:rPr>
        <w:t>Определение жанра и развитие памяти:</w:t>
      </w:r>
      <w:r w:rsidRPr="001958BE">
        <w:rPr>
          <w:sz w:val="24"/>
          <w:szCs w:val="24"/>
        </w:rPr>
        <w:t xml:space="preserve"> «Что делает кукла?», «Узнай и спой песню по картинке». </w:t>
      </w:r>
    </w:p>
    <w:p w:rsidR="00AD49A4" w:rsidRPr="001958BE" w:rsidRDefault="00AD49A4" w:rsidP="00AD49A4">
      <w:pPr>
        <w:ind w:firstLine="709"/>
        <w:jc w:val="both"/>
        <w:rPr>
          <w:sz w:val="24"/>
          <w:szCs w:val="24"/>
        </w:rPr>
      </w:pPr>
      <w:r w:rsidRPr="001958BE">
        <w:rPr>
          <w:i/>
          <w:sz w:val="24"/>
          <w:szCs w:val="24"/>
        </w:rPr>
        <w:t>Подыгрывание на детских ударных музыкальных инструментах</w:t>
      </w:r>
      <w:r w:rsidRPr="001958BE">
        <w:rPr>
          <w:sz w:val="24"/>
          <w:szCs w:val="24"/>
        </w:rPr>
        <w:t>: Народные мелодии.</w:t>
      </w:r>
    </w:p>
    <w:p w:rsidR="00AD49A4" w:rsidRPr="001958BE" w:rsidRDefault="00AD49A4" w:rsidP="00AD49A4">
      <w:pPr>
        <w:ind w:firstLine="709"/>
        <w:jc w:val="both"/>
        <w:rPr>
          <w:b/>
          <w:sz w:val="24"/>
          <w:szCs w:val="24"/>
        </w:rPr>
      </w:pPr>
    </w:p>
    <w:p w:rsidR="00AD49A4" w:rsidRPr="001958BE" w:rsidRDefault="00AD49A4" w:rsidP="00AD49A4">
      <w:pPr>
        <w:ind w:firstLine="709"/>
        <w:jc w:val="both"/>
        <w:rPr>
          <w:b/>
          <w:i/>
          <w:iCs/>
          <w:sz w:val="24"/>
          <w:szCs w:val="24"/>
        </w:rPr>
      </w:pPr>
      <w:r w:rsidRPr="001958BE">
        <w:rPr>
          <w:b/>
          <w:i/>
          <w:iCs/>
          <w:sz w:val="24"/>
          <w:szCs w:val="24"/>
        </w:rPr>
        <w:t>От 4 лет до 5 лет</w:t>
      </w:r>
    </w:p>
    <w:p w:rsidR="00AD49A4" w:rsidRPr="001958BE" w:rsidRDefault="00AD49A4" w:rsidP="00AD49A4">
      <w:pPr>
        <w:ind w:firstLine="709"/>
        <w:jc w:val="both"/>
        <w:rPr>
          <w:sz w:val="24"/>
          <w:szCs w:val="24"/>
        </w:rPr>
      </w:pPr>
      <w:r w:rsidRPr="001958BE">
        <w:rPr>
          <w:bCs/>
          <w:i/>
          <w:iCs/>
          <w:sz w:val="24"/>
          <w:szCs w:val="24"/>
        </w:rPr>
        <w:t>Слушание</w:t>
      </w:r>
      <w:r w:rsidRPr="001958BE">
        <w:rPr>
          <w:sz w:val="24"/>
          <w:szCs w:val="24"/>
        </w:rPr>
        <w:t>: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AD49A4" w:rsidRPr="001958BE" w:rsidRDefault="00AD49A4" w:rsidP="00AD49A4">
      <w:pPr>
        <w:ind w:firstLine="709"/>
        <w:jc w:val="both"/>
        <w:rPr>
          <w:bCs/>
          <w:i/>
          <w:iCs/>
          <w:sz w:val="24"/>
          <w:szCs w:val="24"/>
        </w:rPr>
      </w:pPr>
      <w:r w:rsidRPr="001958BE">
        <w:rPr>
          <w:bCs/>
          <w:i/>
          <w:iCs/>
          <w:sz w:val="24"/>
          <w:szCs w:val="24"/>
        </w:rPr>
        <w:t>Пение:</w:t>
      </w:r>
    </w:p>
    <w:p w:rsidR="00AD49A4" w:rsidRPr="001958BE" w:rsidRDefault="00AD49A4" w:rsidP="00AD49A4">
      <w:pPr>
        <w:ind w:firstLine="709"/>
        <w:jc w:val="both"/>
        <w:rPr>
          <w:sz w:val="24"/>
          <w:szCs w:val="24"/>
        </w:rPr>
      </w:pPr>
      <w:r w:rsidRPr="001958BE">
        <w:rPr>
          <w:i/>
          <w:sz w:val="24"/>
          <w:szCs w:val="24"/>
        </w:rPr>
        <w:t>Упражнения на развитие слуха и голоса:</w:t>
      </w:r>
      <w:r w:rsidRPr="001958BE">
        <w:rPr>
          <w:sz w:val="24"/>
          <w:szCs w:val="24"/>
        </w:rPr>
        <w:t xml:space="preserve">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AD49A4" w:rsidRPr="001958BE" w:rsidRDefault="00AD49A4" w:rsidP="00AD49A4">
      <w:pPr>
        <w:ind w:firstLine="709"/>
        <w:jc w:val="both"/>
        <w:rPr>
          <w:sz w:val="24"/>
          <w:szCs w:val="24"/>
        </w:rPr>
      </w:pPr>
      <w:r w:rsidRPr="001958BE">
        <w:rPr>
          <w:i/>
          <w:sz w:val="24"/>
          <w:szCs w:val="24"/>
        </w:rPr>
        <w:t>Песни:</w:t>
      </w:r>
      <w:r w:rsidRPr="001958BE">
        <w:rPr>
          <w:sz w:val="24"/>
          <w:szCs w:val="24"/>
        </w:rPr>
        <w:t xml:space="preserve"> «Осень», муз. Ю. Чичкова, сл. И. Мазнина; «Баю, бай», муз. М. Красина, сл. М. 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w:t>
      </w:r>
      <w:r w:rsidRPr="001958BE">
        <w:rPr>
          <w:sz w:val="24"/>
          <w:szCs w:val="24"/>
        </w:rPr>
        <w:lastRenderedPageBreak/>
        <w:t>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AD49A4" w:rsidRPr="001958BE" w:rsidRDefault="00AD49A4" w:rsidP="00AD49A4">
      <w:pPr>
        <w:ind w:firstLine="709"/>
        <w:jc w:val="both"/>
        <w:rPr>
          <w:bCs/>
          <w:i/>
          <w:iCs/>
          <w:sz w:val="24"/>
          <w:szCs w:val="24"/>
        </w:rPr>
      </w:pPr>
      <w:r w:rsidRPr="001958BE">
        <w:rPr>
          <w:bCs/>
          <w:i/>
          <w:iCs/>
          <w:sz w:val="24"/>
          <w:szCs w:val="24"/>
        </w:rPr>
        <w:t>Музыкально-ритмические движения:</w:t>
      </w:r>
    </w:p>
    <w:p w:rsidR="00AD49A4" w:rsidRPr="001958BE" w:rsidRDefault="00AD49A4" w:rsidP="00AD49A4">
      <w:pPr>
        <w:ind w:firstLine="709"/>
        <w:jc w:val="both"/>
        <w:rPr>
          <w:sz w:val="24"/>
          <w:szCs w:val="24"/>
        </w:rPr>
      </w:pPr>
      <w:r w:rsidRPr="001958BE">
        <w:rPr>
          <w:i/>
          <w:sz w:val="24"/>
          <w:szCs w:val="24"/>
        </w:rPr>
        <w:t>Игровые упражнения</w:t>
      </w:r>
      <w:r w:rsidRPr="001958BE">
        <w:rPr>
          <w:sz w:val="24"/>
          <w:szCs w:val="24"/>
        </w:rPr>
        <w:t>: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AD49A4" w:rsidRPr="001958BE" w:rsidRDefault="00AD49A4" w:rsidP="00AD49A4">
      <w:pPr>
        <w:ind w:firstLine="709"/>
        <w:jc w:val="both"/>
        <w:rPr>
          <w:sz w:val="24"/>
          <w:szCs w:val="24"/>
        </w:rPr>
      </w:pPr>
      <w:r w:rsidRPr="001958BE">
        <w:rPr>
          <w:i/>
          <w:sz w:val="24"/>
          <w:szCs w:val="24"/>
        </w:rPr>
        <w:t>Этюды-драматизации</w:t>
      </w:r>
      <w:r w:rsidRPr="001958BE">
        <w:rPr>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AD49A4" w:rsidRPr="001958BE" w:rsidRDefault="00AD49A4" w:rsidP="00AD49A4">
      <w:pPr>
        <w:ind w:firstLine="709"/>
        <w:jc w:val="both"/>
        <w:rPr>
          <w:sz w:val="24"/>
          <w:szCs w:val="24"/>
        </w:rPr>
      </w:pPr>
      <w:r w:rsidRPr="001958BE">
        <w:rPr>
          <w:i/>
          <w:sz w:val="24"/>
          <w:szCs w:val="24"/>
        </w:rPr>
        <w:t>Хороводы и пляски:</w:t>
      </w:r>
      <w:r w:rsidRPr="001958BE">
        <w:rPr>
          <w:sz w:val="24"/>
          <w:szCs w:val="24"/>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w:t>
      </w:r>
    </w:p>
    <w:p w:rsidR="00AD49A4" w:rsidRPr="001958BE" w:rsidRDefault="00AD49A4" w:rsidP="00AD49A4">
      <w:pPr>
        <w:ind w:firstLine="709"/>
        <w:jc w:val="both"/>
        <w:rPr>
          <w:sz w:val="24"/>
          <w:szCs w:val="24"/>
        </w:rPr>
      </w:pPr>
      <w:r w:rsidRPr="001958BE">
        <w:rPr>
          <w:sz w:val="24"/>
          <w:szCs w:val="24"/>
        </w:rPr>
        <w:t>Характерные танцы: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Тиличеевой, сл. М. Ивенсен; «Коза-дереза», сл. народные, муз. М. Магиденко.</w:t>
      </w:r>
    </w:p>
    <w:p w:rsidR="00AD49A4" w:rsidRPr="001958BE" w:rsidRDefault="00AD49A4" w:rsidP="00AD49A4">
      <w:pPr>
        <w:ind w:firstLine="709"/>
        <w:jc w:val="both"/>
        <w:rPr>
          <w:sz w:val="24"/>
          <w:szCs w:val="24"/>
        </w:rPr>
      </w:pPr>
      <w:r w:rsidRPr="001958BE">
        <w:rPr>
          <w:bCs/>
          <w:i/>
          <w:iCs/>
          <w:sz w:val="24"/>
          <w:szCs w:val="24"/>
        </w:rPr>
        <w:t>Музыкальные игры:</w:t>
      </w:r>
      <w:r w:rsidRPr="001958BE">
        <w:rPr>
          <w:sz w:val="24"/>
          <w:szCs w:val="24"/>
        </w:rPr>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w:t>
      </w:r>
    </w:p>
    <w:p w:rsidR="00AD49A4" w:rsidRPr="001958BE" w:rsidRDefault="00AD49A4" w:rsidP="00AD49A4">
      <w:pPr>
        <w:ind w:firstLine="709"/>
        <w:jc w:val="both"/>
        <w:rPr>
          <w:sz w:val="24"/>
          <w:szCs w:val="24"/>
        </w:rPr>
      </w:pPr>
      <w:r w:rsidRPr="001958BE">
        <w:rPr>
          <w:i/>
          <w:sz w:val="24"/>
          <w:szCs w:val="24"/>
        </w:rPr>
        <w:t xml:space="preserve">Игры с пением: </w:t>
      </w:r>
      <w:r w:rsidRPr="001958BE">
        <w:rPr>
          <w:sz w:val="24"/>
          <w:szCs w:val="24"/>
        </w:rPr>
        <w:t>«Огородная-хороводная»,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AD49A4" w:rsidRPr="001958BE" w:rsidRDefault="00AD49A4" w:rsidP="00AD49A4">
      <w:pPr>
        <w:ind w:firstLine="709"/>
        <w:jc w:val="both"/>
        <w:rPr>
          <w:sz w:val="24"/>
          <w:szCs w:val="24"/>
        </w:rPr>
      </w:pPr>
      <w:r w:rsidRPr="001958BE">
        <w:rPr>
          <w:bCs/>
          <w:i/>
          <w:iCs/>
          <w:sz w:val="24"/>
          <w:szCs w:val="24"/>
        </w:rPr>
        <w:t>Песенное творчество</w:t>
      </w:r>
      <w:r w:rsidRPr="001958BE">
        <w:rPr>
          <w:sz w:val="24"/>
          <w:szCs w:val="24"/>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AD49A4" w:rsidRPr="001958BE" w:rsidRDefault="00AD49A4" w:rsidP="00AD49A4">
      <w:pPr>
        <w:ind w:firstLine="709"/>
        <w:jc w:val="both"/>
        <w:rPr>
          <w:sz w:val="24"/>
          <w:szCs w:val="24"/>
        </w:rPr>
      </w:pPr>
      <w:r w:rsidRPr="001958BE">
        <w:rPr>
          <w:bCs/>
          <w:i/>
          <w:iCs/>
          <w:sz w:val="24"/>
          <w:szCs w:val="24"/>
        </w:rPr>
        <w:t>Развитие танцевально-игрового творчества:</w:t>
      </w:r>
      <w:r w:rsidRPr="001958BE">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w:t>
      </w:r>
      <w:r>
        <w:rPr>
          <w:sz w:val="24"/>
          <w:szCs w:val="24"/>
        </w:rPr>
        <w:t xml:space="preserve"> </w:t>
      </w:r>
      <w:r w:rsidRPr="001958BE">
        <w:rPr>
          <w:sz w:val="24"/>
          <w:szCs w:val="24"/>
        </w:rPr>
        <w:t>придумай пляску Петрушек под музыку «Петрушка» И. Брамса;</w:t>
      </w:r>
      <w:r>
        <w:rPr>
          <w:sz w:val="24"/>
          <w:szCs w:val="24"/>
        </w:rPr>
        <w:t xml:space="preserve"> </w:t>
      </w:r>
      <w:r w:rsidRPr="001958BE">
        <w:rPr>
          <w:sz w:val="24"/>
          <w:szCs w:val="24"/>
        </w:rPr>
        <w:t xml:space="preserve">«Медвежата», муз. М. Красева, сл. Н. Френкель. </w:t>
      </w:r>
    </w:p>
    <w:p w:rsidR="00AD49A4" w:rsidRPr="001958BE" w:rsidRDefault="00AD49A4" w:rsidP="00AD49A4">
      <w:pPr>
        <w:ind w:firstLine="709"/>
        <w:jc w:val="both"/>
        <w:rPr>
          <w:bCs/>
          <w:i/>
          <w:iCs/>
          <w:sz w:val="24"/>
          <w:szCs w:val="24"/>
        </w:rPr>
      </w:pPr>
      <w:r w:rsidRPr="001958BE">
        <w:rPr>
          <w:bCs/>
          <w:i/>
          <w:iCs/>
          <w:sz w:val="24"/>
          <w:szCs w:val="24"/>
        </w:rPr>
        <w:t>Музыкально-дидактические игры:</w:t>
      </w:r>
    </w:p>
    <w:p w:rsidR="00AD49A4" w:rsidRPr="001958BE" w:rsidRDefault="00AD49A4" w:rsidP="00AD49A4">
      <w:pPr>
        <w:ind w:firstLine="709"/>
        <w:jc w:val="both"/>
        <w:rPr>
          <w:sz w:val="24"/>
          <w:szCs w:val="24"/>
        </w:rPr>
      </w:pPr>
      <w:r w:rsidRPr="001958BE">
        <w:rPr>
          <w:i/>
          <w:sz w:val="24"/>
          <w:szCs w:val="24"/>
        </w:rPr>
        <w:t>Развитие звуковысотного слуха</w:t>
      </w:r>
      <w:r w:rsidRPr="001958BE">
        <w:rPr>
          <w:sz w:val="24"/>
          <w:szCs w:val="24"/>
        </w:rPr>
        <w:t xml:space="preserve">: «Птицы и птенчики», «Качели». </w:t>
      </w:r>
    </w:p>
    <w:p w:rsidR="00AD49A4" w:rsidRPr="001958BE" w:rsidRDefault="00AD49A4" w:rsidP="00AD49A4">
      <w:pPr>
        <w:ind w:firstLine="709"/>
        <w:jc w:val="both"/>
        <w:rPr>
          <w:sz w:val="24"/>
          <w:szCs w:val="24"/>
        </w:rPr>
      </w:pPr>
      <w:r w:rsidRPr="001958BE">
        <w:rPr>
          <w:i/>
          <w:sz w:val="24"/>
          <w:szCs w:val="24"/>
        </w:rPr>
        <w:t>Развитие ритмического слуха</w:t>
      </w:r>
      <w:r w:rsidRPr="001958BE">
        <w:rPr>
          <w:sz w:val="24"/>
          <w:szCs w:val="24"/>
        </w:rPr>
        <w:t>: «Петушок, курочка и цыпленок», «Кто как идет?», «Веселые дудочки»; «Сыграй, как я».</w:t>
      </w:r>
    </w:p>
    <w:p w:rsidR="00AD49A4" w:rsidRPr="001958BE" w:rsidRDefault="00AD49A4" w:rsidP="00AD49A4">
      <w:pPr>
        <w:ind w:firstLine="709"/>
        <w:jc w:val="both"/>
        <w:rPr>
          <w:sz w:val="24"/>
          <w:szCs w:val="24"/>
        </w:rPr>
      </w:pPr>
      <w:r w:rsidRPr="001958BE">
        <w:rPr>
          <w:i/>
          <w:sz w:val="24"/>
          <w:szCs w:val="24"/>
        </w:rPr>
        <w:t>Развитие тембрового и динамического слуха</w:t>
      </w:r>
      <w:r>
        <w:rPr>
          <w:sz w:val="24"/>
          <w:szCs w:val="24"/>
        </w:rPr>
        <w:t>:</w:t>
      </w:r>
      <w:r w:rsidRPr="001958BE">
        <w:rPr>
          <w:sz w:val="24"/>
          <w:szCs w:val="24"/>
        </w:rPr>
        <w:t xml:space="preserve"> «Громко–тихо», «Узнай свой инструмент»; «Угадай, на чем играю». Определение жанра и развитие памяти. «Что делает кукла?», «Узнай и спой </w:t>
      </w:r>
      <w:r w:rsidRPr="001958BE">
        <w:rPr>
          <w:sz w:val="24"/>
          <w:szCs w:val="24"/>
        </w:rPr>
        <w:lastRenderedPageBreak/>
        <w:t xml:space="preserve">песню по картинке», «Музыкальный магазин». </w:t>
      </w:r>
    </w:p>
    <w:p w:rsidR="00AD49A4" w:rsidRPr="001958BE" w:rsidRDefault="00AD49A4" w:rsidP="00AD49A4">
      <w:pPr>
        <w:ind w:firstLine="709"/>
        <w:jc w:val="both"/>
        <w:rPr>
          <w:bCs/>
          <w:i/>
          <w:iCs/>
          <w:sz w:val="24"/>
          <w:szCs w:val="24"/>
        </w:rPr>
      </w:pPr>
      <w:r w:rsidRPr="001958BE">
        <w:rPr>
          <w:bCs/>
          <w:i/>
          <w:iCs/>
          <w:sz w:val="24"/>
          <w:szCs w:val="24"/>
        </w:rPr>
        <w:t>Игра на детских музыкальных инструментах</w:t>
      </w:r>
      <w:r>
        <w:rPr>
          <w:bCs/>
          <w:i/>
          <w:iCs/>
          <w:sz w:val="24"/>
          <w:szCs w:val="24"/>
        </w:rPr>
        <w:t xml:space="preserve">: </w:t>
      </w:r>
      <w:r w:rsidRPr="001958BE">
        <w:rPr>
          <w:sz w:val="24"/>
          <w:szCs w:val="24"/>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AD49A4" w:rsidRPr="001958BE" w:rsidRDefault="00AD49A4" w:rsidP="00AD49A4">
      <w:pPr>
        <w:ind w:firstLine="709"/>
        <w:jc w:val="both"/>
        <w:rPr>
          <w:sz w:val="24"/>
          <w:szCs w:val="24"/>
        </w:rPr>
      </w:pPr>
    </w:p>
    <w:p w:rsidR="00AD49A4" w:rsidRPr="001958BE" w:rsidRDefault="00AD49A4" w:rsidP="00AD49A4">
      <w:pPr>
        <w:ind w:firstLine="709"/>
        <w:jc w:val="both"/>
        <w:rPr>
          <w:b/>
          <w:i/>
          <w:iCs/>
          <w:sz w:val="24"/>
          <w:szCs w:val="24"/>
        </w:rPr>
      </w:pPr>
      <w:r w:rsidRPr="001958BE">
        <w:rPr>
          <w:b/>
          <w:i/>
          <w:iCs/>
          <w:sz w:val="24"/>
          <w:szCs w:val="24"/>
        </w:rPr>
        <w:t>От 5 лет до 6 лет</w:t>
      </w:r>
    </w:p>
    <w:p w:rsidR="00AD49A4" w:rsidRPr="001958BE" w:rsidRDefault="00AD49A4" w:rsidP="00AD49A4">
      <w:pPr>
        <w:ind w:firstLine="709"/>
        <w:jc w:val="both"/>
        <w:rPr>
          <w:sz w:val="24"/>
          <w:szCs w:val="24"/>
        </w:rPr>
      </w:pPr>
      <w:r w:rsidRPr="001958BE">
        <w:rPr>
          <w:bCs/>
          <w:i/>
          <w:iCs/>
          <w:sz w:val="24"/>
          <w:szCs w:val="24"/>
        </w:rPr>
        <w:t>Слушание</w:t>
      </w:r>
      <w:r>
        <w:rPr>
          <w:bCs/>
          <w:i/>
          <w:iCs/>
          <w:sz w:val="24"/>
          <w:szCs w:val="24"/>
        </w:rPr>
        <w:t>:</w:t>
      </w:r>
      <w:r w:rsidRPr="001958BE">
        <w:rPr>
          <w:sz w:val="24"/>
          <w:szCs w:val="24"/>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w:t>
      </w:r>
      <w:r>
        <w:rPr>
          <w:sz w:val="24"/>
          <w:szCs w:val="24"/>
        </w:rPr>
        <w:t xml:space="preserve"> </w:t>
      </w:r>
      <w:r w:rsidRPr="001958BE">
        <w:rPr>
          <w:sz w:val="24"/>
          <w:szCs w:val="24"/>
        </w:rPr>
        <w:t>«Тревожная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AD49A4" w:rsidRPr="001958BE" w:rsidRDefault="00AD49A4" w:rsidP="00AD49A4">
      <w:pPr>
        <w:ind w:firstLine="709"/>
        <w:jc w:val="both"/>
        <w:rPr>
          <w:bCs/>
          <w:i/>
          <w:iCs/>
          <w:sz w:val="24"/>
          <w:szCs w:val="24"/>
        </w:rPr>
      </w:pPr>
      <w:r w:rsidRPr="001958BE">
        <w:rPr>
          <w:bCs/>
          <w:i/>
          <w:iCs/>
          <w:sz w:val="24"/>
          <w:szCs w:val="24"/>
        </w:rPr>
        <w:t>Пение</w:t>
      </w:r>
      <w:r>
        <w:rPr>
          <w:bCs/>
          <w:i/>
          <w:iCs/>
          <w:sz w:val="24"/>
          <w:szCs w:val="24"/>
        </w:rPr>
        <w:t>:</w:t>
      </w:r>
    </w:p>
    <w:p w:rsidR="00AD49A4" w:rsidRPr="001958BE" w:rsidRDefault="00AD49A4" w:rsidP="00AD49A4">
      <w:pPr>
        <w:ind w:firstLine="709"/>
        <w:jc w:val="both"/>
        <w:rPr>
          <w:sz w:val="24"/>
          <w:szCs w:val="24"/>
        </w:rPr>
      </w:pPr>
      <w:r w:rsidRPr="001958BE">
        <w:rPr>
          <w:i/>
          <w:sz w:val="24"/>
          <w:szCs w:val="24"/>
        </w:rPr>
        <w:t>Упражнения на развитие слуха и голоса</w:t>
      </w:r>
      <w:r>
        <w:rPr>
          <w:sz w:val="24"/>
          <w:szCs w:val="24"/>
        </w:rPr>
        <w:t>:</w:t>
      </w:r>
      <w:r w:rsidRPr="001958BE">
        <w:rPr>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AD49A4" w:rsidRPr="001958BE" w:rsidRDefault="00AD49A4" w:rsidP="00AD49A4">
      <w:pPr>
        <w:ind w:firstLine="709"/>
        <w:jc w:val="both"/>
        <w:rPr>
          <w:sz w:val="24"/>
          <w:szCs w:val="24"/>
        </w:rPr>
      </w:pPr>
      <w:r w:rsidRPr="001958BE">
        <w:rPr>
          <w:i/>
          <w:sz w:val="24"/>
          <w:szCs w:val="24"/>
        </w:rPr>
        <w:t>Песни</w:t>
      </w:r>
      <w:r>
        <w:rPr>
          <w:i/>
          <w:sz w:val="24"/>
          <w:szCs w:val="24"/>
        </w:rPr>
        <w:t>:</w:t>
      </w:r>
      <w:r w:rsidRPr="001958BE">
        <w:rPr>
          <w:sz w:val="24"/>
          <w:szCs w:val="24"/>
        </w:rPr>
        <w:t xml:space="preserve"> «Журавли», муз. А. Лившица, сл. М. Познанской;</w:t>
      </w:r>
      <w:r>
        <w:rPr>
          <w:sz w:val="24"/>
          <w:szCs w:val="24"/>
        </w:rPr>
        <w:t xml:space="preserve"> </w:t>
      </w:r>
      <w:r w:rsidRPr="001958BE">
        <w:rPr>
          <w:sz w:val="24"/>
          <w:szCs w:val="24"/>
        </w:rPr>
        <w:t>«К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AD49A4" w:rsidRPr="001958BE" w:rsidRDefault="00AD49A4" w:rsidP="00AD49A4">
      <w:pPr>
        <w:ind w:firstLine="709"/>
        <w:jc w:val="both"/>
        <w:rPr>
          <w:bCs/>
          <w:i/>
          <w:iCs/>
          <w:sz w:val="24"/>
          <w:szCs w:val="24"/>
        </w:rPr>
      </w:pPr>
      <w:r w:rsidRPr="001958BE">
        <w:rPr>
          <w:bCs/>
          <w:i/>
          <w:iCs/>
          <w:sz w:val="24"/>
          <w:szCs w:val="24"/>
        </w:rPr>
        <w:t>Песенное творчество</w:t>
      </w:r>
      <w:r>
        <w:rPr>
          <w:bCs/>
          <w:i/>
          <w:iCs/>
          <w:sz w:val="24"/>
          <w:szCs w:val="24"/>
        </w:rPr>
        <w:t>:</w:t>
      </w:r>
    </w:p>
    <w:p w:rsidR="00AD49A4" w:rsidRPr="001958BE" w:rsidRDefault="00AD49A4" w:rsidP="00AD49A4">
      <w:pPr>
        <w:ind w:firstLine="709"/>
        <w:jc w:val="both"/>
        <w:rPr>
          <w:sz w:val="24"/>
          <w:szCs w:val="24"/>
        </w:rPr>
      </w:pPr>
      <w:r w:rsidRPr="001958BE">
        <w:rPr>
          <w:i/>
          <w:sz w:val="24"/>
          <w:szCs w:val="24"/>
        </w:rPr>
        <w:t>Произведения</w:t>
      </w:r>
      <w:r>
        <w:rPr>
          <w:i/>
          <w:sz w:val="24"/>
          <w:szCs w:val="24"/>
        </w:rPr>
        <w:t>:</w:t>
      </w:r>
      <w:r w:rsidRPr="001958BE">
        <w:rPr>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AD49A4" w:rsidRPr="001958BE" w:rsidRDefault="00AD49A4" w:rsidP="00AD49A4">
      <w:pPr>
        <w:ind w:firstLine="709"/>
        <w:jc w:val="both"/>
        <w:rPr>
          <w:bCs/>
          <w:i/>
          <w:iCs/>
          <w:sz w:val="24"/>
          <w:szCs w:val="24"/>
        </w:rPr>
      </w:pPr>
      <w:r w:rsidRPr="001958BE">
        <w:rPr>
          <w:bCs/>
          <w:i/>
          <w:iCs/>
          <w:sz w:val="24"/>
          <w:szCs w:val="24"/>
        </w:rPr>
        <w:t>Музыкально-ритмические движения</w:t>
      </w:r>
      <w:r>
        <w:rPr>
          <w:bCs/>
          <w:i/>
          <w:iCs/>
          <w:sz w:val="24"/>
          <w:szCs w:val="24"/>
        </w:rPr>
        <w:t>:</w:t>
      </w:r>
    </w:p>
    <w:p w:rsidR="00AD49A4" w:rsidRPr="001958BE" w:rsidRDefault="00AD49A4" w:rsidP="00AD49A4">
      <w:pPr>
        <w:ind w:firstLine="709"/>
        <w:jc w:val="both"/>
        <w:rPr>
          <w:sz w:val="24"/>
          <w:szCs w:val="24"/>
        </w:rPr>
      </w:pPr>
      <w:r w:rsidRPr="001958BE">
        <w:rPr>
          <w:i/>
          <w:sz w:val="24"/>
          <w:szCs w:val="24"/>
        </w:rPr>
        <w:t>Упражнения</w:t>
      </w:r>
      <w:r>
        <w:rPr>
          <w:i/>
          <w:sz w:val="24"/>
          <w:szCs w:val="24"/>
        </w:rPr>
        <w:t>:</w:t>
      </w:r>
      <w:r w:rsidRPr="001958BE">
        <w:rPr>
          <w:sz w:val="24"/>
          <w:szCs w:val="24"/>
        </w:rPr>
        <w:t xml:space="preserve"> «Маленький марш», муз. Т. Ломовой; «Пружинка», муз. Е. Гнесиной («Этюд»); «Шаг и бег», муз. Н. Надененко; «Плавные руки», муз. Р. Глиэра («Вальс», 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AD49A4" w:rsidRPr="001958BE" w:rsidRDefault="00AD49A4" w:rsidP="00AD49A4">
      <w:pPr>
        <w:ind w:firstLine="709"/>
        <w:jc w:val="both"/>
        <w:rPr>
          <w:sz w:val="24"/>
          <w:szCs w:val="24"/>
        </w:rPr>
      </w:pPr>
      <w:r w:rsidRPr="001958BE">
        <w:rPr>
          <w:i/>
          <w:sz w:val="24"/>
          <w:szCs w:val="24"/>
        </w:rPr>
        <w:t>Упражнения с предметам</w:t>
      </w:r>
      <w:r w:rsidRPr="001958BE">
        <w:rPr>
          <w:sz w:val="24"/>
          <w:szCs w:val="24"/>
        </w:rPr>
        <w:t>и</w:t>
      </w:r>
      <w:r>
        <w:rPr>
          <w:sz w:val="24"/>
          <w:szCs w:val="24"/>
        </w:rPr>
        <w:t>:</w:t>
      </w:r>
      <w:r w:rsidRPr="001958BE">
        <w:rPr>
          <w:sz w:val="24"/>
          <w:szCs w:val="24"/>
        </w:rPr>
        <w:t xml:space="preserve"> «Вальс», муз. А. Дворжака;</w:t>
      </w:r>
      <w:r>
        <w:rPr>
          <w:sz w:val="24"/>
          <w:szCs w:val="24"/>
        </w:rPr>
        <w:t xml:space="preserve"> </w:t>
      </w:r>
      <w:r w:rsidRPr="001958BE">
        <w:rPr>
          <w:sz w:val="24"/>
          <w:szCs w:val="24"/>
        </w:rPr>
        <w:t>«Упражнения с 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AD49A4" w:rsidRPr="001958BE" w:rsidRDefault="00AD49A4" w:rsidP="00AD49A4">
      <w:pPr>
        <w:ind w:firstLine="709"/>
        <w:jc w:val="both"/>
        <w:rPr>
          <w:sz w:val="24"/>
          <w:szCs w:val="24"/>
        </w:rPr>
      </w:pPr>
      <w:r w:rsidRPr="001958BE">
        <w:rPr>
          <w:i/>
          <w:sz w:val="24"/>
          <w:szCs w:val="24"/>
        </w:rPr>
        <w:t>Этюды</w:t>
      </w:r>
      <w:r>
        <w:rPr>
          <w:i/>
          <w:sz w:val="24"/>
          <w:szCs w:val="24"/>
        </w:rPr>
        <w:t>:</w:t>
      </w:r>
      <w:r w:rsidRPr="001958BE">
        <w:rPr>
          <w:sz w:val="24"/>
          <w:szCs w:val="24"/>
        </w:rPr>
        <w:t xml:space="preserve"> «Тихий танец» (тема из вариаций), муз. В. Моцарта; «Полька», нем. нар. танец.</w:t>
      </w:r>
    </w:p>
    <w:p w:rsidR="00AD49A4" w:rsidRPr="001958BE" w:rsidRDefault="00AD49A4" w:rsidP="00AD49A4">
      <w:pPr>
        <w:ind w:firstLine="709"/>
        <w:jc w:val="both"/>
        <w:rPr>
          <w:sz w:val="24"/>
          <w:szCs w:val="24"/>
        </w:rPr>
      </w:pPr>
      <w:r w:rsidRPr="001958BE">
        <w:rPr>
          <w:i/>
          <w:sz w:val="24"/>
          <w:szCs w:val="24"/>
        </w:rPr>
        <w:t>Танцы и пляски</w:t>
      </w:r>
      <w:r>
        <w:rPr>
          <w:sz w:val="24"/>
          <w:szCs w:val="24"/>
        </w:rPr>
        <w:t>:</w:t>
      </w:r>
      <w:r w:rsidRPr="001958BE">
        <w:rPr>
          <w:sz w:val="24"/>
          <w:szCs w:val="24"/>
        </w:rPr>
        <w:t xml:space="preserve"> «Дружные пары», муз. И. Штрауса («Полька»); «Парный танец», муз. Ан. Александрова («Полька»); «Приглашение», рус. нар. мелодия «Лен», обраб. М. Раухвергера; </w:t>
      </w:r>
      <w:r w:rsidRPr="001958BE">
        <w:rPr>
          <w:sz w:val="24"/>
          <w:szCs w:val="24"/>
        </w:rPr>
        <w:lastRenderedPageBreak/>
        <w:t>«Задорный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AD49A4" w:rsidRPr="001958BE" w:rsidRDefault="00AD49A4" w:rsidP="00AD49A4">
      <w:pPr>
        <w:ind w:firstLine="709"/>
        <w:jc w:val="both"/>
        <w:rPr>
          <w:sz w:val="24"/>
          <w:szCs w:val="24"/>
        </w:rPr>
      </w:pPr>
      <w:r w:rsidRPr="001958BE">
        <w:rPr>
          <w:i/>
          <w:sz w:val="24"/>
          <w:szCs w:val="24"/>
        </w:rPr>
        <w:t>Характерные танцы</w:t>
      </w:r>
      <w:r>
        <w:rPr>
          <w:i/>
          <w:sz w:val="24"/>
          <w:szCs w:val="24"/>
        </w:rPr>
        <w:t>:</w:t>
      </w:r>
      <w:r w:rsidRPr="001958BE">
        <w:rPr>
          <w:sz w:val="24"/>
          <w:szCs w:val="24"/>
        </w:rPr>
        <w:t xml:space="preserve">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rsidR="00AD49A4" w:rsidRPr="001958BE" w:rsidRDefault="00AD49A4" w:rsidP="00AD49A4">
      <w:pPr>
        <w:ind w:firstLine="709"/>
        <w:jc w:val="both"/>
        <w:rPr>
          <w:sz w:val="24"/>
          <w:szCs w:val="24"/>
        </w:rPr>
      </w:pPr>
      <w:r w:rsidRPr="001958BE">
        <w:rPr>
          <w:i/>
          <w:sz w:val="24"/>
          <w:szCs w:val="24"/>
        </w:rPr>
        <w:t xml:space="preserve"> Хороводы</w:t>
      </w:r>
      <w:r>
        <w:rPr>
          <w:sz w:val="24"/>
          <w:szCs w:val="24"/>
        </w:rPr>
        <w:t>:</w:t>
      </w:r>
      <w:r w:rsidRPr="001958BE">
        <w:rPr>
          <w:sz w:val="24"/>
          <w:szCs w:val="24"/>
        </w:rPr>
        <w:t xml:space="preserve">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w:t>
      </w:r>
    </w:p>
    <w:p w:rsidR="00AD49A4" w:rsidRPr="001958BE" w:rsidRDefault="00AD49A4" w:rsidP="00AD49A4">
      <w:pPr>
        <w:ind w:firstLine="709"/>
        <w:jc w:val="both"/>
        <w:rPr>
          <w:sz w:val="24"/>
          <w:szCs w:val="24"/>
        </w:rPr>
      </w:pPr>
      <w:r w:rsidRPr="001958BE">
        <w:rPr>
          <w:bCs/>
          <w:i/>
          <w:iCs/>
          <w:sz w:val="24"/>
          <w:szCs w:val="24"/>
        </w:rPr>
        <w:t>Музыкальные игры</w:t>
      </w:r>
      <w:r>
        <w:rPr>
          <w:bCs/>
          <w:i/>
          <w:iCs/>
          <w:sz w:val="24"/>
          <w:szCs w:val="24"/>
        </w:rPr>
        <w:t xml:space="preserve">: </w:t>
      </w:r>
      <w:r w:rsidRPr="001958BE">
        <w:rPr>
          <w:i/>
          <w:sz w:val="24"/>
          <w:szCs w:val="24"/>
        </w:rPr>
        <w:t>Игры.</w:t>
      </w:r>
      <w:r w:rsidRPr="001958BE">
        <w:rPr>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 мелодия, обраб. Т. Попатенко; «Береги обруч», муз. В. Витлина; «Найди игрушку», латв. нар. песня, обр. Г. Фрида.</w:t>
      </w:r>
    </w:p>
    <w:p w:rsidR="00AD49A4" w:rsidRPr="001958BE" w:rsidRDefault="00AD49A4" w:rsidP="00AD49A4">
      <w:pPr>
        <w:ind w:firstLine="709"/>
        <w:jc w:val="both"/>
        <w:rPr>
          <w:sz w:val="24"/>
          <w:szCs w:val="24"/>
        </w:rPr>
      </w:pPr>
      <w:r w:rsidRPr="001958BE">
        <w:rPr>
          <w:i/>
          <w:sz w:val="24"/>
          <w:szCs w:val="24"/>
        </w:rPr>
        <w:t>Игры</w:t>
      </w:r>
      <w:r>
        <w:rPr>
          <w:i/>
          <w:sz w:val="24"/>
          <w:szCs w:val="24"/>
        </w:rPr>
        <w:t xml:space="preserve"> </w:t>
      </w:r>
      <w:r w:rsidRPr="001958BE">
        <w:rPr>
          <w:i/>
          <w:sz w:val="24"/>
          <w:szCs w:val="24"/>
        </w:rPr>
        <w:t>с пением</w:t>
      </w:r>
      <w:r>
        <w:rPr>
          <w:i/>
          <w:sz w:val="24"/>
          <w:szCs w:val="24"/>
        </w:rPr>
        <w:t>:</w:t>
      </w:r>
      <w:r w:rsidRPr="001958BE">
        <w:rPr>
          <w:sz w:val="24"/>
          <w:szCs w:val="24"/>
        </w:rPr>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 Красева, сл. М. Клоковой; «Цветы», муз. Н. Бахутовой, слова народные.</w:t>
      </w:r>
    </w:p>
    <w:p w:rsidR="00AD49A4" w:rsidRPr="001958BE" w:rsidRDefault="00AD49A4" w:rsidP="00AD49A4">
      <w:pPr>
        <w:ind w:firstLine="709"/>
        <w:jc w:val="both"/>
        <w:rPr>
          <w:bCs/>
          <w:i/>
          <w:iCs/>
          <w:sz w:val="24"/>
          <w:szCs w:val="24"/>
        </w:rPr>
      </w:pPr>
      <w:r w:rsidRPr="001958BE">
        <w:rPr>
          <w:bCs/>
          <w:i/>
          <w:iCs/>
          <w:sz w:val="24"/>
          <w:szCs w:val="24"/>
        </w:rPr>
        <w:t>Музыкально-дидактические игры</w:t>
      </w:r>
      <w:r>
        <w:rPr>
          <w:bCs/>
          <w:i/>
          <w:iCs/>
          <w:sz w:val="24"/>
          <w:szCs w:val="24"/>
        </w:rPr>
        <w:t>:</w:t>
      </w:r>
    </w:p>
    <w:p w:rsidR="00AD49A4" w:rsidRPr="001958BE" w:rsidRDefault="00AD49A4" w:rsidP="00AD49A4">
      <w:pPr>
        <w:ind w:firstLine="709"/>
        <w:jc w:val="both"/>
        <w:rPr>
          <w:sz w:val="24"/>
          <w:szCs w:val="24"/>
        </w:rPr>
      </w:pPr>
      <w:r w:rsidRPr="001958BE">
        <w:rPr>
          <w:i/>
          <w:sz w:val="24"/>
          <w:szCs w:val="24"/>
        </w:rPr>
        <w:t>Развитие звуковысотного слуха</w:t>
      </w:r>
      <w:r>
        <w:rPr>
          <w:i/>
          <w:sz w:val="24"/>
          <w:szCs w:val="24"/>
        </w:rPr>
        <w:t>:</w:t>
      </w:r>
      <w:r w:rsidRPr="001958BE">
        <w:rPr>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AD49A4" w:rsidRPr="001958BE" w:rsidRDefault="00AD49A4" w:rsidP="00AD49A4">
      <w:pPr>
        <w:ind w:firstLine="709"/>
        <w:jc w:val="both"/>
        <w:rPr>
          <w:sz w:val="24"/>
          <w:szCs w:val="24"/>
        </w:rPr>
      </w:pPr>
      <w:r w:rsidRPr="001958BE">
        <w:rPr>
          <w:i/>
          <w:sz w:val="24"/>
          <w:szCs w:val="24"/>
        </w:rPr>
        <w:t xml:space="preserve"> Развитие тембрового слуха</w:t>
      </w:r>
      <w:r>
        <w:rPr>
          <w:i/>
          <w:sz w:val="24"/>
          <w:szCs w:val="24"/>
        </w:rPr>
        <w:t>:</w:t>
      </w:r>
      <w:r w:rsidRPr="001958BE">
        <w:rPr>
          <w:sz w:val="24"/>
          <w:szCs w:val="24"/>
        </w:rPr>
        <w:t xml:space="preserve"> «На чем играю?», «Музыкальные загадки», «Музыкальный домик». </w:t>
      </w:r>
    </w:p>
    <w:p w:rsidR="00AD49A4" w:rsidRPr="001958BE" w:rsidRDefault="00AD49A4" w:rsidP="00AD49A4">
      <w:pPr>
        <w:ind w:firstLine="709"/>
        <w:jc w:val="both"/>
        <w:rPr>
          <w:sz w:val="24"/>
          <w:szCs w:val="24"/>
        </w:rPr>
      </w:pPr>
      <w:r w:rsidRPr="001958BE">
        <w:rPr>
          <w:i/>
          <w:sz w:val="24"/>
          <w:szCs w:val="24"/>
        </w:rPr>
        <w:t>Развитие диатонического слуха</w:t>
      </w:r>
      <w:r>
        <w:rPr>
          <w:sz w:val="24"/>
          <w:szCs w:val="24"/>
        </w:rPr>
        <w:t>:</w:t>
      </w:r>
      <w:r w:rsidRPr="001958BE">
        <w:rPr>
          <w:sz w:val="24"/>
          <w:szCs w:val="24"/>
        </w:rPr>
        <w:t xml:space="preserve"> «Громко, тихо запоем», «Звенящие колокольчики».</w:t>
      </w:r>
    </w:p>
    <w:p w:rsidR="00AD49A4" w:rsidRPr="001958BE" w:rsidRDefault="00AD49A4" w:rsidP="00AD49A4">
      <w:pPr>
        <w:ind w:firstLine="709"/>
        <w:jc w:val="both"/>
        <w:rPr>
          <w:sz w:val="24"/>
          <w:szCs w:val="24"/>
        </w:rPr>
      </w:pPr>
      <w:r w:rsidRPr="001958BE">
        <w:rPr>
          <w:i/>
          <w:sz w:val="24"/>
          <w:szCs w:val="24"/>
        </w:rPr>
        <w:t xml:space="preserve"> Развитие восприятия музыки и музыкальной памяти</w:t>
      </w:r>
      <w:r>
        <w:rPr>
          <w:sz w:val="24"/>
          <w:szCs w:val="24"/>
        </w:rPr>
        <w:t>:</w:t>
      </w:r>
      <w:r w:rsidRPr="001958BE">
        <w:rPr>
          <w:sz w:val="24"/>
          <w:szCs w:val="24"/>
        </w:rPr>
        <w:t xml:space="preserve"> «Будь внимательным», «Буратино», «Музыкальный магазин», «Времена года», «Наши песни». </w:t>
      </w:r>
    </w:p>
    <w:p w:rsidR="00AD49A4" w:rsidRPr="001958BE" w:rsidRDefault="00AD49A4" w:rsidP="00AD49A4">
      <w:pPr>
        <w:ind w:firstLine="709"/>
        <w:jc w:val="both"/>
        <w:rPr>
          <w:b/>
          <w:sz w:val="24"/>
          <w:szCs w:val="24"/>
        </w:rPr>
      </w:pPr>
      <w:r w:rsidRPr="001958BE">
        <w:rPr>
          <w:bCs/>
          <w:i/>
          <w:iCs/>
          <w:sz w:val="24"/>
          <w:szCs w:val="24"/>
        </w:rPr>
        <w:t>Инсценировки и музыкальные спектакли</w:t>
      </w:r>
      <w:r>
        <w:rPr>
          <w:bCs/>
          <w:i/>
          <w:iCs/>
          <w:sz w:val="24"/>
          <w:szCs w:val="24"/>
        </w:rPr>
        <w:t>:</w:t>
      </w:r>
      <w:r w:rsidRPr="001958BE">
        <w:rPr>
          <w:sz w:val="24"/>
          <w:szCs w:val="24"/>
        </w:rPr>
        <w:t xml:space="preserve"> «К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w:t>
      </w:r>
      <w:r>
        <w:rPr>
          <w:sz w:val="24"/>
          <w:szCs w:val="24"/>
        </w:rPr>
        <w:t xml:space="preserve"> </w:t>
      </w:r>
      <w:r w:rsidRPr="001958BE">
        <w:rPr>
          <w:sz w:val="24"/>
          <w:szCs w:val="24"/>
        </w:rPr>
        <w:t xml:space="preserve">«Полянка» (музыкальная играсказка), муз.Т. Вилькорейской. </w:t>
      </w:r>
    </w:p>
    <w:p w:rsidR="00AD49A4" w:rsidRPr="001958BE" w:rsidRDefault="00AD49A4" w:rsidP="00AD49A4">
      <w:pPr>
        <w:ind w:firstLine="709"/>
        <w:jc w:val="both"/>
        <w:rPr>
          <w:sz w:val="24"/>
          <w:szCs w:val="24"/>
        </w:rPr>
      </w:pPr>
      <w:r w:rsidRPr="001958BE">
        <w:rPr>
          <w:bCs/>
          <w:i/>
          <w:iCs/>
          <w:sz w:val="24"/>
          <w:szCs w:val="24"/>
        </w:rPr>
        <w:t>Развитие танцевально-игрового творчества</w:t>
      </w:r>
      <w:r>
        <w:rPr>
          <w:sz w:val="24"/>
          <w:szCs w:val="24"/>
        </w:rPr>
        <w:t>:</w:t>
      </w:r>
      <w:r w:rsidRPr="001958BE">
        <w:rPr>
          <w:sz w:val="24"/>
          <w:szCs w:val="24"/>
        </w:rPr>
        <w:t xml:space="preserve">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AD49A4" w:rsidRPr="001958BE" w:rsidRDefault="00AD49A4" w:rsidP="00AD49A4">
      <w:pPr>
        <w:ind w:firstLine="709"/>
        <w:jc w:val="both"/>
        <w:rPr>
          <w:sz w:val="24"/>
          <w:szCs w:val="24"/>
        </w:rPr>
      </w:pPr>
      <w:r w:rsidRPr="001958BE">
        <w:rPr>
          <w:bCs/>
          <w:i/>
          <w:iCs/>
          <w:sz w:val="24"/>
          <w:szCs w:val="24"/>
        </w:rPr>
        <w:t>Игра на детских музыкальных инструментах</w:t>
      </w:r>
      <w:r>
        <w:rPr>
          <w:bCs/>
          <w:i/>
          <w:iCs/>
          <w:sz w:val="24"/>
          <w:szCs w:val="24"/>
        </w:rPr>
        <w:t>:</w:t>
      </w:r>
      <w:r w:rsidRPr="001958BE">
        <w:rPr>
          <w:sz w:val="24"/>
          <w:szCs w:val="24"/>
        </w:rPr>
        <w:t xml:space="preserve"> «Небо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AD49A4" w:rsidRPr="001958BE" w:rsidRDefault="00AD49A4" w:rsidP="00AD49A4">
      <w:pPr>
        <w:ind w:firstLine="709"/>
        <w:jc w:val="both"/>
        <w:rPr>
          <w:b/>
          <w:sz w:val="24"/>
          <w:szCs w:val="24"/>
        </w:rPr>
      </w:pPr>
    </w:p>
    <w:p w:rsidR="00AD49A4" w:rsidRPr="001958BE" w:rsidRDefault="00AD49A4" w:rsidP="00AD49A4">
      <w:pPr>
        <w:ind w:firstLine="709"/>
        <w:jc w:val="both"/>
        <w:rPr>
          <w:b/>
          <w:i/>
          <w:iCs/>
          <w:sz w:val="24"/>
          <w:szCs w:val="24"/>
        </w:rPr>
      </w:pPr>
      <w:r w:rsidRPr="001958BE">
        <w:rPr>
          <w:b/>
          <w:i/>
          <w:iCs/>
          <w:sz w:val="24"/>
          <w:szCs w:val="24"/>
        </w:rPr>
        <w:t>От 6 лет до 7 лет</w:t>
      </w:r>
    </w:p>
    <w:p w:rsidR="00AD49A4" w:rsidRPr="001958BE" w:rsidRDefault="00AD49A4" w:rsidP="00AD49A4">
      <w:pPr>
        <w:ind w:firstLine="709"/>
        <w:jc w:val="both"/>
        <w:rPr>
          <w:sz w:val="24"/>
          <w:szCs w:val="24"/>
        </w:rPr>
      </w:pPr>
      <w:r w:rsidRPr="001958BE">
        <w:rPr>
          <w:bCs/>
          <w:i/>
          <w:iCs/>
          <w:sz w:val="24"/>
          <w:szCs w:val="24"/>
        </w:rPr>
        <w:t>Слушание</w:t>
      </w:r>
      <w:r>
        <w:rPr>
          <w:sz w:val="24"/>
          <w:szCs w:val="24"/>
        </w:rPr>
        <w:t>:</w:t>
      </w:r>
      <w:r w:rsidRPr="001958BE">
        <w:rPr>
          <w:sz w:val="24"/>
          <w:szCs w:val="24"/>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w:t>
      </w:r>
      <w:r w:rsidRPr="001958BE">
        <w:rPr>
          <w:sz w:val="24"/>
          <w:szCs w:val="24"/>
        </w:rPr>
        <w:lastRenderedPageBreak/>
        <w:t>«Сказка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w:t>
      </w:r>
      <w:r>
        <w:rPr>
          <w:sz w:val="24"/>
          <w:szCs w:val="24"/>
        </w:rPr>
        <w:t xml:space="preserve"> </w:t>
      </w:r>
      <w:r w:rsidRPr="001958BE">
        <w:rPr>
          <w:sz w:val="24"/>
          <w:szCs w:val="24"/>
        </w:rPr>
        <w:t>«В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AD49A4" w:rsidRPr="001958BE" w:rsidRDefault="00AD49A4" w:rsidP="00AD49A4">
      <w:pPr>
        <w:ind w:firstLine="709"/>
        <w:jc w:val="both"/>
        <w:rPr>
          <w:bCs/>
          <w:i/>
          <w:iCs/>
          <w:sz w:val="24"/>
          <w:szCs w:val="24"/>
        </w:rPr>
      </w:pPr>
      <w:r w:rsidRPr="001958BE">
        <w:rPr>
          <w:bCs/>
          <w:i/>
          <w:iCs/>
          <w:sz w:val="24"/>
          <w:szCs w:val="24"/>
        </w:rPr>
        <w:t>Пение</w:t>
      </w:r>
      <w:r>
        <w:rPr>
          <w:bCs/>
          <w:i/>
          <w:iCs/>
          <w:sz w:val="24"/>
          <w:szCs w:val="24"/>
        </w:rPr>
        <w:t>:</w:t>
      </w:r>
    </w:p>
    <w:p w:rsidR="00AD49A4" w:rsidRPr="001958BE" w:rsidRDefault="00AD49A4" w:rsidP="00AD49A4">
      <w:pPr>
        <w:ind w:firstLine="709"/>
        <w:jc w:val="both"/>
        <w:rPr>
          <w:sz w:val="24"/>
          <w:szCs w:val="24"/>
        </w:rPr>
      </w:pPr>
      <w:r w:rsidRPr="001958BE">
        <w:rPr>
          <w:i/>
          <w:sz w:val="24"/>
          <w:szCs w:val="24"/>
        </w:rPr>
        <w:t>Упражнения на развитие слуха и голоса</w:t>
      </w:r>
      <w:r>
        <w:rPr>
          <w:sz w:val="24"/>
          <w:szCs w:val="24"/>
        </w:rPr>
        <w:t>:</w:t>
      </w:r>
      <w:r w:rsidRPr="001958BE">
        <w:rPr>
          <w:sz w:val="24"/>
          <w:szCs w:val="24"/>
        </w:rPr>
        <w:t xml:space="preserve">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AD49A4" w:rsidRPr="001958BE" w:rsidRDefault="00AD49A4" w:rsidP="00AD49A4">
      <w:pPr>
        <w:ind w:firstLine="709"/>
        <w:jc w:val="both"/>
        <w:rPr>
          <w:sz w:val="24"/>
          <w:szCs w:val="24"/>
        </w:rPr>
      </w:pPr>
      <w:r w:rsidRPr="001958BE">
        <w:rPr>
          <w:i/>
          <w:sz w:val="24"/>
          <w:szCs w:val="24"/>
        </w:rPr>
        <w:t>Песни</w:t>
      </w:r>
      <w:r>
        <w:rPr>
          <w:i/>
          <w:sz w:val="24"/>
          <w:szCs w:val="24"/>
        </w:rPr>
        <w:t>:</w:t>
      </w:r>
      <w:r w:rsidRPr="001958BE">
        <w:rPr>
          <w:sz w:val="24"/>
          <w:szCs w:val="24"/>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AD49A4" w:rsidRPr="001958BE" w:rsidRDefault="00AD49A4" w:rsidP="00AD49A4">
      <w:pPr>
        <w:ind w:firstLine="709"/>
        <w:jc w:val="both"/>
        <w:rPr>
          <w:sz w:val="24"/>
          <w:szCs w:val="24"/>
        </w:rPr>
      </w:pPr>
      <w:r w:rsidRPr="001958BE">
        <w:rPr>
          <w:bCs/>
          <w:i/>
          <w:iCs/>
          <w:sz w:val="24"/>
          <w:szCs w:val="24"/>
        </w:rPr>
        <w:t>Песенное творчество</w:t>
      </w:r>
      <w:r>
        <w:rPr>
          <w:bCs/>
          <w:i/>
          <w:iCs/>
          <w:sz w:val="24"/>
          <w:szCs w:val="24"/>
        </w:rPr>
        <w:t>:</w:t>
      </w:r>
      <w:r w:rsidRPr="001958BE">
        <w:rPr>
          <w:sz w:val="24"/>
          <w:szCs w:val="24"/>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AD49A4" w:rsidRPr="001958BE" w:rsidRDefault="00AD49A4" w:rsidP="00AD49A4">
      <w:pPr>
        <w:ind w:firstLine="709"/>
        <w:jc w:val="both"/>
        <w:rPr>
          <w:bCs/>
          <w:i/>
          <w:iCs/>
          <w:sz w:val="24"/>
          <w:szCs w:val="24"/>
        </w:rPr>
      </w:pPr>
      <w:r w:rsidRPr="001958BE">
        <w:rPr>
          <w:bCs/>
          <w:i/>
          <w:iCs/>
          <w:sz w:val="24"/>
          <w:szCs w:val="24"/>
        </w:rPr>
        <w:t>Музыкально-ритмические движения</w:t>
      </w:r>
      <w:r>
        <w:rPr>
          <w:bCs/>
          <w:i/>
          <w:iCs/>
          <w:sz w:val="24"/>
          <w:szCs w:val="24"/>
        </w:rPr>
        <w:t>:</w:t>
      </w:r>
    </w:p>
    <w:p w:rsidR="00AD49A4" w:rsidRPr="001958BE" w:rsidRDefault="00AD49A4" w:rsidP="00AD49A4">
      <w:pPr>
        <w:ind w:firstLine="709"/>
        <w:jc w:val="both"/>
        <w:rPr>
          <w:sz w:val="24"/>
          <w:szCs w:val="24"/>
        </w:rPr>
      </w:pPr>
      <w:r w:rsidRPr="001958BE">
        <w:rPr>
          <w:i/>
          <w:sz w:val="24"/>
          <w:szCs w:val="24"/>
        </w:rPr>
        <w:t>Упражнения</w:t>
      </w:r>
      <w:r>
        <w:rPr>
          <w:sz w:val="24"/>
          <w:szCs w:val="24"/>
        </w:rPr>
        <w:t>:</w:t>
      </w:r>
      <w:r w:rsidRPr="001958BE">
        <w:rPr>
          <w:sz w:val="24"/>
          <w:szCs w:val="24"/>
        </w:rPr>
        <w:t xml:space="preserve"> «Марш», муз. И. Кишко; «Марш», муз. М. Робера; «Бег», «Цветные флажки», муз. Е. Тиличеевой; «Кто лучше скачет?», «Бег», муз. Т. Ломовой; «Шагают девочки и мальчики», муз. В. Золотарева;</w:t>
      </w:r>
      <w:r>
        <w:rPr>
          <w:sz w:val="24"/>
          <w:szCs w:val="24"/>
        </w:rPr>
        <w:t xml:space="preserve"> </w:t>
      </w:r>
      <w:r w:rsidRPr="001958BE">
        <w:rPr>
          <w:sz w:val="24"/>
          <w:szCs w:val="24"/>
        </w:rPr>
        <w:t>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w:t>
      </w:r>
      <w:r>
        <w:rPr>
          <w:sz w:val="24"/>
          <w:szCs w:val="24"/>
        </w:rPr>
        <w:t xml:space="preserve"> </w:t>
      </w:r>
      <w:r w:rsidRPr="001958BE">
        <w:rPr>
          <w:sz w:val="24"/>
          <w:szCs w:val="24"/>
        </w:rPr>
        <w:t xml:space="preserve">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w:t>
      </w:r>
      <w:r w:rsidRPr="001958BE">
        <w:rPr>
          <w:sz w:val="24"/>
          <w:szCs w:val="24"/>
        </w:rPr>
        <w:lastRenderedPageBreak/>
        <w:t>Петрова; «Упражнение с лентой» (швед. нар. мелодия, обраб. Л. Вишкарева); «Упражнение с лентой» («Игровая», муз. И. Кишко).</w:t>
      </w:r>
    </w:p>
    <w:p w:rsidR="00AD49A4" w:rsidRPr="001958BE" w:rsidRDefault="00AD49A4" w:rsidP="00AD49A4">
      <w:pPr>
        <w:ind w:firstLine="709"/>
        <w:jc w:val="both"/>
        <w:rPr>
          <w:sz w:val="24"/>
          <w:szCs w:val="24"/>
        </w:rPr>
      </w:pPr>
      <w:r w:rsidRPr="001958BE">
        <w:rPr>
          <w:i/>
          <w:sz w:val="24"/>
          <w:szCs w:val="24"/>
        </w:rPr>
        <w:t>Этюды</w:t>
      </w:r>
      <w:r>
        <w:rPr>
          <w:i/>
          <w:sz w:val="24"/>
          <w:szCs w:val="24"/>
        </w:rPr>
        <w:t>:</w:t>
      </w:r>
      <w:r w:rsidRPr="001958BE">
        <w:rPr>
          <w:sz w:val="24"/>
          <w:szCs w:val="24"/>
        </w:rPr>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w:t>
      </w:r>
      <w:r>
        <w:rPr>
          <w:sz w:val="24"/>
          <w:szCs w:val="24"/>
        </w:rPr>
        <w:t xml:space="preserve"> </w:t>
      </w:r>
      <w:r w:rsidRPr="001958BE">
        <w:rPr>
          <w:sz w:val="24"/>
          <w:szCs w:val="24"/>
        </w:rPr>
        <w:t>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AD49A4" w:rsidRPr="001958BE" w:rsidRDefault="00AD49A4" w:rsidP="00AD49A4">
      <w:pPr>
        <w:ind w:firstLine="709"/>
        <w:jc w:val="both"/>
        <w:rPr>
          <w:sz w:val="24"/>
          <w:szCs w:val="24"/>
        </w:rPr>
      </w:pPr>
      <w:r w:rsidRPr="001958BE">
        <w:rPr>
          <w:i/>
          <w:sz w:val="24"/>
          <w:szCs w:val="24"/>
        </w:rPr>
        <w:t>Танцы и пляски</w:t>
      </w:r>
      <w:r>
        <w:rPr>
          <w:sz w:val="24"/>
          <w:szCs w:val="24"/>
        </w:rPr>
        <w:t>:</w:t>
      </w:r>
      <w:r w:rsidRPr="001958BE">
        <w:rPr>
          <w:sz w:val="24"/>
          <w:szCs w:val="24"/>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w:t>
      </w:r>
      <w:r>
        <w:rPr>
          <w:sz w:val="24"/>
          <w:szCs w:val="24"/>
        </w:rPr>
        <w:t xml:space="preserve"> </w:t>
      </w:r>
      <w:r w:rsidRPr="001958BE">
        <w:rPr>
          <w:sz w:val="24"/>
          <w:szCs w:val="24"/>
        </w:rPr>
        <w:t>«Вальс», муз. Е. Макарова; «Полька», муз. П. Чайковского; «Менуэт», муз. С. Майкапара; «Вальс», муз. Г. Бахман; «Яблочко», муз. Р. Глиэра (из балета «Красный мак»); «Тачанка», муз. К. Листова;</w:t>
      </w:r>
      <w:r>
        <w:rPr>
          <w:sz w:val="24"/>
          <w:szCs w:val="24"/>
        </w:rPr>
        <w:t xml:space="preserve"> </w:t>
      </w:r>
      <w:r w:rsidRPr="001958BE">
        <w:rPr>
          <w:sz w:val="24"/>
          <w:szCs w:val="24"/>
        </w:rPr>
        <w:t>«Мазурка», муз.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AD49A4" w:rsidRPr="001958BE" w:rsidRDefault="00AD49A4" w:rsidP="00AD49A4">
      <w:pPr>
        <w:ind w:firstLine="709"/>
        <w:jc w:val="both"/>
        <w:rPr>
          <w:sz w:val="24"/>
          <w:szCs w:val="24"/>
        </w:rPr>
      </w:pPr>
      <w:r w:rsidRPr="001958BE">
        <w:rPr>
          <w:i/>
          <w:sz w:val="24"/>
          <w:szCs w:val="24"/>
        </w:rPr>
        <w:t>Характерные танцы</w:t>
      </w:r>
      <w:r>
        <w:rPr>
          <w:i/>
          <w:sz w:val="24"/>
          <w:szCs w:val="24"/>
        </w:rPr>
        <w:t>:</w:t>
      </w:r>
      <w:r w:rsidRPr="001958BE">
        <w:rPr>
          <w:sz w:val="24"/>
          <w:szCs w:val="24"/>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AD49A4" w:rsidRPr="001958BE" w:rsidRDefault="00AD49A4" w:rsidP="00AD49A4">
      <w:pPr>
        <w:ind w:firstLine="709"/>
        <w:jc w:val="both"/>
        <w:rPr>
          <w:sz w:val="24"/>
          <w:szCs w:val="24"/>
        </w:rPr>
      </w:pPr>
      <w:r w:rsidRPr="001958BE">
        <w:rPr>
          <w:i/>
          <w:sz w:val="24"/>
          <w:szCs w:val="24"/>
        </w:rPr>
        <w:t>Хороводы</w:t>
      </w:r>
      <w:r>
        <w:rPr>
          <w:sz w:val="24"/>
          <w:szCs w:val="24"/>
        </w:rPr>
        <w:t>:</w:t>
      </w:r>
      <w:r w:rsidRPr="001958BE">
        <w:rPr>
          <w:sz w:val="24"/>
          <w:szCs w:val="24"/>
        </w:rPr>
        <w:t xml:space="preserve">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AD49A4" w:rsidRPr="001958BE" w:rsidRDefault="00AD49A4" w:rsidP="00AD49A4">
      <w:pPr>
        <w:ind w:firstLine="709"/>
        <w:jc w:val="both"/>
        <w:rPr>
          <w:bCs/>
          <w:i/>
          <w:iCs/>
          <w:sz w:val="24"/>
          <w:szCs w:val="24"/>
        </w:rPr>
      </w:pPr>
      <w:r w:rsidRPr="001958BE">
        <w:rPr>
          <w:bCs/>
          <w:i/>
          <w:iCs/>
          <w:sz w:val="24"/>
          <w:szCs w:val="24"/>
        </w:rPr>
        <w:t>Музыкальные игры</w:t>
      </w:r>
      <w:r>
        <w:rPr>
          <w:bCs/>
          <w:i/>
          <w:iCs/>
          <w:sz w:val="24"/>
          <w:szCs w:val="24"/>
        </w:rPr>
        <w:t>:</w:t>
      </w:r>
    </w:p>
    <w:p w:rsidR="00AD49A4" w:rsidRPr="001958BE" w:rsidRDefault="00AD49A4" w:rsidP="00AD49A4">
      <w:pPr>
        <w:ind w:firstLine="709"/>
        <w:jc w:val="both"/>
        <w:rPr>
          <w:sz w:val="24"/>
          <w:szCs w:val="24"/>
        </w:rPr>
      </w:pPr>
      <w:r w:rsidRPr="001958BE">
        <w:rPr>
          <w:i/>
          <w:sz w:val="24"/>
          <w:szCs w:val="24"/>
        </w:rPr>
        <w:t>Игры</w:t>
      </w:r>
      <w:r w:rsidRPr="001958BE">
        <w:rPr>
          <w:sz w:val="24"/>
          <w:szCs w:val="24"/>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AD49A4" w:rsidRPr="001958BE" w:rsidRDefault="00AD49A4" w:rsidP="00AD49A4">
      <w:pPr>
        <w:ind w:firstLine="709"/>
        <w:jc w:val="both"/>
        <w:rPr>
          <w:sz w:val="24"/>
          <w:szCs w:val="24"/>
        </w:rPr>
      </w:pPr>
      <w:r w:rsidRPr="001958BE">
        <w:rPr>
          <w:i/>
          <w:sz w:val="24"/>
          <w:szCs w:val="24"/>
        </w:rPr>
        <w:t>Игры с пением</w:t>
      </w:r>
      <w:r>
        <w:rPr>
          <w:sz w:val="24"/>
          <w:szCs w:val="24"/>
        </w:rPr>
        <w:t>:</w:t>
      </w:r>
      <w:r w:rsidRPr="001958BE">
        <w:rPr>
          <w:sz w:val="24"/>
          <w:szCs w:val="24"/>
        </w:rPr>
        <w:t xml:space="preserve"> «Плетень», рус. нар. мелодия «Сеяли девушки», обр. И. Кишко;</w:t>
      </w:r>
      <w:r>
        <w:rPr>
          <w:sz w:val="24"/>
          <w:szCs w:val="24"/>
        </w:rPr>
        <w:t xml:space="preserve"> </w:t>
      </w:r>
      <w:r w:rsidRPr="001958BE">
        <w:rPr>
          <w:sz w:val="24"/>
          <w:szCs w:val="24"/>
        </w:rPr>
        <w:t>«Узнай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w:t>
      </w:r>
      <w:r>
        <w:rPr>
          <w:sz w:val="24"/>
          <w:szCs w:val="24"/>
        </w:rPr>
        <w:t xml:space="preserve"> </w:t>
      </w:r>
      <w:r w:rsidRPr="001958BE">
        <w:rPr>
          <w:sz w:val="24"/>
          <w:szCs w:val="24"/>
        </w:rPr>
        <w:t>«Сеяли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AD49A4" w:rsidRPr="001958BE" w:rsidRDefault="00AD49A4" w:rsidP="00AD49A4">
      <w:pPr>
        <w:ind w:firstLine="709"/>
        <w:jc w:val="both"/>
        <w:rPr>
          <w:bCs/>
          <w:i/>
          <w:iCs/>
          <w:sz w:val="24"/>
          <w:szCs w:val="24"/>
        </w:rPr>
      </w:pPr>
      <w:r w:rsidRPr="001958BE">
        <w:rPr>
          <w:bCs/>
          <w:i/>
          <w:iCs/>
          <w:sz w:val="24"/>
          <w:szCs w:val="24"/>
        </w:rPr>
        <w:t>Музыкально-дидактические игры</w:t>
      </w:r>
      <w:r>
        <w:rPr>
          <w:bCs/>
          <w:i/>
          <w:iCs/>
          <w:sz w:val="24"/>
          <w:szCs w:val="24"/>
        </w:rPr>
        <w:t>:</w:t>
      </w:r>
    </w:p>
    <w:p w:rsidR="00AD49A4" w:rsidRPr="001958BE" w:rsidRDefault="00AD49A4" w:rsidP="00AD49A4">
      <w:pPr>
        <w:ind w:firstLine="709"/>
        <w:jc w:val="both"/>
        <w:rPr>
          <w:sz w:val="24"/>
          <w:szCs w:val="24"/>
        </w:rPr>
      </w:pPr>
      <w:r w:rsidRPr="001958BE">
        <w:rPr>
          <w:i/>
          <w:sz w:val="24"/>
          <w:szCs w:val="24"/>
        </w:rPr>
        <w:t>Развитие звуковысотного слуха</w:t>
      </w:r>
      <w:r w:rsidRPr="001958BE">
        <w:rPr>
          <w:sz w:val="24"/>
          <w:szCs w:val="24"/>
        </w:rPr>
        <w:t xml:space="preserve">. «Три поросенка», «Подумай, отгадай», «Звуки разные бывают», «Веселые Петрушки». </w:t>
      </w:r>
    </w:p>
    <w:p w:rsidR="00AD49A4" w:rsidRPr="001958BE" w:rsidRDefault="00AD49A4" w:rsidP="00AD49A4">
      <w:pPr>
        <w:ind w:firstLine="709"/>
        <w:jc w:val="both"/>
        <w:rPr>
          <w:sz w:val="24"/>
          <w:szCs w:val="24"/>
        </w:rPr>
      </w:pPr>
      <w:r w:rsidRPr="001958BE">
        <w:rPr>
          <w:i/>
          <w:sz w:val="24"/>
          <w:szCs w:val="24"/>
        </w:rPr>
        <w:t>Развитие чувства ритма</w:t>
      </w:r>
      <w:r>
        <w:rPr>
          <w:sz w:val="24"/>
          <w:szCs w:val="24"/>
        </w:rPr>
        <w:t>:</w:t>
      </w:r>
      <w:r w:rsidRPr="001958BE">
        <w:rPr>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AD49A4" w:rsidRPr="001958BE" w:rsidRDefault="00AD49A4" w:rsidP="00AD49A4">
      <w:pPr>
        <w:ind w:firstLine="709"/>
        <w:jc w:val="both"/>
        <w:rPr>
          <w:sz w:val="24"/>
          <w:szCs w:val="24"/>
        </w:rPr>
      </w:pPr>
      <w:r w:rsidRPr="001958BE">
        <w:rPr>
          <w:i/>
          <w:sz w:val="24"/>
          <w:szCs w:val="24"/>
        </w:rPr>
        <w:t>Развитие диатонического слуха</w:t>
      </w:r>
      <w:r>
        <w:rPr>
          <w:sz w:val="24"/>
          <w:szCs w:val="24"/>
        </w:rPr>
        <w:t>:</w:t>
      </w:r>
      <w:r w:rsidRPr="001958BE">
        <w:rPr>
          <w:sz w:val="24"/>
          <w:szCs w:val="24"/>
        </w:rPr>
        <w:t xml:space="preserve"> «Громко-тихо запоем», «Звенящие колокольчики, ищи».</w:t>
      </w:r>
    </w:p>
    <w:p w:rsidR="00AD49A4" w:rsidRPr="001958BE" w:rsidRDefault="00AD49A4" w:rsidP="00AD49A4">
      <w:pPr>
        <w:ind w:firstLine="709"/>
        <w:jc w:val="both"/>
        <w:rPr>
          <w:sz w:val="24"/>
          <w:szCs w:val="24"/>
        </w:rPr>
      </w:pPr>
      <w:r w:rsidRPr="001958BE">
        <w:rPr>
          <w:i/>
          <w:sz w:val="24"/>
          <w:szCs w:val="24"/>
        </w:rPr>
        <w:t xml:space="preserve"> Развитие восприятия музыки</w:t>
      </w:r>
      <w:r>
        <w:rPr>
          <w:sz w:val="24"/>
          <w:szCs w:val="24"/>
        </w:rPr>
        <w:t>:</w:t>
      </w:r>
      <w:r w:rsidRPr="001958BE">
        <w:rPr>
          <w:sz w:val="24"/>
          <w:szCs w:val="24"/>
        </w:rPr>
        <w:t xml:space="preserve"> «На лугу», «Песня — танец — марш», «Времена года», «Наши любимые произведения». </w:t>
      </w:r>
    </w:p>
    <w:p w:rsidR="00AD49A4" w:rsidRPr="001958BE" w:rsidRDefault="00AD49A4" w:rsidP="00AD49A4">
      <w:pPr>
        <w:ind w:firstLine="709"/>
        <w:jc w:val="both"/>
        <w:rPr>
          <w:sz w:val="24"/>
          <w:szCs w:val="24"/>
        </w:rPr>
      </w:pPr>
      <w:r w:rsidRPr="001958BE">
        <w:rPr>
          <w:i/>
          <w:sz w:val="24"/>
          <w:szCs w:val="24"/>
        </w:rPr>
        <w:t>Развитие музыкальной памяти</w:t>
      </w:r>
      <w:r>
        <w:rPr>
          <w:sz w:val="24"/>
          <w:szCs w:val="24"/>
        </w:rPr>
        <w:t>:</w:t>
      </w:r>
      <w:r w:rsidRPr="001958BE">
        <w:rPr>
          <w:sz w:val="24"/>
          <w:szCs w:val="24"/>
        </w:rPr>
        <w:t xml:space="preserve"> «Назови композитора», «Угадай песню», «Повтори мелодию», «Узнай произведение».</w:t>
      </w:r>
    </w:p>
    <w:p w:rsidR="00AD49A4" w:rsidRPr="001958BE" w:rsidRDefault="00AD49A4" w:rsidP="00AD49A4">
      <w:pPr>
        <w:ind w:firstLine="709"/>
        <w:jc w:val="both"/>
        <w:rPr>
          <w:sz w:val="24"/>
          <w:szCs w:val="24"/>
        </w:rPr>
      </w:pPr>
      <w:r w:rsidRPr="001D0E4B">
        <w:rPr>
          <w:bCs/>
          <w:i/>
          <w:iCs/>
          <w:sz w:val="24"/>
          <w:szCs w:val="24"/>
        </w:rPr>
        <w:t>Инсценировки и музыкальные спектакли</w:t>
      </w:r>
      <w:r>
        <w:rPr>
          <w:bCs/>
          <w:i/>
          <w:iCs/>
          <w:sz w:val="24"/>
          <w:szCs w:val="24"/>
        </w:rPr>
        <w:t>:</w:t>
      </w:r>
      <w:r w:rsidRPr="001958BE">
        <w:rPr>
          <w:sz w:val="24"/>
          <w:szCs w:val="24"/>
        </w:rPr>
        <w:t xml:space="preserve"> «Как у наших у ворот», рус. нар. мелодия, обр. В. </w:t>
      </w:r>
      <w:r w:rsidRPr="001958BE">
        <w:rPr>
          <w:sz w:val="24"/>
          <w:szCs w:val="24"/>
        </w:rPr>
        <w:lastRenderedPageBreak/>
        <w:t xml:space="preserve">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p>
    <w:p w:rsidR="00AD49A4" w:rsidRPr="001958BE" w:rsidRDefault="00AD49A4" w:rsidP="00AD49A4">
      <w:pPr>
        <w:ind w:firstLine="709"/>
        <w:jc w:val="both"/>
        <w:rPr>
          <w:sz w:val="24"/>
          <w:szCs w:val="24"/>
        </w:rPr>
      </w:pPr>
      <w:r w:rsidRPr="001D0E4B">
        <w:rPr>
          <w:bCs/>
          <w:i/>
          <w:iCs/>
          <w:sz w:val="24"/>
          <w:szCs w:val="24"/>
        </w:rPr>
        <w:t>Развитие танцевально-игрового творчества</w:t>
      </w:r>
      <w:r>
        <w:rPr>
          <w:bCs/>
          <w:i/>
          <w:iCs/>
          <w:sz w:val="24"/>
          <w:szCs w:val="24"/>
        </w:rPr>
        <w:t xml:space="preserve">: </w:t>
      </w:r>
      <w:r w:rsidRPr="001958BE">
        <w:rPr>
          <w:sz w:val="24"/>
          <w:szCs w:val="24"/>
        </w:rPr>
        <w:t>«Полька»,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AD49A4" w:rsidRPr="001958BE" w:rsidRDefault="00AD49A4" w:rsidP="00AD49A4">
      <w:pPr>
        <w:ind w:firstLine="709"/>
        <w:jc w:val="both"/>
        <w:rPr>
          <w:sz w:val="24"/>
          <w:szCs w:val="24"/>
        </w:rPr>
      </w:pPr>
      <w:r w:rsidRPr="001958BE">
        <w:rPr>
          <w:b/>
          <w:sz w:val="24"/>
          <w:szCs w:val="24"/>
        </w:rPr>
        <w:t xml:space="preserve"> </w:t>
      </w:r>
      <w:r w:rsidRPr="001D0E4B">
        <w:rPr>
          <w:bCs/>
          <w:i/>
          <w:iCs/>
          <w:sz w:val="24"/>
          <w:szCs w:val="24"/>
        </w:rPr>
        <w:t>Игра на детских музыкальных инструментах</w:t>
      </w:r>
      <w:r>
        <w:rPr>
          <w:bCs/>
          <w:i/>
          <w:iCs/>
          <w:sz w:val="24"/>
          <w:szCs w:val="24"/>
        </w:rPr>
        <w:t>:</w:t>
      </w:r>
      <w:r w:rsidRPr="001958BE">
        <w:rPr>
          <w:sz w:val="24"/>
          <w:szCs w:val="24"/>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w:t>
      </w:r>
      <w:r>
        <w:rPr>
          <w:sz w:val="24"/>
          <w:szCs w:val="24"/>
        </w:rPr>
        <w:t xml:space="preserve"> </w:t>
      </w:r>
      <w:r w:rsidRPr="001958BE">
        <w:rPr>
          <w:sz w:val="24"/>
          <w:szCs w:val="24"/>
        </w:rPr>
        <w:t>«Латвийская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AD49A4" w:rsidRPr="000552A9" w:rsidRDefault="00AD49A4" w:rsidP="00AD49A4">
      <w:pPr>
        <w:ind w:firstLine="709"/>
        <w:jc w:val="center"/>
        <w:rPr>
          <w:b/>
          <w:sz w:val="24"/>
          <w:szCs w:val="24"/>
          <w:lang w:eastAsia="ru-RU"/>
        </w:rPr>
      </w:pPr>
    </w:p>
    <w:p w:rsidR="00AD49A4" w:rsidRPr="000552A9" w:rsidRDefault="00AD49A4" w:rsidP="00AD49A4">
      <w:pPr>
        <w:ind w:firstLine="709"/>
        <w:jc w:val="center"/>
        <w:rPr>
          <w:b/>
          <w:sz w:val="24"/>
          <w:szCs w:val="24"/>
          <w:lang w:eastAsia="ru-RU"/>
        </w:rPr>
      </w:pPr>
      <w:r w:rsidRPr="00E244FE">
        <w:rPr>
          <w:b/>
          <w:sz w:val="24"/>
          <w:szCs w:val="24"/>
          <w:lang w:eastAsia="ru-RU"/>
        </w:rPr>
        <w:t xml:space="preserve">Примерный перечень произведений изобразительного </w:t>
      </w:r>
      <w:r w:rsidRPr="00AE0267">
        <w:rPr>
          <w:b/>
          <w:sz w:val="24"/>
          <w:szCs w:val="24"/>
          <w:lang w:eastAsia="ru-RU"/>
        </w:rPr>
        <w:t>искусства</w:t>
      </w:r>
    </w:p>
    <w:p w:rsidR="00AD49A4" w:rsidRPr="000552A9" w:rsidRDefault="00AD49A4" w:rsidP="00AD49A4">
      <w:pPr>
        <w:ind w:firstLine="709"/>
        <w:jc w:val="center"/>
        <w:rPr>
          <w:b/>
          <w:sz w:val="24"/>
          <w:szCs w:val="24"/>
          <w:lang w:eastAsia="ru-RU"/>
        </w:rPr>
      </w:pPr>
    </w:p>
    <w:p w:rsidR="00AD49A4" w:rsidRPr="00A62E20" w:rsidRDefault="00AD49A4" w:rsidP="00AD49A4">
      <w:pPr>
        <w:ind w:firstLine="709"/>
        <w:jc w:val="both"/>
        <w:rPr>
          <w:b/>
          <w:i/>
          <w:iCs/>
          <w:sz w:val="24"/>
          <w:szCs w:val="24"/>
        </w:rPr>
      </w:pPr>
      <w:r w:rsidRPr="00A62E20">
        <w:rPr>
          <w:b/>
          <w:i/>
          <w:iCs/>
          <w:sz w:val="24"/>
          <w:szCs w:val="24"/>
        </w:rPr>
        <w:t>от 3 до 4 лет</w:t>
      </w:r>
    </w:p>
    <w:p w:rsidR="00AD49A4" w:rsidRPr="00A62E20" w:rsidRDefault="00AD49A4" w:rsidP="00AD49A4">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П.</w:t>
      </w:r>
      <w:r w:rsidR="006621E0">
        <w:rPr>
          <w:sz w:val="24"/>
          <w:szCs w:val="24"/>
        </w:rPr>
        <w:t xml:space="preserve"> </w:t>
      </w:r>
      <w:r w:rsidRPr="00A62E20">
        <w:rPr>
          <w:sz w:val="24"/>
          <w:szCs w:val="24"/>
        </w:rPr>
        <w:t xml:space="preserve">Кончаловский «Клубника», «Персики», «Сирень в корзине»; </w:t>
      </w:r>
      <w:r w:rsidRPr="00A62E20">
        <w:rPr>
          <w:color w:val="000000"/>
          <w:sz w:val="24"/>
          <w:szCs w:val="24"/>
          <w:shd w:val="clear" w:color="auto" w:fill="FFFFFF"/>
        </w:rPr>
        <w:t>Н.С. Петров-Водкин «Яблоки на красном фоне»; М.И.</w:t>
      </w:r>
      <w:r w:rsidR="006621E0">
        <w:rPr>
          <w:color w:val="000000"/>
          <w:sz w:val="24"/>
          <w:szCs w:val="24"/>
          <w:shd w:val="clear" w:color="auto" w:fill="FFFFFF"/>
        </w:rPr>
        <w:t xml:space="preserve"> </w:t>
      </w:r>
      <w:r w:rsidRPr="00A62E20">
        <w:rPr>
          <w:color w:val="000000"/>
          <w:sz w:val="24"/>
          <w:szCs w:val="24"/>
          <w:shd w:val="clear" w:color="auto" w:fill="FFFFFF"/>
        </w:rPr>
        <w:t>Климентов «Курица с цыплятами»;</w:t>
      </w:r>
      <w:r w:rsidRPr="00A62E20">
        <w:rPr>
          <w:sz w:val="24"/>
          <w:szCs w:val="24"/>
        </w:rPr>
        <w:t xml:space="preserve"> Н.Н.</w:t>
      </w:r>
      <w:r w:rsidR="006621E0">
        <w:rPr>
          <w:sz w:val="24"/>
          <w:szCs w:val="24"/>
        </w:rPr>
        <w:t xml:space="preserve"> </w:t>
      </w:r>
      <w:r w:rsidRPr="00A62E20">
        <w:rPr>
          <w:sz w:val="24"/>
          <w:szCs w:val="24"/>
        </w:rPr>
        <w:t>Жуков «Ёлка»</w:t>
      </w:r>
    </w:p>
    <w:p w:rsidR="00AD49A4" w:rsidRPr="00A62E20" w:rsidRDefault="00AD49A4" w:rsidP="00AD49A4">
      <w:pPr>
        <w:ind w:firstLine="709"/>
        <w:jc w:val="both"/>
        <w:rPr>
          <w:b/>
          <w:i/>
          <w:iCs/>
          <w:sz w:val="24"/>
          <w:szCs w:val="24"/>
        </w:rPr>
      </w:pPr>
      <w:r w:rsidRPr="00A62E20">
        <w:rPr>
          <w:b/>
          <w:i/>
          <w:iCs/>
          <w:sz w:val="24"/>
          <w:szCs w:val="24"/>
        </w:rPr>
        <w:t>от 4 до 5 лет</w:t>
      </w:r>
    </w:p>
    <w:p w:rsidR="00AD49A4" w:rsidRPr="00A62E20" w:rsidRDefault="00AD49A4" w:rsidP="00AD49A4">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И.</w:t>
      </w:r>
      <w:r w:rsidR="006621E0">
        <w:rPr>
          <w:sz w:val="24"/>
          <w:szCs w:val="24"/>
        </w:rPr>
        <w:t xml:space="preserve"> </w:t>
      </w:r>
      <w:r w:rsidRPr="00A62E20">
        <w:rPr>
          <w:sz w:val="24"/>
          <w:szCs w:val="24"/>
        </w:rPr>
        <w:t>Хруцкий «Натюрморт с грибами», «Цветы и плоды»; И.</w:t>
      </w:r>
      <w:r w:rsidR="006621E0">
        <w:rPr>
          <w:sz w:val="24"/>
          <w:szCs w:val="24"/>
        </w:rPr>
        <w:t xml:space="preserve"> </w:t>
      </w:r>
      <w:r w:rsidRPr="00A62E20">
        <w:rPr>
          <w:sz w:val="24"/>
          <w:szCs w:val="24"/>
        </w:rPr>
        <w:t>Репин «Яблоки и листья»; И.</w:t>
      </w:r>
      <w:r w:rsidR="006621E0">
        <w:rPr>
          <w:sz w:val="24"/>
          <w:szCs w:val="24"/>
        </w:rPr>
        <w:t xml:space="preserve"> </w:t>
      </w:r>
      <w:r w:rsidRPr="00A62E20">
        <w:rPr>
          <w:sz w:val="24"/>
          <w:szCs w:val="24"/>
        </w:rPr>
        <w:t>Левитан «Сирень»; И. Михайлов «Овощи и фрукты»; И. Машков «Синие сливы»; И. Машков «Рябинка», «Фрукты», «Малинка» А. Куприн «Букет полевых цветов»; А.</w:t>
      </w:r>
      <w:r w:rsidR="006621E0">
        <w:rPr>
          <w:sz w:val="24"/>
          <w:szCs w:val="24"/>
        </w:rPr>
        <w:t xml:space="preserve"> </w:t>
      </w:r>
      <w:r w:rsidRPr="00A62E20">
        <w:rPr>
          <w:sz w:val="24"/>
          <w:szCs w:val="24"/>
        </w:rPr>
        <w:t>Бортников «Весна пришла»; Е.</w:t>
      </w:r>
      <w:r w:rsidR="006621E0">
        <w:rPr>
          <w:sz w:val="24"/>
          <w:szCs w:val="24"/>
        </w:rPr>
        <w:t xml:space="preserve"> </w:t>
      </w:r>
      <w:r w:rsidRPr="00A62E20">
        <w:rPr>
          <w:sz w:val="24"/>
          <w:szCs w:val="24"/>
        </w:rPr>
        <w:t>Чернышева «Девочка с козочкой»; Ю.</w:t>
      </w:r>
      <w:r w:rsidR="006621E0">
        <w:rPr>
          <w:sz w:val="24"/>
          <w:szCs w:val="24"/>
        </w:rPr>
        <w:t xml:space="preserve"> </w:t>
      </w:r>
      <w:r w:rsidRPr="00A62E20">
        <w:rPr>
          <w:sz w:val="24"/>
          <w:szCs w:val="24"/>
        </w:rPr>
        <w:t>Кротов «В саду»; А.</w:t>
      </w:r>
      <w:r w:rsidR="006621E0">
        <w:rPr>
          <w:sz w:val="24"/>
          <w:szCs w:val="24"/>
        </w:rPr>
        <w:t xml:space="preserve"> </w:t>
      </w:r>
      <w:r w:rsidRPr="00A62E20">
        <w:rPr>
          <w:sz w:val="24"/>
          <w:szCs w:val="24"/>
        </w:rPr>
        <w:t>Комаров «Наводнение»; В.</w:t>
      </w:r>
      <w:r w:rsidR="006621E0">
        <w:rPr>
          <w:sz w:val="24"/>
          <w:szCs w:val="24"/>
        </w:rPr>
        <w:t xml:space="preserve"> </w:t>
      </w:r>
      <w:r w:rsidRPr="00A62E20">
        <w:rPr>
          <w:sz w:val="24"/>
          <w:szCs w:val="24"/>
        </w:rPr>
        <w:t xml:space="preserve">Тропинина «Девочка с куклой»; М. Караваджо «Корзина с фруктами»; </w:t>
      </w:r>
      <w:r w:rsidRPr="00A62E20">
        <w:rPr>
          <w:color w:val="000000"/>
          <w:sz w:val="24"/>
          <w:szCs w:val="24"/>
          <w:shd w:val="clear" w:color="auto" w:fill="FFFFFF"/>
        </w:rPr>
        <w:t>Ч. Барбер </w:t>
      </w:r>
      <w:r w:rsidRPr="00A62E20">
        <w:rPr>
          <w:sz w:val="24"/>
          <w:szCs w:val="24"/>
        </w:rPr>
        <w:t xml:space="preserve"> «Да пою я, пою….», «Зачем вы обидели мою девочку?»; В.</w:t>
      </w:r>
      <w:r w:rsidR="006621E0">
        <w:rPr>
          <w:sz w:val="24"/>
          <w:szCs w:val="24"/>
        </w:rPr>
        <w:t xml:space="preserve"> </w:t>
      </w:r>
      <w:r w:rsidRPr="00A62E20">
        <w:rPr>
          <w:sz w:val="24"/>
          <w:szCs w:val="24"/>
        </w:rPr>
        <w:t>Чермошенцев «Зимние ели»; В.М. Васнецов «Снегурочка»; Б.</w:t>
      </w:r>
      <w:r w:rsidR="006621E0">
        <w:rPr>
          <w:sz w:val="24"/>
          <w:szCs w:val="24"/>
        </w:rPr>
        <w:t xml:space="preserve"> </w:t>
      </w:r>
      <w:r w:rsidRPr="00A62E20">
        <w:rPr>
          <w:sz w:val="24"/>
          <w:szCs w:val="24"/>
        </w:rPr>
        <w:t>Кустов «Сказки Дедушки Мороза»; А.</w:t>
      </w:r>
      <w:r w:rsidR="006621E0">
        <w:rPr>
          <w:sz w:val="24"/>
          <w:szCs w:val="24"/>
        </w:rPr>
        <w:t xml:space="preserve"> </w:t>
      </w:r>
      <w:r w:rsidRPr="00A62E20">
        <w:rPr>
          <w:sz w:val="24"/>
          <w:szCs w:val="24"/>
        </w:rPr>
        <w:t>Пластов «Лето».</w:t>
      </w:r>
    </w:p>
    <w:p w:rsidR="00AD49A4" w:rsidRPr="00A62E20" w:rsidRDefault="00AD49A4" w:rsidP="00AD49A4">
      <w:pPr>
        <w:ind w:firstLine="709"/>
        <w:jc w:val="both"/>
        <w:rPr>
          <w:b/>
          <w:i/>
          <w:iCs/>
          <w:sz w:val="24"/>
          <w:szCs w:val="24"/>
        </w:rPr>
      </w:pPr>
      <w:r w:rsidRPr="00A62E20">
        <w:rPr>
          <w:b/>
          <w:i/>
          <w:iCs/>
          <w:sz w:val="24"/>
          <w:szCs w:val="24"/>
        </w:rPr>
        <w:t>от 5 до 6 лет</w:t>
      </w:r>
    </w:p>
    <w:p w:rsidR="00AD49A4" w:rsidRPr="00A62E20" w:rsidRDefault="00AD49A4" w:rsidP="00AD49A4">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Ф.</w:t>
      </w:r>
      <w:r w:rsidR="006621E0">
        <w:rPr>
          <w:sz w:val="24"/>
          <w:szCs w:val="24"/>
        </w:rPr>
        <w:t xml:space="preserve"> </w:t>
      </w:r>
      <w:r w:rsidRPr="00A62E20">
        <w:rPr>
          <w:sz w:val="24"/>
          <w:szCs w:val="24"/>
        </w:rPr>
        <w:t>Васильев «Перед дождем, «Сбор урожая»; Б.</w:t>
      </w:r>
      <w:r w:rsidR="006621E0">
        <w:rPr>
          <w:sz w:val="24"/>
          <w:szCs w:val="24"/>
        </w:rPr>
        <w:t xml:space="preserve"> </w:t>
      </w:r>
      <w:r w:rsidRPr="00A62E20">
        <w:rPr>
          <w:sz w:val="24"/>
          <w:szCs w:val="24"/>
        </w:rPr>
        <w:t xml:space="preserve">Кустодиев «Масленица»; </w:t>
      </w:r>
      <w:r w:rsidRPr="00A62E20">
        <w:rPr>
          <w:sz w:val="24"/>
          <w:szCs w:val="24"/>
          <w:shd w:val="clear" w:color="auto" w:fill="FFFFFF"/>
        </w:rPr>
        <w:t>Ф.</w:t>
      </w:r>
      <w:r w:rsidR="006621E0">
        <w:rPr>
          <w:sz w:val="24"/>
          <w:szCs w:val="24"/>
          <w:shd w:val="clear" w:color="auto" w:fill="FFFFFF"/>
        </w:rPr>
        <w:t xml:space="preserve"> </w:t>
      </w:r>
      <w:r w:rsidRPr="00A62E20">
        <w:rPr>
          <w:sz w:val="24"/>
          <w:szCs w:val="24"/>
          <w:shd w:val="clear" w:color="auto" w:fill="FFFFFF"/>
        </w:rPr>
        <w:t>Толстой «Букет цветов, бабочка и птичка»; П.</w:t>
      </w:r>
      <w:r w:rsidR="006621E0">
        <w:rPr>
          <w:sz w:val="24"/>
          <w:szCs w:val="24"/>
          <w:shd w:val="clear" w:color="auto" w:fill="FFFFFF"/>
        </w:rPr>
        <w:t xml:space="preserve"> </w:t>
      </w:r>
      <w:r w:rsidRPr="00A62E20">
        <w:rPr>
          <w:sz w:val="24"/>
          <w:szCs w:val="24"/>
          <w:shd w:val="clear" w:color="auto" w:fill="FFFFFF"/>
        </w:rPr>
        <w:t>Крылов «Цветы на окне», И.</w:t>
      </w:r>
      <w:r w:rsidR="006621E0">
        <w:rPr>
          <w:sz w:val="24"/>
          <w:szCs w:val="24"/>
          <w:shd w:val="clear" w:color="auto" w:fill="FFFFFF"/>
        </w:rPr>
        <w:t xml:space="preserve"> </w:t>
      </w:r>
      <w:r w:rsidRPr="00A62E20">
        <w:rPr>
          <w:sz w:val="24"/>
          <w:szCs w:val="24"/>
          <w:shd w:val="clear" w:color="auto" w:fill="FFFFFF"/>
        </w:rPr>
        <w:t>Репин «Стрекоза»; И.</w:t>
      </w:r>
      <w:r w:rsidRPr="00A62E20">
        <w:rPr>
          <w:sz w:val="24"/>
          <w:szCs w:val="24"/>
        </w:rPr>
        <w:t xml:space="preserve"> Левитан «Березовая роща», «Зимой в лесу»; Т. Яблонская «Весна»; А. Дейнека «Будущие летчики»; И.</w:t>
      </w:r>
      <w:r w:rsidR="006621E0">
        <w:rPr>
          <w:sz w:val="24"/>
          <w:szCs w:val="24"/>
        </w:rPr>
        <w:t xml:space="preserve"> </w:t>
      </w:r>
      <w:r w:rsidRPr="00A62E20">
        <w:rPr>
          <w:sz w:val="24"/>
          <w:szCs w:val="24"/>
        </w:rPr>
        <w:t xml:space="preserve">Грабарь Февральская лазурь; </w:t>
      </w:r>
      <w:r w:rsidRPr="00A62E20">
        <w:rPr>
          <w:color w:val="101010"/>
          <w:sz w:val="24"/>
          <w:szCs w:val="24"/>
          <w:shd w:val="clear" w:color="auto" w:fill="FFFFFF"/>
        </w:rPr>
        <w:t>А.А. Пластов «Первый снег»;</w:t>
      </w:r>
      <w:r w:rsidRPr="00A62E20">
        <w:rPr>
          <w:sz w:val="24"/>
          <w:szCs w:val="24"/>
        </w:rPr>
        <w:t xml:space="preserve"> </w:t>
      </w:r>
      <w:r w:rsidRPr="00A62E20">
        <w:rPr>
          <w:color w:val="101010"/>
          <w:sz w:val="24"/>
          <w:szCs w:val="24"/>
          <w:shd w:val="clear" w:color="auto" w:fill="FFFFFF"/>
        </w:rPr>
        <w:t>В.</w:t>
      </w:r>
      <w:r w:rsidR="006621E0">
        <w:rPr>
          <w:color w:val="101010"/>
          <w:sz w:val="24"/>
          <w:szCs w:val="24"/>
          <w:shd w:val="clear" w:color="auto" w:fill="FFFFFF"/>
        </w:rPr>
        <w:t xml:space="preserve"> </w:t>
      </w:r>
      <w:r w:rsidRPr="00A62E20">
        <w:rPr>
          <w:color w:val="101010"/>
          <w:sz w:val="24"/>
          <w:szCs w:val="24"/>
          <w:shd w:val="clear" w:color="auto" w:fill="FFFFFF"/>
        </w:rPr>
        <w:t>Тимофеев «Девочка с ягодами»; Ф.</w:t>
      </w:r>
      <w:r w:rsidR="006621E0">
        <w:rPr>
          <w:color w:val="101010"/>
          <w:sz w:val="24"/>
          <w:szCs w:val="24"/>
          <w:shd w:val="clear" w:color="auto" w:fill="FFFFFF"/>
        </w:rPr>
        <w:t xml:space="preserve"> </w:t>
      </w:r>
      <w:r w:rsidRPr="00A62E20">
        <w:rPr>
          <w:color w:val="101010"/>
          <w:sz w:val="24"/>
          <w:szCs w:val="24"/>
          <w:shd w:val="clear" w:color="auto" w:fill="FFFFFF"/>
        </w:rPr>
        <w:t>Сычков «Катание с горы»; Е.</w:t>
      </w:r>
      <w:r w:rsidR="006621E0">
        <w:rPr>
          <w:color w:val="101010"/>
          <w:sz w:val="24"/>
          <w:szCs w:val="24"/>
          <w:shd w:val="clear" w:color="auto" w:fill="FFFFFF"/>
        </w:rPr>
        <w:t xml:space="preserve"> </w:t>
      </w:r>
      <w:r w:rsidRPr="00A62E20">
        <w:rPr>
          <w:color w:val="101010"/>
          <w:sz w:val="24"/>
          <w:szCs w:val="24"/>
          <w:shd w:val="clear" w:color="auto" w:fill="FFFFFF"/>
        </w:rPr>
        <w:t>Хмелева «Новый год»; Н.</w:t>
      </w:r>
      <w:r w:rsidR="006621E0">
        <w:rPr>
          <w:color w:val="101010"/>
          <w:sz w:val="24"/>
          <w:szCs w:val="24"/>
          <w:shd w:val="clear" w:color="auto" w:fill="FFFFFF"/>
        </w:rPr>
        <w:t xml:space="preserve"> </w:t>
      </w:r>
      <w:r w:rsidRPr="00A62E20">
        <w:rPr>
          <w:color w:val="101010"/>
          <w:sz w:val="24"/>
          <w:szCs w:val="24"/>
          <w:shd w:val="clear" w:color="auto" w:fill="FFFFFF"/>
        </w:rPr>
        <w:t>Рачков «Девочка с ягодами»; Ю.</w:t>
      </w:r>
      <w:r w:rsidR="006621E0">
        <w:rPr>
          <w:color w:val="101010"/>
          <w:sz w:val="24"/>
          <w:szCs w:val="24"/>
          <w:shd w:val="clear" w:color="auto" w:fill="FFFFFF"/>
        </w:rPr>
        <w:t xml:space="preserve"> </w:t>
      </w:r>
      <w:r w:rsidRPr="00A62E20">
        <w:rPr>
          <w:color w:val="101010"/>
          <w:sz w:val="24"/>
          <w:szCs w:val="24"/>
          <w:shd w:val="clear" w:color="auto" w:fill="FFFFFF"/>
        </w:rPr>
        <w:t>Кротов «Мои куклы», «Рукодельница», «Котята»;  О.</w:t>
      </w:r>
      <w:r w:rsidR="006621E0">
        <w:rPr>
          <w:color w:val="101010"/>
          <w:sz w:val="24"/>
          <w:szCs w:val="24"/>
          <w:shd w:val="clear" w:color="auto" w:fill="FFFFFF"/>
        </w:rPr>
        <w:t xml:space="preserve"> </w:t>
      </w:r>
      <w:r w:rsidRPr="00A62E20">
        <w:rPr>
          <w:color w:val="101010"/>
          <w:sz w:val="24"/>
          <w:szCs w:val="24"/>
          <w:shd w:val="clear" w:color="auto" w:fill="FFFFFF"/>
        </w:rPr>
        <w:t>Кипренский «Девочка в маковом венке с гвоздикой в руке»; И. Разживин «Дорога в Новый год», «Расцвел салют в честь праздника Победы!»;</w:t>
      </w:r>
      <w:r w:rsidRPr="00A62E20">
        <w:rPr>
          <w:sz w:val="24"/>
          <w:szCs w:val="24"/>
        </w:rPr>
        <w:t xml:space="preserve"> И.</w:t>
      </w:r>
      <w:r w:rsidR="006621E0">
        <w:rPr>
          <w:sz w:val="24"/>
          <w:szCs w:val="24"/>
        </w:rPr>
        <w:t xml:space="preserve"> </w:t>
      </w:r>
      <w:r w:rsidRPr="00A62E20">
        <w:rPr>
          <w:sz w:val="24"/>
          <w:szCs w:val="24"/>
        </w:rPr>
        <w:t>Машков  «Натюрморт» (чашка и мандарины); В.М. Васнецов «</w:t>
      </w:r>
      <w:r w:rsidRPr="00A62E20">
        <w:rPr>
          <w:color w:val="101010"/>
          <w:sz w:val="24"/>
          <w:szCs w:val="24"/>
          <w:shd w:val="clear" w:color="auto" w:fill="FFFFFF"/>
        </w:rPr>
        <w:t xml:space="preserve">Ковер-самолет»; </w:t>
      </w:r>
      <w:r w:rsidRPr="00A62E20">
        <w:rPr>
          <w:sz w:val="24"/>
          <w:szCs w:val="24"/>
        </w:rPr>
        <w:t>И.Я. Билибин «Иван-царевич и лягушка-квакушка», «Иван-царевич и Жар-птица»;  И.</w:t>
      </w:r>
      <w:r w:rsidR="006621E0">
        <w:rPr>
          <w:sz w:val="24"/>
          <w:szCs w:val="24"/>
        </w:rPr>
        <w:t xml:space="preserve"> </w:t>
      </w:r>
      <w:r w:rsidRPr="00A62E20">
        <w:rPr>
          <w:sz w:val="24"/>
          <w:szCs w:val="24"/>
        </w:rPr>
        <w:t>Репин  «Осенний букет»</w:t>
      </w:r>
    </w:p>
    <w:p w:rsidR="00AD49A4" w:rsidRPr="00A62E20" w:rsidRDefault="00AD49A4" w:rsidP="00AD49A4">
      <w:pPr>
        <w:ind w:firstLine="709"/>
        <w:jc w:val="both"/>
        <w:rPr>
          <w:b/>
          <w:i/>
          <w:iCs/>
          <w:sz w:val="24"/>
          <w:szCs w:val="24"/>
        </w:rPr>
      </w:pPr>
      <w:r w:rsidRPr="00A62E20">
        <w:rPr>
          <w:b/>
          <w:i/>
          <w:iCs/>
          <w:sz w:val="24"/>
          <w:szCs w:val="24"/>
        </w:rPr>
        <w:t>от 6 до 7 лет</w:t>
      </w:r>
    </w:p>
    <w:p w:rsidR="00AD49A4" w:rsidRPr="00A62E20" w:rsidRDefault="00AD49A4" w:rsidP="00AD49A4">
      <w:pPr>
        <w:ind w:firstLine="709"/>
        <w:jc w:val="both"/>
        <w:rPr>
          <w:bCs/>
          <w:i/>
          <w:iCs/>
          <w:sz w:val="24"/>
          <w:szCs w:val="24"/>
        </w:rPr>
      </w:pPr>
      <w:r w:rsidRPr="00A62E20">
        <w:rPr>
          <w:bCs/>
          <w:i/>
          <w:iCs/>
          <w:sz w:val="24"/>
          <w:szCs w:val="24"/>
        </w:rPr>
        <w:t xml:space="preserve">Иллюстрации, репродукции картин: </w:t>
      </w:r>
      <w:r w:rsidRPr="00A62E20">
        <w:rPr>
          <w:sz w:val="24"/>
          <w:szCs w:val="24"/>
        </w:rPr>
        <w:t xml:space="preserve">И.И. Левитан «Золотая осень», «Осенний день. Сокольники», «Стога», </w:t>
      </w:r>
      <w:r w:rsidRPr="00A62E20">
        <w:rPr>
          <w:sz w:val="24"/>
          <w:szCs w:val="24"/>
          <w:shd w:val="clear" w:color="auto" w:fill="FFFFFF"/>
        </w:rPr>
        <w:t>«Март», «Весна. Большая вода»</w:t>
      </w:r>
      <w:r w:rsidRPr="00A62E20">
        <w:rPr>
          <w:sz w:val="24"/>
          <w:szCs w:val="24"/>
        </w:rPr>
        <w:t xml:space="preserve">; В.М. Васнецов «Аленушка», «Богатыри», </w:t>
      </w:r>
      <w:r w:rsidRPr="00A62E20">
        <w:rPr>
          <w:sz w:val="24"/>
          <w:szCs w:val="24"/>
          <w:shd w:val="clear" w:color="auto" w:fill="FFFFFF"/>
        </w:rPr>
        <w:t>«Иван – царевич на Сером волке», «Гусляры»</w:t>
      </w:r>
      <w:r w:rsidRPr="00A62E20">
        <w:rPr>
          <w:sz w:val="24"/>
          <w:szCs w:val="24"/>
        </w:rPr>
        <w:t>; Ф.А. Васильев «Перед дождем»,</w:t>
      </w:r>
      <w:r w:rsidRPr="00A62E20">
        <w:rPr>
          <w:sz w:val="24"/>
          <w:szCs w:val="24"/>
          <w:shd w:val="clear" w:color="auto" w:fill="FFFFFF"/>
        </w:rPr>
        <w:t xml:space="preserve"> «Грачи прилетели»;</w:t>
      </w:r>
      <w:r w:rsidR="006621E0">
        <w:rPr>
          <w:sz w:val="24"/>
          <w:szCs w:val="24"/>
        </w:rPr>
        <w:t xml:space="preserve"> В. Поленов «Золотая осень»; </w:t>
      </w:r>
      <w:r w:rsidRPr="00A62E20">
        <w:rPr>
          <w:sz w:val="24"/>
          <w:szCs w:val="24"/>
        </w:rPr>
        <w:t>И.Ф. Хруцкий «Цветы и плоды»</w:t>
      </w:r>
      <w:r w:rsidRPr="00A62E20">
        <w:rPr>
          <w:sz w:val="24"/>
          <w:szCs w:val="24"/>
          <w:shd w:val="clear" w:color="auto" w:fill="FFFFFF"/>
        </w:rPr>
        <w:t xml:space="preserve"> А.</w:t>
      </w:r>
      <w:r w:rsidR="006621E0">
        <w:rPr>
          <w:sz w:val="24"/>
          <w:szCs w:val="24"/>
          <w:shd w:val="clear" w:color="auto" w:fill="FFFFFF"/>
        </w:rPr>
        <w:t xml:space="preserve"> </w:t>
      </w:r>
      <w:r w:rsidRPr="00A62E20">
        <w:rPr>
          <w:sz w:val="24"/>
          <w:szCs w:val="24"/>
          <w:shd w:val="clear" w:color="auto" w:fill="FFFFFF"/>
        </w:rPr>
        <w:t>Саврасов «Ранняя </w:t>
      </w:r>
      <w:r w:rsidRPr="00A62E20">
        <w:rPr>
          <w:rStyle w:val="af1"/>
          <w:bCs/>
          <w:sz w:val="24"/>
          <w:szCs w:val="24"/>
          <w:shd w:val="clear" w:color="auto" w:fill="FFFFFF"/>
        </w:rPr>
        <w:t>весна</w:t>
      </w:r>
      <w:r w:rsidRPr="00A62E20">
        <w:rPr>
          <w:i/>
          <w:sz w:val="24"/>
          <w:szCs w:val="24"/>
          <w:shd w:val="clear" w:color="auto" w:fill="FFFFFF"/>
        </w:rPr>
        <w:t>»</w:t>
      </w:r>
      <w:r w:rsidRPr="00A62E20">
        <w:rPr>
          <w:sz w:val="24"/>
          <w:szCs w:val="24"/>
          <w:shd w:val="clear" w:color="auto" w:fill="FFFFFF"/>
        </w:rPr>
        <w:t>, К.</w:t>
      </w:r>
      <w:r w:rsidR="006621E0">
        <w:rPr>
          <w:sz w:val="24"/>
          <w:szCs w:val="24"/>
          <w:shd w:val="clear" w:color="auto" w:fill="FFFFFF"/>
        </w:rPr>
        <w:t xml:space="preserve"> </w:t>
      </w:r>
      <w:r w:rsidRPr="00A62E20">
        <w:rPr>
          <w:sz w:val="24"/>
          <w:szCs w:val="24"/>
          <w:shd w:val="clear" w:color="auto" w:fill="FFFFFF"/>
        </w:rPr>
        <w:t xml:space="preserve"> Юон «Мартовское солнце», В. Шишкин «Прогулка в лесу», «Утро в сосновом лесу», «Рожь»; </w:t>
      </w:r>
      <w:r w:rsidRPr="00A62E20">
        <w:rPr>
          <w:sz w:val="24"/>
          <w:szCs w:val="24"/>
        </w:rPr>
        <w:t xml:space="preserve">А. Куинджи «Березовая роща»; </w:t>
      </w:r>
      <w:r w:rsidRPr="00A62E20">
        <w:rPr>
          <w:sz w:val="24"/>
          <w:szCs w:val="24"/>
          <w:shd w:val="clear" w:color="auto" w:fill="FFFFFF"/>
        </w:rPr>
        <w:t>А. Пластов «Полдень», «Летом», «Сенокос»; И.</w:t>
      </w:r>
      <w:r w:rsidR="006621E0">
        <w:rPr>
          <w:sz w:val="24"/>
          <w:szCs w:val="24"/>
          <w:shd w:val="clear" w:color="auto" w:fill="FFFFFF"/>
        </w:rPr>
        <w:t xml:space="preserve"> </w:t>
      </w:r>
      <w:r w:rsidRPr="00A62E20">
        <w:rPr>
          <w:sz w:val="24"/>
          <w:szCs w:val="24"/>
          <w:shd w:val="clear" w:color="auto" w:fill="FFFFFF"/>
        </w:rPr>
        <w:t>Остроухов «Золотая осень».</w:t>
      </w:r>
      <w:r w:rsidRPr="00A62E20">
        <w:rPr>
          <w:sz w:val="24"/>
          <w:szCs w:val="24"/>
        </w:rPr>
        <w:t xml:space="preserve"> </w:t>
      </w:r>
      <w:r w:rsidRPr="00A62E20">
        <w:rPr>
          <w:sz w:val="24"/>
          <w:szCs w:val="24"/>
          <w:shd w:val="clear" w:color="auto" w:fill="FFFFFF"/>
        </w:rPr>
        <w:t>З.Е. Серебрякова «За завтраком»; В.</w:t>
      </w:r>
      <w:r w:rsidR="006621E0">
        <w:rPr>
          <w:sz w:val="24"/>
          <w:szCs w:val="24"/>
          <w:shd w:val="clear" w:color="auto" w:fill="FFFFFF"/>
        </w:rPr>
        <w:t xml:space="preserve"> </w:t>
      </w:r>
      <w:r w:rsidRPr="00A62E20">
        <w:rPr>
          <w:sz w:val="24"/>
          <w:szCs w:val="24"/>
          <w:shd w:val="clear" w:color="auto" w:fill="FFFFFF"/>
        </w:rPr>
        <w:t>Серов, «Девочка с персиками»; А.</w:t>
      </w:r>
      <w:r w:rsidR="006621E0">
        <w:rPr>
          <w:sz w:val="24"/>
          <w:szCs w:val="24"/>
          <w:shd w:val="clear" w:color="auto" w:fill="FFFFFF"/>
        </w:rPr>
        <w:t xml:space="preserve"> </w:t>
      </w:r>
      <w:r w:rsidRPr="00A62E20">
        <w:rPr>
          <w:sz w:val="24"/>
          <w:szCs w:val="24"/>
          <w:shd w:val="clear" w:color="auto" w:fill="FFFFFF"/>
        </w:rPr>
        <w:t xml:space="preserve">Степанов «Катание на </w:t>
      </w:r>
      <w:r w:rsidRPr="00A62E20">
        <w:rPr>
          <w:sz w:val="24"/>
          <w:szCs w:val="24"/>
          <w:shd w:val="clear" w:color="auto" w:fill="FFFFFF"/>
        </w:rPr>
        <w:lastRenderedPageBreak/>
        <w:t>Масленицу»; И.Э.</w:t>
      </w:r>
      <w:r w:rsidR="006621E0">
        <w:rPr>
          <w:sz w:val="24"/>
          <w:szCs w:val="24"/>
          <w:shd w:val="clear" w:color="auto" w:fill="FFFFFF"/>
        </w:rPr>
        <w:t xml:space="preserve"> </w:t>
      </w:r>
      <w:r w:rsidRPr="00A62E20">
        <w:rPr>
          <w:sz w:val="24"/>
          <w:szCs w:val="24"/>
          <w:shd w:val="clear" w:color="auto" w:fill="FFFFFF"/>
        </w:rPr>
        <w:t>Грабарь «Зимнее утро»; И.</w:t>
      </w:r>
      <w:r w:rsidR="006621E0">
        <w:rPr>
          <w:sz w:val="24"/>
          <w:szCs w:val="24"/>
          <w:shd w:val="clear" w:color="auto" w:fill="FFFFFF"/>
        </w:rPr>
        <w:t xml:space="preserve"> </w:t>
      </w:r>
      <w:r w:rsidRPr="00A62E20">
        <w:rPr>
          <w:sz w:val="24"/>
          <w:szCs w:val="24"/>
          <w:shd w:val="clear" w:color="auto" w:fill="FFFFFF"/>
        </w:rPr>
        <w:t>Билибин «Сестрица Алёнушка и братец Иванушка»; Ю.</w:t>
      </w:r>
      <w:r w:rsidR="006621E0">
        <w:rPr>
          <w:sz w:val="24"/>
          <w:szCs w:val="24"/>
          <w:shd w:val="clear" w:color="auto" w:fill="FFFFFF"/>
        </w:rPr>
        <w:t xml:space="preserve"> </w:t>
      </w:r>
      <w:r w:rsidRPr="00A62E20">
        <w:rPr>
          <w:sz w:val="24"/>
          <w:szCs w:val="24"/>
          <w:shd w:val="clear" w:color="auto" w:fill="FFFFFF"/>
        </w:rPr>
        <w:t>Кугач «Накануне праздника»; А.С.</w:t>
      </w:r>
      <w:r w:rsidR="006621E0">
        <w:rPr>
          <w:sz w:val="24"/>
          <w:szCs w:val="24"/>
          <w:shd w:val="clear" w:color="auto" w:fill="FFFFFF"/>
        </w:rPr>
        <w:t xml:space="preserve"> </w:t>
      </w:r>
      <w:r w:rsidRPr="00A62E20">
        <w:rPr>
          <w:sz w:val="24"/>
          <w:szCs w:val="24"/>
          <w:shd w:val="clear" w:color="auto" w:fill="FFFFFF"/>
        </w:rPr>
        <w:t>Петров – Водкин «Утренний натюрморт»;  И.</w:t>
      </w:r>
      <w:r w:rsidR="006621E0">
        <w:rPr>
          <w:sz w:val="24"/>
          <w:szCs w:val="24"/>
          <w:shd w:val="clear" w:color="auto" w:fill="FFFFFF"/>
        </w:rPr>
        <w:t xml:space="preserve"> </w:t>
      </w:r>
      <w:r w:rsidRPr="00A62E20">
        <w:rPr>
          <w:sz w:val="24"/>
          <w:szCs w:val="24"/>
          <w:shd w:val="clear" w:color="auto" w:fill="FFFFFF"/>
        </w:rPr>
        <w:t>Разживин Игорь «Волшебная зима»; К.</w:t>
      </w:r>
      <w:r w:rsidR="006621E0">
        <w:rPr>
          <w:sz w:val="24"/>
          <w:szCs w:val="24"/>
          <w:shd w:val="clear" w:color="auto" w:fill="FFFFFF"/>
        </w:rPr>
        <w:t xml:space="preserve"> </w:t>
      </w:r>
      <w:r w:rsidRPr="00A62E20">
        <w:rPr>
          <w:sz w:val="24"/>
          <w:szCs w:val="24"/>
          <w:shd w:val="clear" w:color="auto" w:fill="FFFFFF"/>
        </w:rPr>
        <w:t xml:space="preserve">Маковский «Дети бегущие от грозы», </w:t>
      </w:r>
      <w:r w:rsidRPr="00A62E20">
        <w:rPr>
          <w:color w:val="101010"/>
          <w:sz w:val="24"/>
          <w:szCs w:val="24"/>
          <w:shd w:val="clear" w:color="auto" w:fill="FFFFFF"/>
        </w:rPr>
        <w:t>Ю.</w:t>
      </w:r>
      <w:r w:rsidR="006621E0">
        <w:rPr>
          <w:color w:val="101010"/>
          <w:sz w:val="24"/>
          <w:szCs w:val="24"/>
          <w:shd w:val="clear" w:color="auto" w:fill="FFFFFF"/>
        </w:rPr>
        <w:t xml:space="preserve"> </w:t>
      </w:r>
      <w:r w:rsidRPr="00A62E20">
        <w:rPr>
          <w:color w:val="101010"/>
          <w:sz w:val="24"/>
          <w:szCs w:val="24"/>
          <w:shd w:val="clear" w:color="auto" w:fill="FFFFFF"/>
        </w:rPr>
        <w:t xml:space="preserve">Кротов </w:t>
      </w:r>
      <w:r w:rsidRPr="00A62E20">
        <w:rPr>
          <w:sz w:val="24"/>
          <w:szCs w:val="24"/>
          <w:shd w:val="clear" w:color="auto" w:fill="FFFFFF"/>
        </w:rPr>
        <w:t>«Хозяюшка»; П.</w:t>
      </w:r>
      <w:r w:rsidR="006621E0">
        <w:rPr>
          <w:sz w:val="24"/>
          <w:szCs w:val="24"/>
          <w:shd w:val="clear" w:color="auto" w:fill="FFFFFF"/>
        </w:rPr>
        <w:t xml:space="preserve"> </w:t>
      </w:r>
      <w:r w:rsidRPr="00A62E20">
        <w:rPr>
          <w:sz w:val="24"/>
          <w:szCs w:val="24"/>
          <w:shd w:val="clear" w:color="auto" w:fill="FFFFFF"/>
        </w:rPr>
        <w:t xml:space="preserve">Ренуар «Детский день»; </w:t>
      </w:r>
      <w:r w:rsidRPr="00A62E20">
        <w:rPr>
          <w:sz w:val="24"/>
          <w:szCs w:val="24"/>
        </w:rPr>
        <w:t>И.И. Ершов «Ксения читает сказки куклам»; К.</w:t>
      </w:r>
      <w:r w:rsidR="006621E0">
        <w:rPr>
          <w:sz w:val="24"/>
          <w:szCs w:val="24"/>
        </w:rPr>
        <w:t xml:space="preserve"> </w:t>
      </w:r>
      <w:r w:rsidRPr="00A62E20">
        <w:rPr>
          <w:sz w:val="24"/>
          <w:szCs w:val="24"/>
        </w:rPr>
        <w:t>Маковский «Портрет детей художника»; И.</w:t>
      </w:r>
      <w:r w:rsidR="006621E0">
        <w:rPr>
          <w:sz w:val="24"/>
          <w:szCs w:val="24"/>
        </w:rPr>
        <w:t xml:space="preserve"> </w:t>
      </w:r>
      <w:r w:rsidRPr="00A62E20">
        <w:rPr>
          <w:sz w:val="24"/>
          <w:szCs w:val="24"/>
        </w:rPr>
        <w:t>Остроухов «Золотая осень»; Ю. Кротов «Запахи детства»; И.Ф. Хруцкий «Цветы и плоды»; М.А.</w:t>
      </w:r>
      <w:r w:rsidR="006621E0">
        <w:rPr>
          <w:sz w:val="24"/>
          <w:szCs w:val="24"/>
        </w:rPr>
        <w:t xml:space="preserve"> </w:t>
      </w:r>
      <w:r w:rsidRPr="00A62E20">
        <w:rPr>
          <w:sz w:val="24"/>
          <w:szCs w:val="24"/>
        </w:rPr>
        <w:t xml:space="preserve">Врубель «Царевна-Лебедь» </w:t>
      </w:r>
    </w:p>
    <w:p w:rsidR="00AD49A4" w:rsidRPr="000552A9" w:rsidRDefault="00AD49A4" w:rsidP="00AD49A4">
      <w:pPr>
        <w:jc w:val="both"/>
        <w:rPr>
          <w:b/>
          <w:kern w:val="2"/>
          <w:sz w:val="24"/>
          <w:szCs w:val="24"/>
        </w:rPr>
      </w:pPr>
    </w:p>
    <w:p w:rsidR="00AD49A4" w:rsidRPr="000552A9" w:rsidRDefault="00AD49A4" w:rsidP="00AD49A4">
      <w:pPr>
        <w:ind w:firstLine="709"/>
        <w:jc w:val="center"/>
        <w:rPr>
          <w:b/>
          <w:sz w:val="24"/>
          <w:szCs w:val="24"/>
          <w:lang w:eastAsia="ru-RU"/>
        </w:rPr>
      </w:pPr>
      <w:r w:rsidRPr="000552A9">
        <w:rPr>
          <w:b/>
          <w:sz w:val="24"/>
          <w:szCs w:val="24"/>
          <w:lang w:eastAsia="ru-RU"/>
        </w:rPr>
        <w:t>Примерный перечень кинематографических и анимационных произведений</w:t>
      </w:r>
    </w:p>
    <w:p w:rsidR="00AD49A4" w:rsidRPr="000552A9" w:rsidRDefault="00AD49A4" w:rsidP="00AD49A4">
      <w:pPr>
        <w:rPr>
          <w:bCs/>
          <w:sz w:val="24"/>
          <w:szCs w:val="24"/>
          <w:lang w:eastAsia="ru-RU"/>
        </w:rPr>
      </w:pPr>
    </w:p>
    <w:p w:rsidR="00AD49A4" w:rsidRDefault="00AD49A4" w:rsidP="00AD49A4">
      <w:pPr>
        <w:ind w:firstLine="709"/>
        <w:jc w:val="both"/>
        <w:rPr>
          <w:bCs/>
          <w:sz w:val="24"/>
          <w:szCs w:val="24"/>
          <w:lang w:eastAsia="ru-RU"/>
        </w:rPr>
      </w:pPr>
      <w:r>
        <w:rPr>
          <w:bCs/>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AD49A4" w:rsidRDefault="00AD49A4" w:rsidP="00AD49A4">
      <w:pPr>
        <w:ind w:firstLine="709"/>
        <w:jc w:val="both"/>
        <w:rPr>
          <w:bCs/>
          <w:sz w:val="24"/>
          <w:szCs w:val="24"/>
          <w:lang w:eastAsia="ru-RU"/>
        </w:rPr>
      </w:pPr>
      <w:r>
        <w:rPr>
          <w:bCs/>
          <w:sz w:val="24"/>
          <w:szCs w:val="24"/>
          <w:lang w:eastAsia="ru-RU"/>
        </w:rPr>
        <w:t>Выбор цифрового контента, меда продукции (</w:t>
      </w:r>
      <w:r>
        <w:rPr>
          <w:sz w:val="24"/>
          <w:szCs w:val="24"/>
          <w:lang w:eastAsia="ru-RU"/>
        </w:rPr>
        <w:t>кинематографические и анимационные продукты)</w:t>
      </w:r>
      <w:r>
        <w:rPr>
          <w:bCs/>
          <w:sz w:val="24"/>
          <w:szCs w:val="24"/>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AD49A4" w:rsidRPr="00AE0267" w:rsidRDefault="00AD49A4" w:rsidP="00AD49A4">
      <w:pPr>
        <w:ind w:firstLine="709"/>
        <w:jc w:val="both"/>
        <w:rPr>
          <w:bCs/>
          <w:sz w:val="24"/>
          <w:szCs w:val="24"/>
          <w:lang w:eastAsia="ru-RU"/>
        </w:rPr>
      </w:pPr>
      <w:r w:rsidRPr="00AE0267">
        <w:rPr>
          <w:bCs/>
          <w:sz w:val="24"/>
          <w:szCs w:val="24"/>
          <w:lang w:eastAsia="ru-RU"/>
        </w:rPr>
        <w:t>Полнометражные кинем</w:t>
      </w:r>
      <w:r>
        <w:rPr>
          <w:bCs/>
          <w:sz w:val="24"/>
          <w:szCs w:val="24"/>
          <w:lang w:eastAsia="ru-RU"/>
        </w:rPr>
        <w:t>а</w:t>
      </w:r>
      <w:r w:rsidRPr="00AE0267">
        <w:rPr>
          <w:bCs/>
          <w:sz w:val="24"/>
          <w:szCs w:val="24"/>
          <w:lang w:eastAsia="ru-RU"/>
        </w:rPr>
        <w:t xml:space="preserve">тографические и </w:t>
      </w:r>
      <w:r>
        <w:rPr>
          <w:bCs/>
          <w:sz w:val="24"/>
          <w:szCs w:val="24"/>
          <w:lang w:eastAsia="ru-RU"/>
        </w:rPr>
        <w:t xml:space="preserve">анимационные </w:t>
      </w:r>
      <w:r w:rsidRPr="00AE0267">
        <w:rPr>
          <w:bCs/>
          <w:sz w:val="24"/>
          <w:szCs w:val="24"/>
          <w:lang w:eastAsia="ru-RU"/>
        </w:rPr>
        <w:t>фильмы рекомендуются только для семейного просмотра, время просмотра ребенком цифрового и медиа контента должно регулироваться взрослыми с</w:t>
      </w:r>
      <w:r>
        <w:rPr>
          <w:bCs/>
          <w:sz w:val="24"/>
          <w:szCs w:val="24"/>
          <w:lang w:eastAsia="ru-RU"/>
        </w:rPr>
        <w:t>о</w:t>
      </w:r>
      <w:r w:rsidRPr="00AE0267">
        <w:rPr>
          <w:bCs/>
          <w:sz w:val="24"/>
          <w:szCs w:val="24"/>
          <w:lang w:eastAsia="ru-RU"/>
        </w:rPr>
        <w:t xml:space="preserve">ответствовать его возрастным возможностям. </w:t>
      </w:r>
    </w:p>
    <w:p w:rsidR="00AD49A4" w:rsidRPr="000D3DCD" w:rsidRDefault="00AD49A4" w:rsidP="00AD49A4">
      <w:pPr>
        <w:ind w:firstLine="709"/>
        <w:jc w:val="both"/>
        <w:rPr>
          <w:bCs/>
          <w:sz w:val="24"/>
          <w:szCs w:val="24"/>
          <w:lang w:eastAsia="ru-RU"/>
        </w:rPr>
      </w:pPr>
      <w:r w:rsidRPr="000D3DCD">
        <w:rPr>
          <w:bCs/>
          <w:sz w:val="24"/>
          <w:szCs w:val="24"/>
          <w:lang w:eastAsia="ru-RU"/>
        </w:rPr>
        <w:t xml:space="preserve">Некоторые анимационные произведения (отмеченные звездочкой) требуют психолого-педагогического сопровождения, </w:t>
      </w:r>
      <w:r>
        <w:rPr>
          <w:bCs/>
          <w:sz w:val="24"/>
          <w:szCs w:val="24"/>
          <w:lang w:eastAsia="ru-RU"/>
        </w:rPr>
        <w:t xml:space="preserve">в частности </w:t>
      </w:r>
      <w:r w:rsidRPr="000D3DCD">
        <w:rPr>
          <w:bCs/>
          <w:sz w:val="24"/>
          <w:szCs w:val="24"/>
          <w:lang w:eastAsia="ru-RU"/>
        </w:rPr>
        <w:t>внимания к эмоциональному состоянию зрителя</w:t>
      </w:r>
      <w:r>
        <w:rPr>
          <w:bCs/>
          <w:sz w:val="24"/>
          <w:szCs w:val="24"/>
          <w:lang w:eastAsia="ru-RU"/>
        </w:rPr>
        <w:t xml:space="preserve"> в процессе просмотра</w:t>
      </w:r>
      <w:r w:rsidRPr="000D3DCD">
        <w:rPr>
          <w:bCs/>
          <w:sz w:val="24"/>
          <w:szCs w:val="24"/>
          <w:lang w:eastAsia="ru-RU"/>
        </w:rPr>
        <w:t>. Не рекоменду</w:t>
      </w:r>
      <w:r>
        <w:rPr>
          <w:bCs/>
          <w:sz w:val="24"/>
          <w:szCs w:val="24"/>
          <w:lang w:eastAsia="ru-RU"/>
        </w:rPr>
        <w:t>ю</w:t>
      </w:r>
      <w:r w:rsidRPr="000D3DCD">
        <w:rPr>
          <w:bCs/>
          <w:sz w:val="24"/>
          <w:szCs w:val="24"/>
          <w:lang w:eastAsia="ru-RU"/>
        </w:rPr>
        <w:t>тся к самостоятельному просмотру детям дошкольного возраста</w:t>
      </w:r>
      <w:r>
        <w:rPr>
          <w:bCs/>
          <w:sz w:val="24"/>
          <w:szCs w:val="24"/>
          <w:lang w:eastAsia="ru-RU"/>
        </w:rPr>
        <w:t xml:space="preserve"> без подготовительной работы и обсуждения переживаний ребенка со взрослым</w:t>
      </w:r>
      <w:r w:rsidRPr="000D3DCD">
        <w:rPr>
          <w:bCs/>
          <w:sz w:val="24"/>
          <w:szCs w:val="24"/>
          <w:lang w:eastAsia="ru-RU"/>
        </w:rPr>
        <w:t xml:space="preserve">. </w:t>
      </w:r>
    </w:p>
    <w:p w:rsidR="00AD49A4" w:rsidRDefault="00AD49A4" w:rsidP="00AD49A4">
      <w:pPr>
        <w:rPr>
          <w:i/>
          <w:color w:val="FF0000"/>
          <w:sz w:val="24"/>
          <w:szCs w:val="24"/>
          <w:lang w:eastAsia="ru-RU"/>
        </w:rPr>
      </w:pPr>
    </w:p>
    <w:p w:rsidR="00AD49A4" w:rsidRDefault="00AD49A4" w:rsidP="00AD49A4">
      <w:pPr>
        <w:rPr>
          <w:b/>
          <w:bCs/>
          <w:i/>
          <w:sz w:val="24"/>
          <w:szCs w:val="24"/>
          <w:lang w:eastAsia="ru-RU"/>
        </w:rPr>
      </w:pPr>
    </w:p>
    <w:p w:rsidR="00AD49A4" w:rsidRPr="00C36DB2" w:rsidRDefault="00AD49A4" w:rsidP="00AD49A4">
      <w:pPr>
        <w:jc w:val="center"/>
        <w:rPr>
          <w:b/>
          <w:bCs/>
          <w:i/>
          <w:sz w:val="24"/>
          <w:szCs w:val="24"/>
          <w:lang w:eastAsia="ru-RU"/>
        </w:rPr>
      </w:pPr>
      <w:r w:rsidRPr="00C36DB2">
        <w:rPr>
          <w:b/>
          <w:bCs/>
          <w:i/>
          <w:sz w:val="24"/>
          <w:szCs w:val="24"/>
          <w:lang w:eastAsia="ru-RU"/>
        </w:rPr>
        <w:t>Отечественные анимационные произведения</w:t>
      </w:r>
    </w:p>
    <w:p w:rsidR="00AD49A4" w:rsidRPr="00013F81" w:rsidRDefault="00AD49A4" w:rsidP="00AD49A4">
      <w:pPr>
        <w:rPr>
          <w:bCs/>
          <w:i/>
          <w:sz w:val="24"/>
          <w:szCs w:val="24"/>
          <w:lang w:eastAsia="ru-RU"/>
        </w:rPr>
      </w:pPr>
      <w:r w:rsidRPr="00013F81">
        <w:rPr>
          <w:bCs/>
          <w:i/>
          <w:sz w:val="24"/>
          <w:szCs w:val="24"/>
          <w:lang w:eastAsia="ru-RU"/>
        </w:rPr>
        <w:t xml:space="preserve">Для детей раннего и младшего дошкольного возраста </w:t>
      </w:r>
    </w:p>
    <w:p w:rsidR="00AD49A4" w:rsidRDefault="00AD49A4" w:rsidP="00AD49A4">
      <w:pPr>
        <w:rPr>
          <w:bCs/>
          <w:i/>
          <w:sz w:val="24"/>
          <w:szCs w:val="24"/>
          <w:lang w:eastAsia="ru-RU"/>
        </w:rPr>
      </w:pPr>
      <w:r>
        <w:rPr>
          <w:sz w:val="24"/>
          <w:szCs w:val="24"/>
          <w:lang w:eastAsia="ru-RU"/>
        </w:rPr>
        <w:t xml:space="preserve">сериал «Тима и Тома», </w:t>
      </w:r>
      <w:r w:rsidRPr="00591DFD">
        <w:rPr>
          <w:bCs/>
          <w:sz w:val="24"/>
          <w:szCs w:val="24"/>
          <w:lang w:eastAsia="ru-RU"/>
        </w:rPr>
        <w:t>студия «Рики», реж. А.Борисова, </w:t>
      </w:r>
      <w:hyperlink r:id="rId16" w:tgtFrame="_self" w:history="1">
        <w:r w:rsidRPr="00591DFD">
          <w:rPr>
            <w:bCs/>
            <w:sz w:val="24"/>
            <w:szCs w:val="24"/>
            <w:lang w:eastAsia="ru-RU"/>
          </w:rPr>
          <w:t>А. Жидков</w:t>
        </w:r>
      </w:hyperlink>
      <w:r w:rsidRPr="00591DFD">
        <w:rPr>
          <w:bCs/>
          <w:sz w:val="24"/>
          <w:szCs w:val="24"/>
          <w:lang w:eastAsia="ru-RU"/>
        </w:rPr>
        <w:t>, О. Мусин, </w:t>
      </w:r>
      <w:hyperlink r:id="rId17" w:tgtFrame="_self" w:history="1">
        <w:r w:rsidRPr="00591DFD">
          <w:rPr>
            <w:bCs/>
            <w:sz w:val="24"/>
            <w:szCs w:val="24"/>
            <w:lang w:eastAsia="ru-RU"/>
          </w:rPr>
          <w:t>А. Бахурин</w:t>
        </w:r>
      </w:hyperlink>
      <w:r w:rsidRPr="00591DFD">
        <w:rPr>
          <w:bCs/>
          <w:sz w:val="24"/>
          <w:szCs w:val="24"/>
          <w:lang w:eastAsia="ru-RU"/>
        </w:rPr>
        <w:t xml:space="preserve"> и др., 2015.</w:t>
      </w:r>
    </w:p>
    <w:p w:rsidR="00AD49A4" w:rsidRPr="00C36DB2" w:rsidRDefault="00AD49A4" w:rsidP="00AD49A4">
      <w:pPr>
        <w:rPr>
          <w:bCs/>
          <w:sz w:val="24"/>
          <w:szCs w:val="24"/>
          <w:lang w:eastAsia="ru-RU"/>
        </w:rPr>
      </w:pPr>
      <w:r>
        <w:rPr>
          <w:bCs/>
          <w:sz w:val="24"/>
          <w:szCs w:val="24"/>
          <w:lang w:eastAsia="ru-RU"/>
        </w:rPr>
        <w:t>Фильм «</w:t>
      </w:r>
      <w:r w:rsidRPr="00C36DB2">
        <w:rPr>
          <w:bCs/>
          <w:sz w:val="24"/>
          <w:szCs w:val="24"/>
          <w:lang w:eastAsia="ru-RU"/>
        </w:rPr>
        <w:t>Паровозик из Ромашкова</w:t>
      </w:r>
      <w:r>
        <w:rPr>
          <w:bCs/>
          <w:sz w:val="24"/>
          <w:szCs w:val="24"/>
          <w:lang w:eastAsia="ru-RU"/>
        </w:rPr>
        <w:t>»</w:t>
      </w:r>
      <w:r w:rsidRPr="00C36DB2">
        <w:rPr>
          <w:bCs/>
          <w:sz w:val="24"/>
          <w:szCs w:val="24"/>
          <w:lang w:eastAsia="ru-RU"/>
        </w:rPr>
        <w:t>, студия Союзмультфильм, реж.</w:t>
      </w:r>
      <w:r w:rsidR="0037623B">
        <w:rPr>
          <w:bCs/>
          <w:sz w:val="24"/>
          <w:szCs w:val="24"/>
          <w:lang w:eastAsia="ru-RU"/>
        </w:rPr>
        <w:t xml:space="preserve"> </w:t>
      </w:r>
      <w:r w:rsidRPr="00C36DB2">
        <w:rPr>
          <w:bCs/>
          <w:sz w:val="24"/>
          <w:szCs w:val="24"/>
          <w:lang w:eastAsia="ru-RU"/>
        </w:rPr>
        <w:t>В.Дегтярев, 1967.</w:t>
      </w:r>
    </w:p>
    <w:p w:rsidR="00AD49A4" w:rsidRPr="00974835" w:rsidRDefault="00AD49A4" w:rsidP="00AD49A4">
      <w:pPr>
        <w:rPr>
          <w:sz w:val="24"/>
          <w:szCs w:val="24"/>
          <w:lang w:eastAsia="ru-RU"/>
        </w:rPr>
      </w:pPr>
      <w:r w:rsidRPr="00974835">
        <w:rPr>
          <w:sz w:val="24"/>
          <w:szCs w:val="24"/>
          <w:lang w:eastAsia="ru-RU"/>
        </w:rPr>
        <w:t xml:space="preserve">Фильм «Как львенок и черепаха пели песню», </w:t>
      </w:r>
      <w:r w:rsidRPr="00974835">
        <w:rPr>
          <w:bCs/>
          <w:sz w:val="24"/>
          <w:szCs w:val="24"/>
          <w:lang w:eastAsia="ru-RU"/>
        </w:rPr>
        <w:t>студия Союзмультфильм, режиссер</w:t>
      </w:r>
      <w:r w:rsidRPr="00974835">
        <w:t xml:space="preserve"> </w:t>
      </w:r>
      <w:hyperlink r:id="rId18" w:tgtFrame="_self" w:history="1">
        <w:r w:rsidRPr="00974835">
          <w:rPr>
            <w:bCs/>
            <w:sz w:val="24"/>
            <w:szCs w:val="24"/>
            <w:lang w:eastAsia="ru-RU"/>
          </w:rPr>
          <w:t>И.Ковалевская</w:t>
        </w:r>
      </w:hyperlink>
      <w:r w:rsidRPr="00974835">
        <w:rPr>
          <w:bCs/>
          <w:sz w:val="24"/>
          <w:szCs w:val="24"/>
          <w:lang w:eastAsia="ru-RU"/>
        </w:rPr>
        <w:t xml:space="preserve">, </w:t>
      </w:r>
      <w:r w:rsidRPr="00974835">
        <w:rPr>
          <w:sz w:val="24"/>
          <w:szCs w:val="24"/>
          <w:lang w:eastAsia="ru-RU"/>
        </w:rPr>
        <w:t>1974.</w:t>
      </w:r>
    </w:p>
    <w:p w:rsidR="00AD49A4" w:rsidRDefault="00AD49A4" w:rsidP="00AD49A4">
      <w:pPr>
        <w:rPr>
          <w:bCs/>
          <w:color w:val="FF0000"/>
          <w:sz w:val="24"/>
          <w:szCs w:val="24"/>
          <w:lang w:eastAsia="ru-RU"/>
        </w:rPr>
      </w:pPr>
      <w:r w:rsidRPr="00DE3907">
        <w:rPr>
          <w:bCs/>
          <w:sz w:val="24"/>
          <w:szCs w:val="24"/>
          <w:lang w:eastAsia="ru-RU"/>
        </w:rPr>
        <w:t>Фильм «Мама для мамонтенка», студия «Союзмультфильм</w:t>
      </w:r>
      <w:r w:rsidRPr="002257D2">
        <w:rPr>
          <w:bCs/>
          <w:sz w:val="24"/>
          <w:szCs w:val="24"/>
          <w:lang w:eastAsia="ru-RU"/>
        </w:rPr>
        <w:t>», режиссер</w:t>
      </w:r>
      <w:r w:rsidRPr="00621F8B">
        <w:rPr>
          <w:bCs/>
          <w:sz w:val="24"/>
          <w:szCs w:val="24"/>
          <w:lang w:eastAsia="ru-RU"/>
        </w:rPr>
        <w:t xml:space="preserve"> </w:t>
      </w:r>
      <w:hyperlink r:id="rId19" w:tgtFrame="_self" w:history="1">
        <w:r w:rsidRPr="00DE3907">
          <w:rPr>
            <w:bCs/>
            <w:sz w:val="24"/>
            <w:szCs w:val="24"/>
            <w:lang w:eastAsia="ru-RU"/>
          </w:rPr>
          <w:t>Олег Чуркин</w:t>
        </w:r>
      </w:hyperlink>
      <w:r w:rsidRPr="00DE3907">
        <w:rPr>
          <w:bCs/>
          <w:sz w:val="24"/>
          <w:szCs w:val="24"/>
          <w:lang w:eastAsia="ru-RU"/>
        </w:rPr>
        <w:t>, 1981</w:t>
      </w:r>
      <w:r>
        <w:rPr>
          <w:bCs/>
          <w:sz w:val="24"/>
          <w:szCs w:val="24"/>
          <w:lang w:eastAsia="ru-RU"/>
        </w:rPr>
        <w:t>.</w:t>
      </w:r>
    </w:p>
    <w:p w:rsidR="00AD49A4" w:rsidRPr="00BA71FD" w:rsidRDefault="00AD49A4" w:rsidP="00AD49A4">
      <w:pPr>
        <w:rPr>
          <w:bCs/>
          <w:sz w:val="24"/>
          <w:szCs w:val="24"/>
          <w:lang w:eastAsia="ru-RU"/>
        </w:rPr>
      </w:pPr>
      <w:r w:rsidRPr="003E68A2">
        <w:rPr>
          <w:bCs/>
          <w:sz w:val="24"/>
          <w:szCs w:val="24"/>
          <w:lang w:eastAsia="ru-RU"/>
        </w:rPr>
        <w:t xml:space="preserve">Фильм «Катерок», </w:t>
      </w:r>
      <w:r w:rsidRPr="00BA71FD">
        <w:rPr>
          <w:bCs/>
          <w:sz w:val="24"/>
          <w:szCs w:val="24"/>
          <w:lang w:eastAsia="ru-RU"/>
        </w:rPr>
        <w:t xml:space="preserve">студия «Союзмультфильм», </w:t>
      </w:r>
      <w:r w:rsidRPr="003E68A2">
        <w:rPr>
          <w:bCs/>
          <w:sz w:val="24"/>
          <w:szCs w:val="24"/>
          <w:lang w:eastAsia="ru-RU"/>
        </w:rPr>
        <w:t>режиссёр</w:t>
      </w:r>
      <w:r w:rsidRPr="003E68A2">
        <w:rPr>
          <w:bCs/>
          <w:sz w:val="24"/>
          <w:szCs w:val="24"/>
        </w:rPr>
        <w:t xml:space="preserve"> И.Ковалевская </w:t>
      </w:r>
      <w:r w:rsidRPr="003E68A2">
        <w:rPr>
          <w:bCs/>
          <w:sz w:val="24"/>
          <w:szCs w:val="24"/>
          <w:lang w:eastAsia="ru-RU"/>
        </w:rPr>
        <w:t>,1970</w:t>
      </w:r>
      <w:r>
        <w:rPr>
          <w:bCs/>
          <w:color w:val="FF0000"/>
          <w:sz w:val="24"/>
          <w:szCs w:val="24"/>
          <w:lang w:eastAsia="ru-RU"/>
        </w:rPr>
        <w:t>.</w:t>
      </w:r>
      <w:hyperlink r:id="rId20" w:tooltip="Ковалевская, Инесса Алексеевна" w:history="1">
        <w:r w:rsidRPr="003E68A2">
          <w:rPr>
            <w:bCs/>
            <w:color w:val="FF0000"/>
            <w:sz w:val="24"/>
            <w:szCs w:val="24"/>
            <w:lang w:eastAsia="ru-RU"/>
          </w:rPr>
          <w:br/>
        </w:r>
      </w:hyperlink>
      <w:r w:rsidRPr="00BA71FD">
        <w:rPr>
          <w:bCs/>
          <w:sz w:val="24"/>
          <w:szCs w:val="24"/>
          <w:lang w:eastAsia="ru-RU"/>
        </w:rPr>
        <w:t xml:space="preserve">Фильм «Мешок яблок», студия «Союзмультфильм», </w:t>
      </w:r>
      <w:r>
        <w:rPr>
          <w:bCs/>
          <w:sz w:val="24"/>
          <w:szCs w:val="24"/>
          <w:lang w:eastAsia="ru-RU"/>
        </w:rPr>
        <w:t>р</w:t>
      </w:r>
      <w:r w:rsidRPr="00BA71FD">
        <w:rPr>
          <w:bCs/>
          <w:sz w:val="24"/>
          <w:szCs w:val="24"/>
          <w:lang w:eastAsia="ru-RU"/>
        </w:rPr>
        <w:t xml:space="preserve">ежиссёр </w:t>
      </w:r>
      <w:hyperlink r:id="rId21" w:tgtFrame="_self" w:history="1">
        <w:r w:rsidRPr="00BA71FD">
          <w:rPr>
            <w:bCs/>
            <w:sz w:val="24"/>
            <w:szCs w:val="24"/>
            <w:lang w:eastAsia="ru-RU"/>
          </w:rPr>
          <w:t>В.Бордзиловский</w:t>
        </w:r>
      </w:hyperlink>
      <w:r w:rsidRPr="00BA71FD">
        <w:rPr>
          <w:bCs/>
          <w:sz w:val="24"/>
          <w:szCs w:val="24"/>
          <w:lang w:eastAsia="ru-RU"/>
        </w:rPr>
        <w:t>, 1974.</w:t>
      </w:r>
    </w:p>
    <w:p w:rsidR="00AD49A4" w:rsidRDefault="00AD49A4" w:rsidP="00AD49A4">
      <w:pPr>
        <w:rPr>
          <w:bCs/>
          <w:sz w:val="24"/>
          <w:szCs w:val="24"/>
          <w:lang w:eastAsia="ru-RU"/>
        </w:rPr>
      </w:pPr>
      <w:r>
        <w:rPr>
          <w:bCs/>
          <w:sz w:val="24"/>
          <w:szCs w:val="24"/>
          <w:lang w:eastAsia="ru-RU"/>
        </w:rPr>
        <w:t>Фильм</w:t>
      </w:r>
      <w:r w:rsidRPr="002257D2">
        <w:rPr>
          <w:bCs/>
          <w:sz w:val="24"/>
          <w:szCs w:val="24"/>
          <w:lang w:eastAsia="ru-RU"/>
        </w:rPr>
        <w:t xml:space="preserve"> «Крошка енот», ТО «Экран», режиссер О. Чуркин, 1974.</w:t>
      </w:r>
    </w:p>
    <w:p w:rsidR="00AD49A4" w:rsidRPr="00013F81" w:rsidRDefault="00AD49A4" w:rsidP="00AD49A4">
      <w:pPr>
        <w:rPr>
          <w:bCs/>
          <w:i/>
          <w:sz w:val="24"/>
          <w:szCs w:val="24"/>
          <w:lang w:eastAsia="ru-RU"/>
        </w:rPr>
      </w:pPr>
      <w:r w:rsidRPr="00013F81">
        <w:rPr>
          <w:bCs/>
          <w:i/>
          <w:sz w:val="24"/>
          <w:szCs w:val="24"/>
          <w:lang w:eastAsia="ru-RU"/>
        </w:rPr>
        <w:t xml:space="preserve">Для детей дошкольного возраста </w:t>
      </w:r>
    </w:p>
    <w:p w:rsidR="00AD49A4" w:rsidRPr="002257D2" w:rsidRDefault="00AD49A4" w:rsidP="00AD49A4">
      <w:pPr>
        <w:jc w:val="both"/>
        <w:rPr>
          <w:bCs/>
          <w:sz w:val="24"/>
          <w:szCs w:val="24"/>
          <w:lang w:eastAsia="ru-RU"/>
        </w:rPr>
      </w:pPr>
      <w:r>
        <w:rPr>
          <w:bCs/>
          <w:sz w:val="24"/>
          <w:szCs w:val="24"/>
          <w:lang w:eastAsia="ru-RU"/>
        </w:rPr>
        <w:t>Фильм «</w:t>
      </w:r>
      <w:r w:rsidRPr="002257D2">
        <w:rPr>
          <w:bCs/>
          <w:sz w:val="24"/>
          <w:szCs w:val="24"/>
          <w:lang w:eastAsia="ru-RU"/>
        </w:rPr>
        <w:t xml:space="preserve">Гадкий утенок», студия «Союзмультфильм», режиссер </w:t>
      </w:r>
      <w:hyperlink r:id="rId22" w:history="1">
        <w:r w:rsidRPr="002257D2">
          <w:rPr>
            <w:bCs/>
            <w:sz w:val="24"/>
            <w:szCs w:val="24"/>
            <w:lang w:eastAsia="ru-RU"/>
          </w:rPr>
          <w:t>Дегтярев В.Д.</w:t>
        </w:r>
      </w:hyperlink>
    </w:p>
    <w:p w:rsidR="00AD49A4" w:rsidRDefault="00AD49A4" w:rsidP="00AD49A4">
      <w:pPr>
        <w:rPr>
          <w:bCs/>
          <w:i/>
          <w:sz w:val="24"/>
          <w:szCs w:val="24"/>
          <w:lang w:eastAsia="ru-RU"/>
        </w:rPr>
      </w:pPr>
      <w:r>
        <w:rPr>
          <w:bCs/>
          <w:sz w:val="24"/>
          <w:szCs w:val="24"/>
          <w:lang w:eastAsia="ru-RU"/>
        </w:rPr>
        <w:t xml:space="preserve">Фильм «Котенок по имени Гав», студия </w:t>
      </w:r>
      <w:r w:rsidRPr="002257D2">
        <w:rPr>
          <w:bCs/>
          <w:sz w:val="24"/>
          <w:szCs w:val="24"/>
          <w:lang w:eastAsia="ru-RU"/>
        </w:rPr>
        <w:t>Союзмультфильм, режиссер Л.Атаманов</w:t>
      </w:r>
      <w:r w:rsidRPr="00013F81">
        <w:rPr>
          <w:bCs/>
          <w:i/>
          <w:sz w:val="24"/>
          <w:szCs w:val="24"/>
          <w:lang w:eastAsia="ru-RU"/>
        </w:rPr>
        <w:t xml:space="preserve"> </w:t>
      </w:r>
    </w:p>
    <w:p w:rsidR="00AD49A4" w:rsidRPr="002257D2" w:rsidRDefault="00AD49A4" w:rsidP="00AD49A4">
      <w:pPr>
        <w:jc w:val="both"/>
        <w:rPr>
          <w:bCs/>
          <w:sz w:val="24"/>
          <w:szCs w:val="24"/>
          <w:lang w:eastAsia="ru-RU"/>
        </w:rPr>
      </w:pPr>
      <w:r>
        <w:rPr>
          <w:bCs/>
          <w:sz w:val="24"/>
          <w:szCs w:val="24"/>
          <w:lang w:eastAsia="ru-RU"/>
        </w:rPr>
        <w:t xml:space="preserve">Фильм «Малыш и Карлсон» </w:t>
      </w:r>
      <w:r w:rsidRPr="002257D2">
        <w:rPr>
          <w:bCs/>
          <w:sz w:val="24"/>
          <w:szCs w:val="24"/>
          <w:lang w:eastAsia="ru-RU"/>
        </w:rPr>
        <w:t>студия «Союзмультфильм», режиссер Б.Степанцев</w:t>
      </w:r>
      <w:r w:rsidRPr="002257D2">
        <w:rPr>
          <w:bCs/>
          <w:sz w:val="24"/>
          <w:szCs w:val="24"/>
          <w:lang w:eastAsia="ru-RU"/>
        </w:rPr>
        <w:br/>
      </w:r>
      <w:r>
        <w:rPr>
          <w:bCs/>
          <w:sz w:val="24"/>
          <w:szCs w:val="24"/>
          <w:lang w:eastAsia="ru-RU"/>
        </w:rPr>
        <w:t>Фильм</w:t>
      </w:r>
      <w:r w:rsidRPr="002257D2">
        <w:rPr>
          <w:bCs/>
          <w:sz w:val="24"/>
          <w:szCs w:val="24"/>
          <w:lang w:eastAsia="ru-RU"/>
        </w:rPr>
        <w:t xml:space="preserve"> «Малыш и Карлсон», студия «Союзмультфильм», режиссер Б. Степанцев, 1969.</w:t>
      </w:r>
    </w:p>
    <w:p w:rsidR="00AD49A4" w:rsidRPr="002257D2" w:rsidRDefault="00AD49A4" w:rsidP="00AD49A4">
      <w:pPr>
        <w:jc w:val="both"/>
        <w:rPr>
          <w:bCs/>
          <w:sz w:val="24"/>
          <w:szCs w:val="24"/>
          <w:lang w:eastAsia="ru-RU"/>
        </w:rPr>
      </w:pPr>
      <w:r>
        <w:rPr>
          <w:bCs/>
          <w:sz w:val="24"/>
          <w:szCs w:val="24"/>
          <w:lang w:eastAsia="ru-RU"/>
        </w:rPr>
        <w:t>Фильм</w:t>
      </w:r>
      <w:r w:rsidRPr="002257D2">
        <w:rPr>
          <w:bCs/>
          <w:sz w:val="24"/>
          <w:szCs w:val="24"/>
          <w:lang w:eastAsia="ru-RU"/>
        </w:rPr>
        <w:t xml:space="preserve"> «Маугли», студия «Союзмультфильм», режиссер Р. Давыдов, 1971.</w:t>
      </w:r>
    </w:p>
    <w:p w:rsidR="00AD49A4" w:rsidRPr="002257D2" w:rsidRDefault="00AD49A4" w:rsidP="00AD49A4">
      <w:pPr>
        <w:jc w:val="both"/>
        <w:rPr>
          <w:bCs/>
          <w:sz w:val="24"/>
          <w:szCs w:val="24"/>
          <w:lang w:eastAsia="ru-RU"/>
        </w:rPr>
      </w:pPr>
      <w:r>
        <w:rPr>
          <w:bCs/>
          <w:sz w:val="24"/>
          <w:szCs w:val="24"/>
          <w:lang w:eastAsia="ru-RU"/>
        </w:rPr>
        <w:t>Фильм</w:t>
      </w:r>
      <w:r w:rsidRPr="002257D2">
        <w:rPr>
          <w:bCs/>
          <w:sz w:val="24"/>
          <w:szCs w:val="24"/>
          <w:lang w:eastAsia="ru-RU"/>
        </w:rPr>
        <w:t xml:space="preserve"> «Кот Леопольд», студия «Экран», режиссер А. Резников, 1975 – 1987.</w:t>
      </w:r>
    </w:p>
    <w:p w:rsidR="00AD49A4" w:rsidRPr="002257D2" w:rsidRDefault="00AD49A4" w:rsidP="00AD49A4">
      <w:pPr>
        <w:jc w:val="both"/>
        <w:rPr>
          <w:bCs/>
          <w:sz w:val="24"/>
          <w:szCs w:val="24"/>
          <w:lang w:eastAsia="ru-RU"/>
        </w:rPr>
      </w:pPr>
      <w:r>
        <w:rPr>
          <w:bCs/>
          <w:sz w:val="24"/>
          <w:szCs w:val="24"/>
          <w:lang w:eastAsia="ru-RU"/>
        </w:rPr>
        <w:t>Фильм</w:t>
      </w:r>
      <w:r w:rsidRPr="002257D2">
        <w:rPr>
          <w:bCs/>
          <w:sz w:val="24"/>
          <w:szCs w:val="24"/>
          <w:lang w:eastAsia="ru-RU"/>
        </w:rPr>
        <w:t xml:space="preserve"> «Рикки-Тикки-Тави», студия «Союзмультфильм», режиссер А. Снежко-Блоцкой, 1965.</w:t>
      </w:r>
    </w:p>
    <w:p w:rsidR="00AD49A4" w:rsidRPr="002257D2" w:rsidRDefault="00AD49A4" w:rsidP="00AD49A4">
      <w:pPr>
        <w:jc w:val="both"/>
        <w:rPr>
          <w:bCs/>
          <w:sz w:val="24"/>
          <w:szCs w:val="24"/>
          <w:lang w:eastAsia="ru-RU"/>
        </w:rPr>
      </w:pPr>
      <w:r>
        <w:rPr>
          <w:bCs/>
          <w:sz w:val="24"/>
          <w:szCs w:val="24"/>
          <w:lang w:eastAsia="ru-RU"/>
        </w:rPr>
        <w:t>Фильм</w:t>
      </w:r>
      <w:r w:rsidRPr="002257D2">
        <w:rPr>
          <w:bCs/>
          <w:sz w:val="24"/>
          <w:szCs w:val="24"/>
          <w:lang w:eastAsia="ru-RU"/>
        </w:rPr>
        <w:t xml:space="preserve"> «Дюймовочка», студия «Союзмульфильм», режиссер Л. Амальрик, 1964.</w:t>
      </w:r>
    </w:p>
    <w:p w:rsidR="00AD49A4" w:rsidRPr="002257D2" w:rsidRDefault="00AD49A4" w:rsidP="00AD49A4">
      <w:pPr>
        <w:jc w:val="both"/>
        <w:rPr>
          <w:bCs/>
          <w:sz w:val="24"/>
          <w:szCs w:val="24"/>
          <w:lang w:eastAsia="ru-RU"/>
        </w:rPr>
      </w:pPr>
      <w:r w:rsidRPr="002257D2">
        <w:rPr>
          <w:bCs/>
          <w:sz w:val="24"/>
          <w:szCs w:val="24"/>
          <w:lang w:eastAsia="ru-RU"/>
        </w:rPr>
        <w:t>Цикл фильмов «Винни-Пух», студия «Союзмультфильм», режиссер Ф. Хитрук, 1969 – 1972.</w:t>
      </w:r>
    </w:p>
    <w:p w:rsidR="00AD49A4" w:rsidRPr="002257D2" w:rsidRDefault="00AD49A4" w:rsidP="00AD49A4">
      <w:pPr>
        <w:jc w:val="both"/>
        <w:rPr>
          <w:bCs/>
          <w:sz w:val="24"/>
          <w:szCs w:val="24"/>
          <w:lang w:eastAsia="ru-RU"/>
        </w:rPr>
      </w:pPr>
      <w:r>
        <w:rPr>
          <w:bCs/>
          <w:sz w:val="24"/>
          <w:szCs w:val="24"/>
          <w:lang w:eastAsia="ru-RU"/>
        </w:rPr>
        <w:t>Фильм</w:t>
      </w:r>
      <w:r w:rsidRPr="002257D2">
        <w:rPr>
          <w:bCs/>
          <w:sz w:val="24"/>
          <w:szCs w:val="24"/>
          <w:lang w:eastAsia="ru-RU"/>
        </w:rPr>
        <w:t xml:space="preserve"> «Бременские музыканты», студия «Союзмультфильм», режиссер И. Ковалевская, 1969.</w:t>
      </w:r>
    </w:p>
    <w:p w:rsidR="00AD49A4" w:rsidRPr="002257D2" w:rsidRDefault="00AD49A4" w:rsidP="00AD49A4">
      <w:pPr>
        <w:jc w:val="both"/>
        <w:rPr>
          <w:bCs/>
          <w:sz w:val="24"/>
          <w:szCs w:val="24"/>
          <w:lang w:eastAsia="ru-RU"/>
        </w:rPr>
      </w:pPr>
      <w:r>
        <w:rPr>
          <w:bCs/>
          <w:sz w:val="24"/>
          <w:szCs w:val="24"/>
          <w:lang w:eastAsia="ru-RU"/>
        </w:rPr>
        <w:t>Фильм</w:t>
      </w:r>
      <w:r w:rsidRPr="002257D2">
        <w:rPr>
          <w:bCs/>
          <w:sz w:val="24"/>
          <w:szCs w:val="24"/>
          <w:lang w:eastAsia="ru-RU"/>
        </w:rPr>
        <w:t xml:space="preserve"> «Пластилиновая ворона», ТО «Экран», режиссер А. Татарский, 1981.</w:t>
      </w:r>
    </w:p>
    <w:p w:rsidR="00AD49A4" w:rsidRPr="00450728" w:rsidRDefault="00AD49A4" w:rsidP="00AD49A4">
      <w:pPr>
        <w:jc w:val="both"/>
        <w:rPr>
          <w:bCs/>
          <w:sz w:val="24"/>
          <w:szCs w:val="24"/>
          <w:lang w:eastAsia="ru-RU"/>
        </w:rPr>
      </w:pPr>
      <w:r>
        <w:rPr>
          <w:bCs/>
          <w:sz w:val="24"/>
          <w:szCs w:val="24"/>
          <w:lang w:eastAsia="ru-RU"/>
        </w:rPr>
        <w:t>Фильм</w:t>
      </w:r>
      <w:r w:rsidRPr="00450728">
        <w:rPr>
          <w:bCs/>
          <w:sz w:val="24"/>
          <w:szCs w:val="24"/>
          <w:lang w:eastAsia="ru-RU"/>
        </w:rPr>
        <w:t xml:space="preserve"> «Каникулы Бонифация», студия «Союзмультфильм»</w:t>
      </w:r>
      <w:r>
        <w:rPr>
          <w:bCs/>
          <w:sz w:val="24"/>
          <w:szCs w:val="24"/>
          <w:lang w:eastAsia="ru-RU"/>
        </w:rPr>
        <w:t>,</w:t>
      </w:r>
      <w:r w:rsidRPr="00450728">
        <w:rPr>
          <w:bCs/>
          <w:sz w:val="24"/>
          <w:szCs w:val="24"/>
          <w:lang w:eastAsia="ru-RU"/>
        </w:rPr>
        <w:t xml:space="preserve"> режиссер Ф. Хитрук, 1965.</w:t>
      </w:r>
    </w:p>
    <w:p w:rsidR="00AD49A4" w:rsidRPr="002257D2" w:rsidRDefault="00AD49A4" w:rsidP="00AD49A4">
      <w:pPr>
        <w:jc w:val="both"/>
        <w:rPr>
          <w:bCs/>
          <w:sz w:val="24"/>
          <w:szCs w:val="24"/>
          <w:lang w:eastAsia="ru-RU"/>
        </w:rPr>
      </w:pPr>
      <w:r w:rsidRPr="00EF485A">
        <w:rPr>
          <w:bCs/>
          <w:sz w:val="24"/>
          <w:szCs w:val="24"/>
          <w:lang w:eastAsia="ru-RU"/>
        </w:rPr>
        <w:t xml:space="preserve">Фильм «Последний лепесток»,  студия «Союзмультфильм», режиссер </w:t>
      </w:r>
      <w:hyperlink r:id="rId23" w:tgtFrame="_self" w:history="1">
        <w:r w:rsidRPr="002257D2">
          <w:rPr>
            <w:bCs/>
            <w:sz w:val="24"/>
            <w:szCs w:val="24"/>
            <w:lang w:eastAsia="ru-RU"/>
          </w:rPr>
          <w:t>Р.Качанов</w:t>
        </w:r>
      </w:hyperlink>
      <w:r w:rsidRPr="002257D2">
        <w:rPr>
          <w:bCs/>
          <w:sz w:val="24"/>
          <w:szCs w:val="24"/>
          <w:lang w:eastAsia="ru-RU"/>
        </w:rPr>
        <w:t>, 1977.</w:t>
      </w:r>
    </w:p>
    <w:p w:rsidR="00AD49A4" w:rsidRPr="00AB4349" w:rsidRDefault="00AD49A4" w:rsidP="00AD49A4">
      <w:pPr>
        <w:jc w:val="both"/>
        <w:rPr>
          <w:bCs/>
          <w:sz w:val="24"/>
          <w:szCs w:val="24"/>
          <w:lang w:eastAsia="ru-RU"/>
        </w:rPr>
      </w:pPr>
      <w:r>
        <w:rPr>
          <w:bCs/>
          <w:sz w:val="24"/>
          <w:szCs w:val="24"/>
          <w:lang w:eastAsia="ru-RU"/>
        </w:rPr>
        <w:lastRenderedPageBreak/>
        <w:t>Фильм</w:t>
      </w:r>
      <w:r w:rsidRPr="002257D2">
        <w:rPr>
          <w:bCs/>
          <w:sz w:val="24"/>
          <w:szCs w:val="24"/>
          <w:lang w:eastAsia="ru-RU"/>
        </w:rPr>
        <w:t xml:space="preserve"> «</w:t>
      </w:r>
      <w:r w:rsidRPr="00AB4349">
        <w:rPr>
          <w:bCs/>
          <w:sz w:val="24"/>
          <w:szCs w:val="24"/>
          <w:lang w:eastAsia="ru-RU"/>
        </w:rPr>
        <w:t>Умка</w:t>
      </w:r>
      <w:r>
        <w:rPr>
          <w:bCs/>
          <w:sz w:val="24"/>
          <w:szCs w:val="24"/>
          <w:lang w:eastAsia="ru-RU"/>
        </w:rPr>
        <w:t>» и «</w:t>
      </w:r>
      <w:r w:rsidRPr="00AB4349">
        <w:rPr>
          <w:bCs/>
          <w:sz w:val="24"/>
          <w:szCs w:val="24"/>
          <w:lang w:eastAsia="ru-RU"/>
        </w:rPr>
        <w:t>Умка ищет друга</w:t>
      </w:r>
      <w:r>
        <w:rPr>
          <w:bCs/>
          <w:sz w:val="24"/>
          <w:szCs w:val="24"/>
          <w:lang w:eastAsia="ru-RU"/>
        </w:rPr>
        <w:t>»,</w:t>
      </w:r>
      <w:r w:rsidRPr="00AB4349">
        <w:rPr>
          <w:bCs/>
          <w:sz w:val="24"/>
          <w:szCs w:val="24"/>
          <w:lang w:eastAsia="ru-RU"/>
        </w:rPr>
        <w:t xml:space="preserve"> </w:t>
      </w:r>
      <w:r w:rsidRPr="00450728">
        <w:rPr>
          <w:bCs/>
          <w:sz w:val="24"/>
          <w:szCs w:val="24"/>
          <w:lang w:eastAsia="ru-RU"/>
        </w:rPr>
        <w:t>студия «Союзмультфильм»</w:t>
      </w:r>
      <w:r>
        <w:rPr>
          <w:bCs/>
          <w:sz w:val="24"/>
          <w:szCs w:val="24"/>
          <w:lang w:eastAsia="ru-RU"/>
        </w:rPr>
        <w:t>,</w:t>
      </w:r>
      <w:r w:rsidRPr="00AB4349">
        <w:rPr>
          <w:bCs/>
          <w:sz w:val="24"/>
          <w:szCs w:val="24"/>
          <w:lang w:eastAsia="ru-RU"/>
        </w:rPr>
        <w:t xml:space="preserve"> реж.В.Попов, В.Пекарь</w:t>
      </w:r>
      <w:r>
        <w:rPr>
          <w:bCs/>
          <w:sz w:val="24"/>
          <w:szCs w:val="24"/>
          <w:lang w:eastAsia="ru-RU"/>
        </w:rPr>
        <w:t>,</w:t>
      </w:r>
      <w:r w:rsidRPr="00AB4349">
        <w:rPr>
          <w:bCs/>
          <w:sz w:val="24"/>
          <w:szCs w:val="24"/>
          <w:lang w:eastAsia="ru-RU"/>
        </w:rPr>
        <w:t xml:space="preserve"> 1969</w:t>
      </w:r>
      <w:r>
        <w:rPr>
          <w:bCs/>
          <w:sz w:val="24"/>
          <w:szCs w:val="24"/>
          <w:lang w:eastAsia="ru-RU"/>
        </w:rPr>
        <w:t>, 1970.</w:t>
      </w:r>
      <w:r w:rsidRPr="00AB4349">
        <w:rPr>
          <w:bCs/>
          <w:sz w:val="24"/>
          <w:szCs w:val="24"/>
          <w:lang w:eastAsia="ru-RU"/>
        </w:rPr>
        <w:t> </w:t>
      </w:r>
    </w:p>
    <w:p w:rsidR="00AD49A4" w:rsidRPr="00AB4349" w:rsidRDefault="00AD49A4" w:rsidP="00AD49A4">
      <w:pPr>
        <w:jc w:val="both"/>
        <w:rPr>
          <w:bCs/>
          <w:sz w:val="24"/>
          <w:szCs w:val="24"/>
          <w:lang w:eastAsia="ru-RU"/>
        </w:rPr>
      </w:pPr>
      <w:r w:rsidRPr="00AB4349">
        <w:rPr>
          <w:bCs/>
          <w:sz w:val="24"/>
          <w:szCs w:val="24"/>
          <w:lang w:eastAsia="ru-RU"/>
        </w:rPr>
        <w:t>Фильм «Умка на елке», студия «Союзмультфильм», реж</w:t>
      </w:r>
      <w:r>
        <w:rPr>
          <w:bCs/>
          <w:sz w:val="24"/>
          <w:szCs w:val="24"/>
          <w:lang w:eastAsia="ru-RU"/>
        </w:rPr>
        <w:t xml:space="preserve">иссер </w:t>
      </w:r>
      <w:r w:rsidRPr="002257D2">
        <w:rPr>
          <w:bCs/>
          <w:sz w:val="24"/>
          <w:szCs w:val="24"/>
          <w:lang w:eastAsia="ru-RU"/>
        </w:rPr>
        <w:t>А. Воробьев, 2019.</w:t>
      </w:r>
    </w:p>
    <w:p w:rsidR="00AD49A4" w:rsidRPr="00F07B57" w:rsidRDefault="00AD49A4" w:rsidP="00AD49A4">
      <w:pPr>
        <w:jc w:val="both"/>
        <w:rPr>
          <w:bCs/>
          <w:sz w:val="24"/>
          <w:szCs w:val="24"/>
          <w:lang w:eastAsia="ru-RU"/>
        </w:rPr>
      </w:pPr>
      <w:r w:rsidRPr="00F07B57">
        <w:rPr>
          <w:bCs/>
          <w:sz w:val="24"/>
          <w:szCs w:val="24"/>
          <w:lang w:eastAsia="ru-RU"/>
        </w:rPr>
        <w:t xml:space="preserve">Фильм «Сладкая сказка», </w:t>
      </w:r>
      <w:r>
        <w:rPr>
          <w:bCs/>
          <w:sz w:val="24"/>
          <w:szCs w:val="24"/>
          <w:lang w:eastAsia="ru-RU"/>
        </w:rPr>
        <w:t xml:space="preserve">студия  </w:t>
      </w:r>
      <w:r w:rsidRPr="002257D2">
        <w:rPr>
          <w:bCs/>
          <w:sz w:val="24"/>
          <w:szCs w:val="24"/>
          <w:lang w:eastAsia="ru-RU"/>
        </w:rPr>
        <w:t xml:space="preserve">Союзмультфильм, </w:t>
      </w:r>
      <w:r>
        <w:rPr>
          <w:bCs/>
          <w:sz w:val="24"/>
          <w:szCs w:val="24"/>
          <w:lang w:eastAsia="ru-RU"/>
        </w:rPr>
        <w:t>р</w:t>
      </w:r>
      <w:r w:rsidRPr="00F07B57">
        <w:rPr>
          <w:bCs/>
          <w:sz w:val="24"/>
          <w:szCs w:val="24"/>
          <w:lang w:eastAsia="ru-RU"/>
        </w:rPr>
        <w:t>ежиссёр</w:t>
      </w:r>
      <w:hyperlink r:id="rId24" w:tgtFrame="_self" w:history="1">
        <w:r w:rsidRPr="00F07B57">
          <w:rPr>
            <w:bCs/>
            <w:sz w:val="24"/>
            <w:szCs w:val="24"/>
            <w:lang w:eastAsia="ru-RU"/>
          </w:rPr>
          <w:t>В. Дегтярев</w:t>
        </w:r>
      </w:hyperlink>
      <w:r w:rsidRPr="00F07B57">
        <w:rPr>
          <w:bCs/>
          <w:sz w:val="24"/>
          <w:szCs w:val="24"/>
          <w:lang w:eastAsia="ru-RU"/>
        </w:rPr>
        <w:t>, 1970.</w:t>
      </w:r>
    </w:p>
    <w:p w:rsidR="00AD49A4" w:rsidRPr="005F37E4" w:rsidRDefault="00AD49A4" w:rsidP="00AD49A4">
      <w:pPr>
        <w:jc w:val="both"/>
        <w:rPr>
          <w:bCs/>
          <w:sz w:val="24"/>
          <w:szCs w:val="24"/>
          <w:lang w:eastAsia="ru-RU"/>
        </w:rPr>
      </w:pPr>
      <w:r w:rsidRPr="005F37E4">
        <w:rPr>
          <w:bCs/>
          <w:sz w:val="24"/>
          <w:szCs w:val="24"/>
          <w:lang w:eastAsia="ru-RU"/>
        </w:rPr>
        <w:t xml:space="preserve">Цикл фильмов «Чебурашка и крокодил Гена», </w:t>
      </w:r>
      <w:r w:rsidRPr="00AB4349">
        <w:rPr>
          <w:bCs/>
          <w:sz w:val="24"/>
          <w:szCs w:val="24"/>
          <w:lang w:eastAsia="ru-RU"/>
        </w:rPr>
        <w:t>студия «Союзмультфильм», реж</w:t>
      </w:r>
      <w:r>
        <w:rPr>
          <w:bCs/>
          <w:sz w:val="24"/>
          <w:szCs w:val="24"/>
          <w:lang w:eastAsia="ru-RU"/>
        </w:rPr>
        <w:t>иссер</w:t>
      </w:r>
      <w:r w:rsidRPr="002257D2">
        <w:rPr>
          <w:bCs/>
          <w:sz w:val="24"/>
          <w:szCs w:val="24"/>
          <w:lang w:eastAsia="ru-RU"/>
        </w:rPr>
        <w:t xml:space="preserve"> </w:t>
      </w:r>
      <w:hyperlink r:id="rId25" w:tgtFrame="_self" w:history="1">
        <w:r w:rsidRPr="005F37E4">
          <w:rPr>
            <w:bCs/>
            <w:sz w:val="24"/>
            <w:szCs w:val="24"/>
            <w:lang w:eastAsia="ru-RU"/>
          </w:rPr>
          <w:t>Р.Качанов</w:t>
        </w:r>
      </w:hyperlink>
      <w:r>
        <w:rPr>
          <w:bCs/>
          <w:sz w:val="24"/>
          <w:szCs w:val="24"/>
          <w:lang w:eastAsia="ru-RU"/>
        </w:rPr>
        <w:t xml:space="preserve">, </w:t>
      </w:r>
      <w:r w:rsidRPr="005F37E4">
        <w:rPr>
          <w:bCs/>
          <w:sz w:val="24"/>
          <w:szCs w:val="24"/>
          <w:lang w:eastAsia="ru-RU"/>
        </w:rPr>
        <w:t>1969-1983.</w:t>
      </w:r>
    </w:p>
    <w:p w:rsidR="00AD49A4" w:rsidRPr="002672AC" w:rsidRDefault="00AD49A4" w:rsidP="00AD49A4">
      <w:pPr>
        <w:rPr>
          <w:bCs/>
          <w:sz w:val="24"/>
          <w:szCs w:val="24"/>
          <w:lang w:eastAsia="ru-RU"/>
        </w:rPr>
      </w:pPr>
      <w:r w:rsidRPr="002672AC">
        <w:rPr>
          <w:bCs/>
          <w:sz w:val="24"/>
          <w:szCs w:val="24"/>
          <w:lang w:eastAsia="ru-RU"/>
        </w:rPr>
        <w:t xml:space="preserve">Цикл фильмов «38 попугаев», </w:t>
      </w:r>
      <w:r w:rsidRPr="002257D2">
        <w:rPr>
          <w:bCs/>
          <w:sz w:val="24"/>
          <w:szCs w:val="24"/>
          <w:lang w:eastAsia="ru-RU"/>
        </w:rPr>
        <w:t>студия «Союзмультфильм», режиссер</w:t>
      </w:r>
      <w:r w:rsidRPr="002672AC">
        <w:rPr>
          <w:bCs/>
          <w:sz w:val="24"/>
          <w:szCs w:val="24"/>
          <w:lang w:eastAsia="ru-RU"/>
        </w:rPr>
        <w:t xml:space="preserve"> </w:t>
      </w:r>
      <w:hyperlink r:id="rId26" w:tgtFrame="_self" w:history="1">
        <w:r w:rsidRPr="002672AC">
          <w:rPr>
            <w:bCs/>
            <w:sz w:val="24"/>
            <w:szCs w:val="24"/>
            <w:lang w:eastAsia="ru-RU"/>
          </w:rPr>
          <w:t>Иван Уфимцев</w:t>
        </w:r>
      </w:hyperlink>
      <w:r w:rsidRPr="002672AC">
        <w:rPr>
          <w:bCs/>
          <w:sz w:val="24"/>
          <w:szCs w:val="24"/>
          <w:lang w:eastAsia="ru-RU"/>
        </w:rPr>
        <w:t>, 1976-91.</w:t>
      </w:r>
    </w:p>
    <w:p w:rsidR="00AD49A4" w:rsidRPr="002257D2" w:rsidRDefault="00AD49A4" w:rsidP="00AD49A4">
      <w:pPr>
        <w:jc w:val="both"/>
        <w:rPr>
          <w:bCs/>
          <w:sz w:val="24"/>
          <w:szCs w:val="24"/>
          <w:lang w:eastAsia="ru-RU"/>
        </w:rPr>
      </w:pPr>
      <w:r w:rsidRPr="002257D2">
        <w:rPr>
          <w:bCs/>
          <w:sz w:val="24"/>
          <w:szCs w:val="24"/>
          <w:lang w:eastAsia="ru-RU"/>
        </w:rPr>
        <w:t xml:space="preserve">Фильм «Ежик в тумане», </w:t>
      </w:r>
      <w:r w:rsidRPr="00975A4F">
        <w:rPr>
          <w:bCs/>
          <w:sz w:val="24"/>
          <w:szCs w:val="24"/>
          <w:lang w:eastAsia="ru-RU"/>
        </w:rPr>
        <w:t>студия «Союзмультфильм</w:t>
      </w:r>
      <w:r w:rsidRPr="00AB4349">
        <w:rPr>
          <w:bCs/>
          <w:sz w:val="24"/>
          <w:szCs w:val="24"/>
          <w:lang w:eastAsia="ru-RU"/>
        </w:rPr>
        <w:t>»,</w:t>
      </w:r>
      <w:r w:rsidRPr="00975A4F">
        <w:rPr>
          <w:bCs/>
          <w:sz w:val="24"/>
          <w:szCs w:val="24"/>
          <w:lang w:eastAsia="ru-RU"/>
        </w:rPr>
        <w:t xml:space="preserve"> </w:t>
      </w:r>
      <w:r w:rsidRPr="00AB4349">
        <w:rPr>
          <w:bCs/>
          <w:sz w:val="24"/>
          <w:szCs w:val="24"/>
          <w:lang w:eastAsia="ru-RU"/>
        </w:rPr>
        <w:t>реж</w:t>
      </w:r>
      <w:r>
        <w:rPr>
          <w:bCs/>
          <w:sz w:val="24"/>
          <w:szCs w:val="24"/>
          <w:lang w:eastAsia="ru-RU"/>
        </w:rPr>
        <w:t xml:space="preserve">иссер Ю.Норштейн, 1975.       </w:t>
      </w:r>
    </w:p>
    <w:p w:rsidR="00AD49A4" w:rsidRPr="002257D2" w:rsidRDefault="00AD49A4" w:rsidP="00AD49A4">
      <w:pPr>
        <w:jc w:val="both"/>
        <w:rPr>
          <w:bCs/>
          <w:sz w:val="24"/>
          <w:szCs w:val="24"/>
          <w:lang w:eastAsia="ru-RU"/>
        </w:rPr>
      </w:pPr>
      <w:r w:rsidRPr="002257D2">
        <w:rPr>
          <w:bCs/>
          <w:sz w:val="24"/>
          <w:szCs w:val="24"/>
          <w:lang w:eastAsia="ru-RU"/>
        </w:rPr>
        <w:t>Фильм «Девочка и дельфин»</w:t>
      </w:r>
      <w:r>
        <w:rPr>
          <w:bCs/>
          <w:sz w:val="24"/>
          <w:szCs w:val="24"/>
          <w:lang w:eastAsia="ru-RU"/>
        </w:rPr>
        <w:t>*</w:t>
      </w:r>
      <w:r w:rsidRPr="002257D2">
        <w:rPr>
          <w:bCs/>
          <w:sz w:val="24"/>
          <w:szCs w:val="24"/>
          <w:lang w:eastAsia="ru-RU"/>
        </w:rPr>
        <w:t xml:space="preserve">, студия </w:t>
      </w:r>
      <w:r w:rsidRPr="002B6920">
        <w:rPr>
          <w:bCs/>
          <w:sz w:val="24"/>
          <w:szCs w:val="24"/>
          <w:lang w:eastAsia="ru-RU"/>
        </w:rPr>
        <w:t>«</w:t>
      </w:r>
      <w:r w:rsidRPr="002257D2">
        <w:rPr>
          <w:bCs/>
          <w:sz w:val="24"/>
          <w:szCs w:val="24"/>
          <w:lang w:eastAsia="ru-RU"/>
        </w:rPr>
        <w:t xml:space="preserve">Союзмультфильм», режиссер </w:t>
      </w:r>
      <w:hyperlink r:id="rId27" w:tgtFrame="_self" w:history="1">
        <w:r w:rsidRPr="002257D2">
          <w:rPr>
            <w:bCs/>
            <w:sz w:val="24"/>
            <w:szCs w:val="24"/>
            <w:lang w:eastAsia="ru-RU"/>
          </w:rPr>
          <w:t>Р.Зельма</w:t>
        </w:r>
      </w:hyperlink>
      <w:r w:rsidRPr="002257D2">
        <w:rPr>
          <w:bCs/>
          <w:sz w:val="24"/>
          <w:szCs w:val="24"/>
          <w:lang w:eastAsia="ru-RU"/>
        </w:rPr>
        <w:t>, 1979.</w:t>
      </w:r>
      <w:r>
        <w:rPr>
          <w:bCs/>
          <w:sz w:val="24"/>
          <w:szCs w:val="24"/>
          <w:lang w:eastAsia="ru-RU"/>
        </w:rPr>
        <w:t xml:space="preserve">        </w:t>
      </w:r>
    </w:p>
    <w:p w:rsidR="00AD49A4" w:rsidRPr="002257D2" w:rsidRDefault="00AD49A4" w:rsidP="00AD49A4">
      <w:pPr>
        <w:jc w:val="both"/>
        <w:rPr>
          <w:bCs/>
          <w:sz w:val="24"/>
          <w:szCs w:val="24"/>
          <w:lang w:eastAsia="ru-RU"/>
        </w:rPr>
      </w:pPr>
      <w:r w:rsidRPr="002257D2">
        <w:rPr>
          <w:bCs/>
          <w:sz w:val="24"/>
          <w:szCs w:val="24"/>
          <w:lang w:eastAsia="ru-RU"/>
        </w:rPr>
        <w:t xml:space="preserve">Фильм «Варежка», студия «Союзмультфильм», режиссер </w:t>
      </w:r>
      <w:hyperlink r:id="rId28" w:tgtFrame="_self" w:history="1">
        <w:r w:rsidRPr="002257D2">
          <w:rPr>
            <w:bCs/>
            <w:sz w:val="24"/>
            <w:szCs w:val="24"/>
            <w:lang w:eastAsia="ru-RU"/>
          </w:rPr>
          <w:t>Р.Качанов</w:t>
        </w:r>
      </w:hyperlink>
      <w:r w:rsidRPr="002257D2">
        <w:rPr>
          <w:bCs/>
          <w:sz w:val="24"/>
          <w:szCs w:val="24"/>
          <w:lang w:eastAsia="ru-RU"/>
        </w:rPr>
        <w:t>, 1967.</w:t>
      </w:r>
    </w:p>
    <w:p w:rsidR="00AD49A4" w:rsidRPr="002257D2" w:rsidRDefault="00AD49A4" w:rsidP="00AD49A4">
      <w:pPr>
        <w:jc w:val="both"/>
        <w:rPr>
          <w:bCs/>
          <w:sz w:val="24"/>
          <w:szCs w:val="24"/>
          <w:lang w:eastAsia="ru-RU"/>
        </w:rPr>
      </w:pPr>
      <w:r w:rsidRPr="002257D2">
        <w:rPr>
          <w:bCs/>
          <w:sz w:val="24"/>
          <w:szCs w:val="24"/>
          <w:lang w:eastAsia="ru-RU"/>
        </w:rPr>
        <w:t xml:space="preserve">Фильм «Честное слово», студия «Экран», режиссер </w:t>
      </w:r>
      <w:hyperlink r:id="rId29" w:tgtFrame="_self" w:history="1">
        <w:r w:rsidRPr="002257D2">
          <w:rPr>
            <w:bCs/>
            <w:sz w:val="24"/>
            <w:szCs w:val="24"/>
            <w:lang w:eastAsia="ru-RU"/>
          </w:rPr>
          <w:t>М. Новогрудская</w:t>
        </w:r>
      </w:hyperlink>
      <w:r w:rsidRPr="002257D2">
        <w:rPr>
          <w:bCs/>
          <w:sz w:val="24"/>
          <w:szCs w:val="24"/>
          <w:lang w:eastAsia="ru-RU"/>
        </w:rPr>
        <w:t>, 1978.</w:t>
      </w:r>
    </w:p>
    <w:p w:rsidR="00AD49A4" w:rsidRPr="002257D2" w:rsidRDefault="00AD49A4" w:rsidP="00AD49A4">
      <w:pPr>
        <w:jc w:val="both"/>
        <w:rPr>
          <w:bCs/>
          <w:sz w:val="24"/>
          <w:szCs w:val="24"/>
          <w:lang w:eastAsia="ru-RU"/>
        </w:rPr>
      </w:pPr>
      <w:r w:rsidRPr="002257D2">
        <w:rPr>
          <w:bCs/>
          <w:sz w:val="24"/>
          <w:szCs w:val="24"/>
          <w:lang w:eastAsia="ru-RU"/>
        </w:rPr>
        <w:t>Фильм «Верните Рекса»</w:t>
      </w:r>
      <w:r>
        <w:rPr>
          <w:bCs/>
          <w:sz w:val="24"/>
          <w:szCs w:val="24"/>
          <w:lang w:eastAsia="ru-RU"/>
        </w:rPr>
        <w:t>*</w:t>
      </w:r>
      <w:r w:rsidRPr="002257D2">
        <w:rPr>
          <w:bCs/>
          <w:sz w:val="24"/>
          <w:szCs w:val="24"/>
          <w:lang w:eastAsia="ru-RU"/>
        </w:rPr>
        <w:t xml:space="preserve">, студия «Союзмультфильм», режиссер </w:t>
      </w:r>
      <w:hyperlink r:id="rId30" w:tgtFrame="_self" w:history="1">
        <w:r w:rsidRPr="002257D2">
          <w:rPr>
            <w:bCs/>
            <w:sz w:val="24"/>
            <w:szCs w:val="24"/>
            <w:lang w:eastAsia="ru-RU"/>
          </w:rPr>
          <w:t>В. Пекарь</w:t>
        </w:r>
      </w:hyperlink>
      <w:r w:rsidRPr="002257D2">
        <w:rPr>
          <w:bCs/>
          <w:sz w:val="24"/>
          <w:szCs w:val="24"/>
          <w:lang w:eastAsia="ru-RU"/>
        </w:rPr>
        <w:t>, </w:t>
      </w:r>
      <w:hyperlink r:id="rId31" w:tgtFrame="_self" w:history="1">
        <w:r w:rsidRPr="002257D2">
          <w:rPr>
            <w:bCs/>
            <w:sz w:val="24"/>
            <w:szCs w:val="24"/>
            <w:lang w:eastAsia="ru-RU"/>
          </w:rPr>
          <w:t>В.Попов</w:t>
        </w:r>
      </w:hyperlink>
      <w:r w:rsidRPr="002257D2">
        <w:rPr>
          <w:bCs/>
          <w:sz w:val="24"/>
          <w:szCs w:val="24"/>
          <w:lang w:eastAsia="ru-RU"/>
        </w:rPr>
        <w:t>. 1975.</w:t>
      </w:r>
    </w:p>
    <w:p w:rsidR="00AD49A4" w:rsidRPr="002257D2" w:rsidRDefault="00AD49A4" w:rsidP="00AD49A4">
      <w:pPr>
        <w:jc w:val="both"/>
        <w:rPr>
          <w:bCs/>
          <w:sz w:val="24"/>
          <w:szCs w:val="24"/>
          <w:lang w:eastAsia="ru-RU"/>
        </w:rPr>
      </w:pPr>
      <w:r w:rsidRPr="002257D2">
        <w:rPr>
          <w:bCs/>
          <w:sz w:val="24"/>
          <w:szCs w:val="24"/>
          <w:lang w:eastAsia="ru-RU"/>
        </w:rPr>
        <w:t xml:space="preserve">Фильм «Вовка в тридевятом царстве», студия «Союзмультфильм», режиссер </w:t>
      </w:r>
      <w:hyperlink r:id="rId32" w:tgtFrame="_self" w:history="1">
        <w:r w:rsidRPr="002257D2">
          <w:rPr>
            <w:bCs/>
            <w:sz w:val="24"/>
            <w:szCs w:val="24"/>
            <w:lang w:eastAsia="ru-RU"/>
          </w:rPr>
          <w:t>Б.Степанцев</w:t>
        </w:r>
      </w:hyperlink>
      <w:r w:rsidRPr="002257D2">
        <w:rPr>
          <w:bCs/>
          <w:sz w:val="24"/>
          <w:szCs w:val="24"/>
          <w:lang w:eastAsia="ru-RU"/>
        </w:rPr>
        <w:t>, 1965.</w:t>
      </w:r>
    </w:p>
    <w:p w:rsidR="00AD49A4" w:rsidRDefault="00AD49A4" w:rsidP="00AD49A4">
      <w:pPr>
        <w:rPr>
          <w:bCs/>
          <w:sz w:val="24"/>
          <w:szCs w:val="24"/>
          <w:lang w:eastAsia="ru-RU"/>
        </w:rPr>
      </w:pPr>
      <w:r w:rsidRPr="002257D2">
        <w:rPr>
          <w:bCs/>
          <w:sz w:val="24"/>
          <w:szCs w:val="24"/>
          <w:lang w:eastAsia="ru-RU"/>
        </w:rPr>
        <w:t xml:space="preserve">Фильм </w:t>
      </w:r>
      <w:r>
        <w:rPr>
          <w:bCs/>
          <w:sz w:val="24"/>
          <w:szCs w:val="24"/>
          <w:lang w:eastAsia="ru-RU"/>
        </w:rPr>
        <w:t xml:space="preserve">«Заколдованный мальчик», </w:t>
      </w:r>
      <w:r w:rsidRPr="002257D2">
        <w:rPr>
          <w:bCs/>
          <w:sz w:val="24"/>
          <w:szCs w:val="24"/>
          <w:lang w:eastAsia="ru-RU"/>
        </w:rPr>
        <w:t xml:space="preserve">студия «Союзмультфильм», </w:t>
      </w:r>
      <w:r>
        <w:rPr>
          <w:bCs/>
          <w:sz w:val="24"/>
          <w:szCs w:val="24"/>
          <w:lang w:eastAsia="ru-RU"/>
        </w:rPr>
        <w:t xml:space="preserve">режиссер </w:t>
      </w:r>
      <w:hyperlink r:id="rId33" w:tgtFrame="_self" w:history="1">
        <w:r w:rsidRPr="00C96262">
          <w:rPr>
            <w:bCs/>
            <w:sz w:val="24"/>
            <w:szCs w:val="24"/>
            <w:lang w:eastAsia="ru-RU"/>
          </w:rPr>
          <w:t>А. Снежко-Блоцкая</w:t>
        </w:r>
      </w:hyperlink>
      <w:r w:rsidRPr="00C96262">
        <w:rPr>
          <w:bCs/>
          <w:sz w:val="24"/>
          <w:szCs w:val="24"/>
          <w:lang w:eastAsia="ru-RU"/>
        </w:rPr>
        <w:t>, </w:t>
      </w:r>
      <w:hyperlink r:id="rId34" w:tgtFrame="_self" w:history="1">
        <w:r w:rsidRPr="00C96262">
          <w:rPr>
            <w:bCs/>
            <w:sz w:val="24"/>
            <w:szCs w:val="24"/>
            <w:lang w:eastAsia="ru-RU"/>
          </w:rPr>
          <w:t>В.Полковников</w:t>
        </w:r>
      </w:hyperlink>
      <w:r w:rsidRPr="00C96262">
        <w:rPr>
          <w:bCs/>
          <w:sz w:val="24"/>
          <w:szCs w:val="24"/>
          <w:lang w:eastAsia="ru-RU"/>
        </w:rPr>
        <w:t>, 1955.</w:t>
      </w:r>
    </w:p>
    <w:p w:rsidR="00AD49A4" w:rsidRPr="008409BF" w:rsidRDefault="00AD49A4" w:rsidP="00AD49A4">
      <w:pPr>
        <w:rPr>
          <w:bCs/>
          <w:sz w:val="24"/>
          <w:szCs w:val="24"/>
          <w:lang w:eastAsia="ru-RU"/>
        </w:rPr>
      </w:pPr>
      <w:r w:rsidRPr="00042197">
        <w:rPr>
          <w:bCs/>
          <w:sz w:val="24"/>
          <w:szCs w:val="24"/>
          <w:lang w:eastAsia="ru-RU"/>
        </w:rPr>
        <w:t>Фильм</w:t>
      </w:r>
      <w:r w:rsidRPr="008409BF">
        <w:rPr>
          <w:bCs/>
          <w:sz w:val="24"/>
          <w:szCs w:val="24"/>
          <w:lang w:eastAsia="ru-RU"/>
        </w:rPr>
        <w:t xml:space="preserve"> «Золотая антилопа», </w:t>
      </w:r>
      <w:r w:rsidRPr="002257D2">
        <w:rPr>
          <w:bCs/>
          <w:sz w:val="24"/>
          <w:szCs w:val="24"/>
          <w:lang w:eastAsia="ru-RU"/>
        </w:rPr>
        <w:t>студия «Союзмультфильм»,</w:t>
      </w:r>
      <w:r>
        <w:rPr>
          <w:bCs/>
          <w:sz w:val="24"/>
          <w:szCs w:val="24"/>
          <w:lang w:eastAsia="ru-RU"/>
        </w:rPr>
        <w:t xml:space="preserve"> режиссер </w:t>
      </w:r>
      <w:hyperlink r:id="rId35" w:tgtFrame="_self" w:history="1">
        <w:r w:rsidRPr="008409BF">
          <w:rPr>
            <w:bCs/>
            <w:sz w:val="24"/>
            <w:szCs w:val="24"/>
            <w:lang w:eastAsia="ru-RU"/>
          </w:rPr>
          <w:t>Л.Атаманов</w:t>
        </w:r>
      </w:hyperlink>
      <w:r w:rsidRPr="008409BF">
        <w:rPr>
          <w:bCs/>
          <w:sz w:val="24"/>
          <w:szCs w:val="24"/>
          <w:lang w:eastAsia="ru-RU"/>
        </w:rPr>
        <w:t>, 1954.</w:t>
      </w:r>
    </w:p>
    <w:p w:rsidR="00AD49A4" w:rsidRPr="009E042D" w:rsidRDefault="00AD49A4" w:rsidP="00AD49A4">
      <w:pPr>
        <w:rPr>
          <w:bCs/>
          <w:sz w:val="24"/>
          <w:szCs w:val="24"/>
          <w:lang w:eastAsia="ru-RU"/>
        </w:rPr>
      </w:pPr>
      <w:r w:rsidRPr="009E042D">
        <w:rPr>
          <w:bCs/>
          <w:sz w:val="24"/>
          <w:szCs w:val="24"/>
          <w:lang w:eastAsia="ru-RU"/>
        </w:rPr>
        <w:t xml:space="preserve">Фильм «Двенадцать месяцев», </w:t>
      </w:r>
      <w:r w:rsidRPr="002257D2">
        <w:rPr>
          <w:bCs/>
          <w:sz w:val="24"/>
          <w:szCs w:val="24"/>
          <w:lang w:eastAsia="ru-RU"/>
        </w:rPr>
        <w:t xml:space="preserve">студия «Союзмультфильм», </w:t>
      </w:r>
      <w:r>
        <w:rPr>
          <w:bCs/>
          <w:sz w:val="24"/>
          <w:szCs w:val="24"/>
          <w:lang w:eastAsia="ru-RU"/>
        </w:rPr>
        <w:t xml:space="preserve">режиссер </w:t>
      </w:r>
      <w:hyperlink r:id="rId36" w:tgtFrame="_self" w:history="1">
        <w:r w:rsidRPr="009E042D">
          <w:rPr>
            <w:bCs/>
            <w:sz w:val="24"/>
            <w:szCs w:val="24"/>
            <w:lang w:eastAsia="ru-RU"/>
          </w:rPr>
          <w:t>И.Иванов-Вано</w:t>
        </w:r>
      </w:hyperlink>
      <w:r w:rsidRPr="009E042D">
        <w:rPr>
          <w:bCs/>
          <w:sz w:val="24"/>
          <w:szCs w:val="24"/>
          <w:lang w:eastAsia="ru-RU"/>
        </w:rPr>
        <w:t>, </w:t>
      </w:r>
      <w:hyperlink r:id="rId37" w:tgtFrame="_self" w:history="1">
        <w:r w:rsidRPr="009E042D">
          <w:rPr>
            <w:bCs/>
            <w:sz w:val="24"/>
            <w:szCs w:val="24"/>
            <w:lang w:eastAsia="ru-RU"/>
          </w:rPr>
          <w:t>М. Ботов</w:t>
        </w:r>
      </w:hyperlink>
      <w:r w:rsidRPr="009E042D">
        <w:rPr>
          <w:bCs/>
          <w:sz w:val="24"/>
          <w:szCs w:val="24"/>
          <w:lang w:eastAsia="ru-RU"/>
        </w:rPr>
        <w:t>, 1956.</w:t>
      </w:r>
    </w:p>
    <w:p w:rsidR="00AD49A4" w:rsidRPr="0021242B" w:rsidRDefault="00AD49A4" w:rsidP="00AD49A4">
      <w:pPr>
        <w:jc w:val="both"/>
        <w:rPr>
          <w:bCs/>
          <w:sz w:val="24"/>
          <w:szCs w:val="24"/>
          <w:lang w:eastAsia="ru-RU"/>
        </w:rPr>
      </w:pPr>
      <w:r w:rsidRPr="0021242B">
        <w:rPr>
          <w:bCs/>
          <w:sz w:val="24"/>
          <w:szCs w:val="24"/>
          <w:lang w:eastAsia="ru-RU"/>
        </w:rPr>
        <w:t xml:space="preserve">Фильм «Лягушка-путешественница», </w:t>
      </w:r>
      <w:r w:rsidRPr="00450728">
        <w:rPr>
          <w:bCs/>
          <w:sz w:val="24"/>
          <w:szCs w:val="24"/>
          <w:lang w:eastAsia="ru-RU"/>
        </w:rPr>
        <w:t>студия «Союзмультфильм»</w:t>
      </w:r>
      <w:r>
        <w:rPr>
          <w:bCs/>
          <w:sz w:val="24"/>
          <w:szCs w:val="24"/>
          <w:lang w:eastAsia="ru-RU"/>
        </w:rPr>
        <w:t xml:space="preserve">, </w:t>
      </w:r>
      <w:r w:rsidRPr="0021242B">
        <w:rPr>
          <w:bCs/>
          <w:sz w:val="24"/>
          <w:szCs w:val="24"/>
          <w:lang w:eastAsia="ru-RU"/>
        </w:rPr>
        <w:t xml:space="preserve">режиссёры </w:t>
      </w:r>
      <w:hyperlink r:id="rId38" w:tgtFrame="_self" w:history="1">
        <w:r w:rsidRPr="0021242B">
          <w:rPr>
            <w:bCs/>
            <w:sz w:val="24"/>
            <w:szCs w:val="24"/>
            <w:lang w:eastAsia="ru-RU"/>
          </w:rPr>
          <w:t>В.Котёночкин</w:t>
        </w:r>
      </w:hyperlink>
      <w:r w:rsidRPr="0021242B">
        <w:rPr>
          <w:bCs/>
          <w:sz w:val="24"/>
          <w:szCs w:val="24"/>
          <w:lang w:eastAsia="ru-RU"/>
        </w:rPr>
        <w:t>, </w:t>
      </w:r>
      <w:hyperlink r:id="rId39" w:tgtFrame="_self" w:history="1">
        <w:r w:rsidRPr="0021242B">
          <w:rPr>
            <w:bCs/>
            <w:sz w:val="24"/>
            <w:szCs w:val="24"/>
            <w:lang w:eastAsia="ru-RU"/>
          </w:rPr>
          <w:t>А.Трусов</w:t>
        </w:r>
      </w:hyperlink>
      <w:r w:rsidRPr="0021242B">
        <w:rPr>
          <w:bCs/>
          <w:sz w:val="24"/>
          <w:szCs w:val="24"/>
          <w:lang w:eastAsia="ru-RU"/>
        </w:rPr>
        <w:t>, 1965.</w:t>
      </w:r>
    </w:p>
    <w:p w:rsidR="00AD49A4" w:rsidRPr="00621F8B" w:rsidRDefault="00AD49A4" w:rsidP="00AD49A4">
      <w:pPr>
        <w:jc w:val="both"/>
        <w:rPr>
          <w:bCs/>
          <w:sz w:val="24"/>
          <w:szCs w:val="24"/>
          <w:lang w:eastAsia="ru-RU"/>
        </w:rPr>
      </w:pPr>
      <w:r>
        <w:rPr>
          <w:bCs/>
          <w:sz w:val="24"/>
          <w:szCs w:val="24"/>
          <w:lang w:eastAsia="ru-RU"/>
        </w:rPr>
        <w:t>Фильм «</w:t>
      </w:r>
      <w:r w:rsidRPr="00621F8B">
        <w:rPr>
          <w:bCs/>
          <w:sz w:val="24"/>
          <w:szCs w:val="24"/>
          <w:lang w:eastAsia="ru-RU"/>
        </w:rPr>
        <w:t>Серая шейка</w:t>
      </w:r>
      <w:r>
        <w:rPr>
          <w:bCs/>
          <w:sz w:val="24"/>
          <w:szCs w:val="24"/>
          <w:lang w:eastAsia="ru-RU"/>
        </w:rPr>
        <w:t xml:space="preserve">», </w:t>
      </w:r>
      <w:r w:rsidRPr="002257D2">
        <w:rPr>
          <w:bCs/>
          <w:sz w:val="24"/>
          <w:szCs w:val="24"/>
          <w:lang w:eastAsia="ru-RU"/>
        </w:rPr>
        <w:t>студия «Союзмультфильм», режиссер</w:t>
      </w:r>
      <w:r w:rsidRPr="00621F8B">
        <w:rPr>
          <w:bCs/>
          <w:sz w:val="24"/>
          <w:szCs w:val="24"/>
          <w:lang w:eastAsia="ru-RU"/>
        </w:rPr>
        <w:t xml:space="preserve"> </w:t>
      </w:r>
      <w:hyperlink r:id="rId40" w:tgtFrame="_self" w:history="1">
        <w:r w:rsidRPr="00621F8B">
          <w:rPr>
            <w:bCs/>
            <w:sz w:val="24"/>
            <w:szCs w:val="24"/>
            <w:lang w:eastAsia="ru-RU"/>
          </w:rPr>
          <w:t>Л</w:t>
        </w:r>
        <w:r>
          <w:rPr>
            <w:bCs/>
            <w:sz w:val="24"/>
            <w:szCs w:val="24"/>
            <w:lang w:eastAsia="ru-RU"/>
          </w:rPr>
          <w:t>.</w:t>
        </w:r>
        <w:r w:rsidRPr="00621F8B">
          <w:rPr>
            <w:bCs/>
            <w:sz w:val="24"/>
            <w:szCs w:val="24"/>
            <w:lang w:eastAsia="ru-RU"/>
          </w:rPr>
          <w:t>Амальрик</w:t>
        </w:r>
      </w:hyperlink>
      <w:r w:rsidRPr="00621F8B">
        <w:rPr>
          <w:bCs/>
          <w:sz w:val="24"/>
          <w:szCs w:val="24"/>
          <w:lang w:eastAsia="ru-RU"/>
        </w:rPr>
        <w:t>, </w:t>
      </w:r>
      <w:hyperlink r:id="rId41" w:tgtFrame="_self" w:history="1">
        <w:r w:rsidRPr="00621F8B">
          <w:rPr>
            <w:bCs/>
            <w:sz w:val="24"/>
            <w:szCs w:val="24"/>
            <w:lang w:eastAsia="ru-RU"/>
          </w:rPr>
          <w:t>В</w:t>
        </w:r>
        <w:r>
          <w:rPr>
            <w:bCs/>
            <w:sz w:val="24"/>
            <w:szCs w:val="24"/>
            <w:lang w:eastAsia="ru-RU"/>
          </w:rPr>
          <w:t>.</w:t>
        </w:r>
        <w:r w:rsidRPr="00621F8B">
          <w:rPr>
            <w:bCs/>
            <w:sz w:val="24"/>
            <w:szCs w:val="24"/>
            <w:lang w:eastAsia="ru-RU"/>
          </w:rPr>
          <w:t>Полковников</w:t>
        </w:r>
      </w:hyperlink>
      <w:r>
        <w:rPr>
          <w:bCs/>
          <w:sz w:val="24"/>
          <w:szCs w:val="24"/>
          <w:lang w:eastAsia="ru-RU"/>
        </w:rPr>
        <w:t>, 1948.</w:t>
      </w:r>
    </w:p>
    <w:p w:rsidR="00AD49A4" w:rsidRPr="002751E7" w:rsidRDefault="00AD49A4" w:rsidP="00AD49A4">
      <w:pPr>
        <w:jc w:val="both"/>
        <w:rPr>
          <w:bCs/>
          <w:sz w:val="24"/>
          <w:szCs w:val="24"/>
          <w:lang w:eastAsia="ru-RU"/>
        </w:rPr>
      </w:pPr>
      <w:r w:rsidRPr="002751E7">
        <w:rPr>
          <w:bCs/>
          <w:sz w:val="24"/>
          <w:szCs w:val="24"/>
          <w:lang w:eastAsia="ru-RU"/>
        </w:rPr>
        <w:t xml:space="preserve">Фильм «Золушка», студия «Союзмультфильм», режиссер </w:t>
      </w:r>
      <w:hyperlink r:id="rId42" w:tgtFrame="_self" w:history="1">
        <w:r w:rsidRPr="002751E7">
          <w:rPr>
            <w:bCs/>
            <w:sz w:val="24"/>
            <w:szCs w:val="24"/>
            <w:lang w:eastAsia="ru-RU"/>
          </w:rPr>
          <w:t>И</w:t>
        </w:r>
        <w:r>
          <w:rPr>
            <w:bCs/>
            <w:sz w:val="24"/>
            <w:szCs w:val="24"/>
            <w:lang w:eastAsia="ru-RU"/>
          </w:rPr>
          <w:t>.</w:t>
        </w:r>
        <w:r w:rsidRPr="002751E7">
          <w:rPr>
            <w:bCs/>
            <w:sz w:val="24"/>
            <w:szCs w:val="24"/>
            <w:lang w:eastAsia="ru-RU"/>
          </w:rPr>
          <w:t xml:space="preserve"> Аксенчук</w:t>
        </w:r>
      </w:hyperlink>
      <w:r w:rsidRPr="002751E7">
        <w:rPr>
          <w:bCs/>
          <w:sz w:val="24"/>
          <w:szCs w:val="24"/>
          <w:lang w:eastAsia="ru-RU"/>
        </w:rPr>
        <w:t>, 1979</w:t>
      </w:r>
      <w:r>
        <w:rPr>
          <w:bCs/>
          <w:sz w:val="24"/>
          <w:szCs w:val="24"/>
          <w:lang w:eastAsia="ru-RU"/>
        </w:rPr>
        <w:t>.</w:t>
      </w:r>
    </w:p>
    <w:p w:rsidR="00AD49A4" w:rsidRPr="003B62A1" w:rsidRDefault="00AD49A4" w:rsidP="00AD49A4">
      <w:pPr>
        <w:rPr>
          <w:bCs/>
          <w:sz w:val="24"/>
          <w:szCs w:val="24"/>
          <w:lang w:eastAsia="ru-RU"/>
        </w:rPr>
      </w:pPr>
      <w:r w:rsidRPr="003B62A1">
        <w:rPr>
          <w:bCs/>
          <w:sz w:val="24"/>
          <w:szCs w:val="24"/>
          <w:lang w:eastAsia="ru-RU"/>
        </w:rPr>
        <w:t xml:space="preserve">Фильм «Новогодняя сказка», </w:t>
      </w:r>
      <w:r w:rsidRPr="002257D2">
        <w:rPr>
          <w:bCs/>
          <w:sz w:val="24"/>
          <w:szCs w:val="24"/>
          <w:lang w:eastAsia="ru-RU"/>
        </w:rPr>
        <w:t>студия «Союзмультфильм»,</w:t>
      </w:r>
      <w:r>
        <w:rPr>
          <w:bCs/>
          <w:sz w:val="24"/>
          <w:szCs w:val="24"/>
          <w:lang w:eastAsia="ru-RU"/>
        </w:rPr>
        <w:t xml:space="preserve"> р</w:t>
      </w:r>
      <w:r w:rsidRPr="003B62A1">
        <w:rPr>
          <w:bCs/>
          <w:sz w:val="24"/>
          <w:szCs w:val="24"/>
          <w:lang w:eastAsia="ru-RU"/>
        </w:rPr>
        <w:t xml:space="preserve">ежиссёр </w:t>
      </w:r>
      <w:hyperlink r:id="rId43" w:tgtFrame="_self" w:history="1">
        <w:r w:rsidRPr="003B62A1">
          <w:rPr>
            <w:bCs/>
            <w:sz w:val="24"/>
            <w:szCs w:val="24"/>
            <w:lang w:eastAsia="ru-RU"/>
          </w:rPr>
          <w:t>В.Дегтярев</w:t>
        </w:r>
      </w:hyperlink>
      <w:r w:rsidRPr="003B62A1">
        <w:rPr>
          <w:bCs/>
          <w:sz w:val="24"/>
          <w:szCs w:val="24"/>
          <w:lang w:eastAsia="ru-RU"/>
        </w:rPr>
        <w:t>, 1972</w:t>
      </w:r>
      <w:r>
        <w:rPr>
          <w:bCs/>
          <w:sz w:val="24"/>
          <w:szCs w:val="24"/>
          <w:lang w:eastAsia="ru-RU"/>
        </w:rPr>
        <w:t>.</w:t>
      </w:r>
    </w:p>
    <w:p w:rsidR="00AD49A4" w:rsidRPr="0088491C" w:rsidRDefault="00AD49A4" w:rsidP="00AD49A4">
      <w:pPr>
        <w:rPr>
          <w:bCs/>
          <w:sz w:val="24"/>
          <w:szCs w:val="24"/>
          <w:lang w:eastAsia="ru-RU"/>
        </w:rPr>
      </w:pPr>
      <w:r w:rsidRPr="0088491C">
        <w:rPr>
          <w:bCs/>
          <w:sz w:val="24"/>
          <w:szCs w:val="24"/>
          <w:lang w:eastAsia="ru-RU"/>
        </w:rPr>
        <w:t xml:space="preserve">Фильм «Серебряное копытце», студия  Союзмультфильм, режиссёр </w:t>
      </w:r>
      <w:hyperlink r:id="rId44" w:tgtFrame="_self" w:history="1">
        <w:r w:rsidRPr="0088491C">
          <w:rPr>
            <w:bCs/>
            <w:sz w:val="24"/>
            <w:szCs w:val="24"/>
            <w:lang w:eastAsia="ru-RU"/>
          </w:rPr>
          <w:t>Г.Сокольский</w:t>
        </w:r>
      </w:hyperlink>
      <w:r w:rsidRPr="0088491C">
        <w:rPr>
          <w:bCs/>
          <w:sz w:val="24"/>
          <w:szCs w:val="24"/>
          <w:lang w:eastAsia="ru-RU"/>
        </w:rPr>
        <w:t>, 1977.</w:t>
      </w:r>
    </w:p>
    <w:p w:rsidR="00AD49A4" w:rsidRPr="00205F8E" w:rsidRDefault="00AD49A4" w:rsidP="00AD49A4">
      <w:pPr>
        <w:rPr>
          <w:bCs/>
          <w:sz w:val="24"/>
          <w:szCs w:val="24"/>
          <w:lang w:eastAsia="ru-RU"/>
        </w:rPr>
      </w:pPr>
      <w:r w:rsidRPr="00FA2DD6">
        <w:rPr>
          <w:sz w:val="24"/>
          <w:szCs w:val="24"/>
          <w:lang w:eastAsia="ru-RU"/>
        </w:rPr>
        <w:t>Фильм «Сказка  сказок»</w:t>
      </w:r>
      <w:r>
        <w:rPr>
          <w:sz w:val="24"/>
          <w:szCs w:val="24"/>
          <w:lang w:eastAsia="ru-RU"/>
        </w:rPr>
        <w:t>*</w:t>
      </w:r>
      <w:r w:rsidRPr="00FA2DD6">
        <w:rPr>
          <w:sz w:val="24"/>
          <w:szCs w:val="24"/>
          <w:lang w:eastAsia="ru-RU"/>
        </w:rPr>
        <w:t xml:space="preserve">, </w:t>
      </w:r>
      <w:r w:rsidRPr="00FA2DD6">
        <w:rPr>
          <w:bCs/>
          <w:sz w:val="24"/>
          <w:szCs w:val="24"/>
          <w:lang w:eastAsia="ru-RU"/>
        </w:rPr>
        <w:t>студия «Союзмультфильм», режиссер</w:t>
      </w:r>
      <w:r w:rsidRPr="00FA2DD6">
        <w:rPr>
          <w:sz w:val="24"/>
          <w:szCs w:val="24"/>
          <w:lang w:eastAsia="ru-RU"/>
        </w:rPr>
        <w:t xml:space="preserve"> Ю.Норштейн, 1979. </w:t>
      </w:r>
      <w:r w:rsidRPr="00205F8E">
        <w:rPr>
          <w:bCs/>
          <w:sz w:val="24"/>
          <w:szCs w:val="24"/>
          <w:lang w:eastAsia="ru-RU"/>
        </w:rPr>
        <w:t xml:space="preserve">Фильм «Щелкунчик», </w:t>
      </w:r>
      <w:r w:rsidRPr="002257D2">
        <w:rPr>
          <w:bCs/>
          <w:sz w:val="24"/>
          <w:szCs w:val="24"/>
          <w:lang w:eastAsia="ru-RU"/>
        </w:rPr>
        <w:t xml:space="preserve">студия «Союзмультфильм», </w:t>
      </w:r>
      <w:r>
        <w:rPr>
          <w:bCs/>
          <w:sz w:val="24"/>
          <w:szCs w:val="24"/>
          <w:lang w:eastAsia="ru-RU"/>
        </w:rPr>
        <w:t xml:space="preserve">режиссер </w:t>
      </w:r>
      <w:hyperlink r:id="rId45" w:tgtFrame="_self" w:history="1">
        <w:r w:rsidRPr="00205F8E">
          <w:rPr>
            <w:bCs/>
            <w:sz w:val="24"/>
            <w:szCs w:val="24"/>
            <w:lang w:eastAsia="ru-RU"/>
          </w:rPr>
          <w:t>Б.Степанцев</w:t>
        </w:r>
      </w:hyperlink>
      <w:r w:rsidRPr="00205F8E">
        <w:rPr>
          <w:bCs/>
          <w:sz w:val="24"/>
          <w:szCs w:val="24"/>
          <w:lang w:eastAsia="ru-RU"/>
        </w:rPr>
        <w:t>,1973.</w:t>
      </w:r>
    </w:p>
    <w:p w:rsidR="00AD49A4" w:rsidRPr="00787F3C" w:rsidRDefault="00AD49A4" w:rsidP="00AD49A4">
      <w:pPr>
        <w:rPr>
          <w:bCs/>
          <w:sz w:val="24"/>
          <w:szCs w:val="24"/>
          <w:lang w:eastAsia="ru-RU"/>
        </w:rPr>
      </w:pPr>
      <w:r w:rsidRPr="00787F3C">
        <w:rPr>
          <w:bCs/>
          <w:sz w:val="24"/>
          <w:szCs w:val="24"/>
          <w:lang w:eastAsia="ru-RU"/>
        </w:rPr>
        <w:t xml:space="preserve">Фильм «Гуси-лебеди», студия  Союзмультфильм, </w:t>
      </w:r>
      <w:r>
        <w:rPr>
          <w:bCs/>
          <w:sz w:val="24"/>
          <w:szCs w:val="24"/>
          <w:lang w:eastAsia="ru-RU"/>
        </w:rPr>
        <w:t>р</w:t>
      </w:r>
      <w:r w:rsidRPr="00787F3C">
        <w:rPr>
          <w:bCs/>
          <w:sz w:val="24"/>
          <w:szCs w:val="24"/>
          <w:lang w:eastAsia="ru-RU"/>
        </w:rPr>
        <w:t xml:space="preserve">ежиссёры </w:t>
      </w:r>
      <w:hyperlink r:id="rId46" w:tgtFrame="_self" w:history="1">
        <w:r w:rsidRPr="00787F3C">
          <w:rPr>
            <w:bCs/>
            <w:sz w:val="24"/>
            <w:szCs w:val="24"/>
            <w:lang w:eastAsia="ru-RU"/>
          </w:rPr>
          <w:t>И.Иванов-Вано</w:t>
        </w:r>
      </w:hyperlink>
      <w:r w:rsidRPr="00787F3C">
        <w:rPr>
          <w:bCs/>
          <w:sz w:val="24"/>
          <w:szCs w:val="24"/>
          <w:lang w:eastAsia="ru-RU"/>
        </w:rPr>
        <w:t>, </w:t>
      </w:r>
      <w:hyperlink r:id="rId47" w:tgtFrame="_self" w:history="1">
        <w:r w:rsidRPr="00787F3C">
          <w:rPr>
            <w:bCs/>
            <w:sz w:val="24"/>
            <w:szCs w:val="24"/>
            <w:lang w:eastAsia="ru-RU"/>
          </w:rPr>
          <w:t>А.Снежко-Блоцкая</w:t>
        </w:r>
      </w:hyperlink>
      <w:r w:rsidRPr="00787F3C">
        <w:rPr>
          <w:bCs/>
          <w:sz w:val="24"/>
          <w:szCs w:val="24"/>
          <w:lang w:eastAsia="ru-RU"/>
        </w:rPr>
        <w:t>,   1949.</w:t>
      </w:r>
    </w:p>
    <w:p w:rsidR="00AD49A4" w:rsidRPr="002672AC" w:rsidRDefault="00AD49A4" w:rsidP="00AD49A4">
      <w:pPr>
        <w:rPr>
          <w:sz w:val="24"/>
          <w:szCs w:val="24"/>
          <w:lang w:eastAsia="ru-RU"/>
        </w:rPr>
      </w:pPr>
      <w:r w:rsidRPr="002672AC">
        <w:rPr>
          <w:bCs/>
          <w:sz w:val="24"/>
          <w:szCs w:val="24"/>
          <w:lang w:eastAsia="ru-RU"/>
        </w:rPr>
        <w:t>Цикл фильмов «Приключение Незнайки и его друзей», студия «</w:t>
      </w:r>
      <w:r>
        <w:rPr>
          <w:bCs/>
          <w:sz w:val="24"/>
          <w:szCs w:val="24"/>
          <w:lang w:eastAsia="ru-RU"/>
        </w:rPr>
        <w:t xml:space="preserve"> ТО </w:t>
      </w:r>
      <w:r w:rsidRPr="002672AC">
        <w:rPr>
          <w:bCs/>
          <w:sz w:val="24"/>
          <w:szCs w:val="24"/>
          <w:lang w:eastAsia="ru-RU"/>
        </w:rPr>
        <w:t>Экран», режиссер</w:t>
      </w:r>
      <w:r>
        <w:rPr>
          <w:bCs/>
          <w:sz w:val="24"/>
          <w:szCs w:val="24"/>
          <w:lang w:eastAsia="ru-RU"/>
        </w:rPr>
        <w:t xml:space="preserve"> коллектив авторов, 1971-1973.</w:t>
      </w:r>
      <w:r w:rsidRPr="002672AC">
        <w:rPr>
          <w:bCs/>
          <w:sz w:val="24"/>
          <w:szCs w:val="24"/>
          <w:lang w:eastAsia="ru-RU"/>
        </w:rPr>
        <w:t xml:space="preserve">  </w:t>
      </w:r>
    </w:p>
    <w:p w:rsidR="00AD49A4" w:rsidRPr="002257D2" w:rsidRDefault="00AD49A4" w:rsidP="00AD49A4">
      <w:pPr>
        <w:jc w:val="both"/>
        <w:rPr>
          <w:bCs/>
          <w:sz w:val="24"/>
          <w:szCs w:val="24"/>
          <w:lang w:eastAsia="ru-RU"/>
        </w:rPr>
      </w:pPr>
      <w:r w:rsidRPr="002257D2">
        <w:rPr>
          <w:bCs/>
          <w:sz w:val="24"/>
          <w:szCs w:val="24"/>
          <w:lang w:eastAsia="ru-RU"/>
        </w:rPr>
        <w:t>Сериал «Простоквашино» и «Возвращение в Простоквашино» (2 сезона), студия «Союзмультфильм», режиссеры: коллектив авторов, 2018.</w:t>
      </w:r>
    </w:p>
    <w:p w:rsidR="00AD49A4" w:rsidRPr="002257D2" w:rsidRDefault="00AD49A4" w:rsidP="00AD49A4">
      <w:pPr>
        <w:jc w:val="both"/>
        <w:rPr>
          <w:bCs/>
          <w:sz w:val="24"/>
          <w:szCs w:val="24"/>
          <w:lang w:eastAsia="ru-RU"/>
        </w:rPr>
      </w:pPr>
      <w:r w:rsidRPr="002257D2">
        <w:rPr>
          <w:bCs/>
          <w:sz w:val="24"/>
          <w:szCs w:val="24"/>
          <w:lang w:eastAsia="ru-RU"/>
        </w:rPr>
        <w:t xml:space="preserve">Сериал «Смешарики», студии «Петербург», «Мастерфильм», коллектив авторов, 2004. </w:t>
      </w:r>
    </w:p>
    <w:p w:rsidR="00AD49A4" w:rsidRPr="002257D2" w:rsidRDefault="00AD49A4" w:rsidP="00AD49A4">
      <w:pPr>
        <w:jc w:val="both"/>
        <w:rPr>
          <w:bCs/>
          <w:sz w:val="24"/>
          <w:szCs w:val="24"/>
          <w:lang w:eastAsia="ru-RU"/>
        </w:rPr>
      </w:pPr>
      <w:r w:rsidRPr="002257D2">
        <w:rPr>
          <w:bCs/>
          <w:sz w:val="24"/>
          <w:szCs w:val="24"/>
          <w:lang w:eastAsia="ru-RU"/>
        </w:rPr>
        <w:t>Сериал «Домовенок Кузя», студия ТО «Экран», режиссер А. Зябликова, 2000 – 2002.</w:t>
      </w:r>
    </w:p>
    <w:p w:rsidR="00AD49A4" w:rsidRPr="002257D2" w:rsidRDefault="00AD49A4" w:rsidP="00AD49A4">
      <w:pPr>
        <w:jc w:val="both"/>
        <w:rPr>
          <w:bCs/>
          <w:sz w:val="24"/>
          <w:szCs w:val="24"/>
          <w:lang w:eastAsia="ru-RU"/>
        </w:rPr>
      </w:pPr>
      <w:r w:rsidRPr="002257D2">
        <w:rPr>
          <w:bCs/>
          <w:sz w:val="24"/>
          <w:szCs w:val="24"/>
          <w:lang w:eastAsia="ru-RU"/>
        </w:rPr>
        <w:t>Сериал «Ну</w:t>
      </w:r>
      <w:r>
        <w:rPr>
          <w:bCs/>
          <w:sz w:val="24"/>
          <w:szCs w:val="24"/>
          <w:lang w:eastAsia="ru-RU"/>
        </w:rPr>
        <w:t>,</w:t>
      </w:r>
      <w:r w:rsidRPr="002257D2">
        <w:rPr>
          <w:bCs/>
          <w:sz w:val="24"/>
          <w:szCs w:val="24"/>
          <w:lang w:eastAsia="ru-RU"/>
        </w:rPr>
        <w:t xml:space="preserve"> погоди!», студия «Союзмультфильм», режиссер В. Котеночкин, 1969. </w:t>
      </w:r>
    </w:p>
    <w:p w:rsidR="00AD49A4" w:rsidRDefault="00AD49A4" w:rsidP="00AD49A4">
      <w:pPr>
        <w:jc w:val="both"/>
        <w:rPr>
          <w:bCs/>
          <w:sz w:val="24"/>
          <w:szCs w:val="24"/>
          <w:lang w:eastAsia="ru-RU"/>
        </w:rPr>
      </w:pPr>
      <w:r>
        <w:rPr>
          <w:bCs/>
          <w:sz w:val="24"/>
          <w:szCs w:val="24"/>
          <w:lang w:eastAsia="ru-RU"/>
        </w:rPr>
        <w:t>Сериал «Маша и медведь» (6 сезонов), студия «Анимаккорд», режиссеры О. Кузовков, О. Ужинов, 2009-2022.</w:t>
      </w:r>
    </w:p>
    <w:p w:rsidR="00AD49A4" w:rsidRPr="002257D2" w:rsidRDefault="00AD49A4" w:rsidP="00AD49A4">
      <w:pPr>
        <w:jc w:val="both"/>
        <w:rPr>
          <w:bCs/>
          <w:sz w:val="24"/>
          <w:szCs w:val="24"/>
          <w:lang w:eastAsia="ru-RU"/>
        </w:rPr>
      </w:pPr>
      <w:r w:rsidRPr="002257D2">
        <w:rPr>
          <w:bCs/>
          <w:sz w:val="24"/>
          <w:szCs w:val="24"/>
          <w:lang w:eastAsia="ru-RU"/>
        </w:rPr>
        <w:t>Сериал</w:t>
      </w:r>
      <w:r>
        <w:rPr>
          <w:bCs/>
          <w:sz w:val="24"/>
          <w:szCs w:val="24"/>
          <w:lang w:eastAsia="ru-RU"/>
        </w:rPr>
        <w:t xml:space="preserve"> «Фиксики» (</w:t>
      </w:r>
      <w:r w:rsidRPr="002257D2">
        <w:rPr>
          <w:bCs/>
          <w:sz w:val="24"/>
          <w:szCs w:val="24"/>
          <w:lang w:eastAsia="ru-RU"/>
        </w:rPr>
        <w:t>4 сезона), компания «Аэроплан», режиссер В.Бедошвили, 2010.</w:t>
      </w:r>
      <w:r w:rsidRPr="002257D2">
        <w:rPr>
          <w:bCs/>
          <w:sz w:val="24"/>
          <w:szCs w:val="24"/>
          <w:lang w:eastAsia="ru-RU"/>
        </w:rPr>
        <w:br/>
        <w:t xml:space="preserve">Сериал </w:t>
      </w:r>
      <w:r>
        <w:rPr>
          <w:bCs/>
          <w:sz w:val="24"/>
          <w:szCs w:val="24"/>
          <w:lang w:eastAsia="ru-RU"/>
        </w:rPr>
        <w:t xml:space="preserve">«Оранжевая корова» (1 сезон), студия  </w:t>
      </w:r>
      <w:r w:rsidRPr="002257D2">
        <w:rPr>
          <w:bCs/>
          <w:sz w:val="24"/>
          <w:szCs w:val="24"/>
          <w:lang w:eastAsia="ru-RU"/>
        </w:rPr>
        <w:t>Союзмультфильм, режиссер Е.Ернова</w:t>
      </w:r>
    </w:p>
    <w:p w:rsidR="00AD49A4" w:rsidRPr="002257D2" w:rsidRDefault="00AD49A4" w:rsidP="00AD49A4">
      <w:pPr>
        <w:jc w:val="both"/>
        <w:rPr>
          <w:bCs/>
          <w:sz w:val="24"/>
          <w:szCs w:val="24"/>
          <w:lang w:eastAsia="ru-RU"/>
        </w:rPr>
      </w:pPr>
      <w:r w:rsidRPr="002257D2">
        <w:rPr>
          <w:bCs/>
          <w:sz w:val="24"/>
          <w:szCs w:val="24"/>
          <w:lang w:eastAsia="ru-RU"/>
        </w:rPr>
        <w:t>Сериал «Монсики» (2 сезона), студия «Рики», режиссёр А.Бахурин </w:t>
      </w:r>
    </w:p>
    <w:p w:rsidR="00AD49A4" w:rsidRPr="00450728" w:rsidRDefault="00AD49A4" w:rsidP="00AD49A4">
      <w:pPr>
        <w:jc w:val="both"/>
        <w:rPr>
          <w:bCs/>
          <w:sz w:val="24"/>
          <w:szCs w:val="24"/>
          <w:lang w:eastAsia="ru-RU"/>
        </w:rPr>
      </w:pPr>
      <w:r w:rsidRPr="002257D2">
        <w:rPr>
          <w:bCs/>
          <w:sz w:val="24"/>
          <w:szCs w:val="24"/>
          <w:lang w:eastAsia="ru-RU"/>
        </w:rPr>
        <w:t xml:space="preserve">Сериал «Смешарики. ПИН-КОД», студия «Рики», режиссёры: </w:t>
      </w:r>
      <w:hyperlink r:id="rId48" w:history="1">
        <w:r w:rsidRPr="002257D2">
          <w:rPr>
            <w:bCs/>
            <w:sz w:val="24"/>
            <w:szCs w:val="24"/>
            <w:lang w:eastAsia="ru-RU"/>
          </w:rPr>
          <w:t>Р.Соколов</w:t>
        </w:r>
      </w:hyperlink>
      <w:r w:rsidRPr="00450728">
        <w:rPr>
          <w:bCs/>
          <w:sz w:val="24"/>
          <w:szCs w:val="24"/>
          <w:lang w:eastAsia="ru-RU"/>
        </w:rPr>
        <w:t xml:space="preserve">, </w:t>
      </w:r>
      <w:hyperlink r:id="rId49" w:history="1">
        <w:r w:rsidRPr="002257D2">
          <w:rPr>
            <w:bCs/>
            <w:sz w:val="24"/>
            <w:szCs w:val="24"/>
            <w:lang w:eastAsia="ru-RU"/>
          </w:rPr>
          <w:t>А. Горбунов</w:t>
        </w:r>
      </w:hyperlink>
      <w:r w:rsidRPr="00450728">
        <w:rPr>
          <w:bCs/>
          <w:sz w:val="24"/>
          <w:szCs w:val="24"/>
          <w:lang w:eastAsia="ru-RU"/>
        </w:rPr>
        <w:t xml:space="preserve">, </w:t>
      </w:r>
      <w:hyperlink r:id="rId50" w:history="1">
        <w:r w:rsidRPr="002257D2">
          <w:rPr>
            <w:bCs/>
            <w:sz w:val="24"/>
            <w:szCs w:val="24"/>
            <w:lang w:eastAsia="ru-RU"/>
          </w:rPr>
          <w:t>Д. Сулейманов</w:t>
        </w:r>
      </w:hyperlink>
      <w:r w:rsidRPr="00450728">
        <w:rPr>
          <w:bCs/>
          <w:sz w:val="24"/>
          <w:szCs w:val="24"/>
          <w:lang w:eastAsia="ru-RU"/>
        </w:rPr>
        <w:t xml:space="preserve"> и др.</w:t>
      </w:r>
    </w:p>
    <w:p w:rsidR="00AD49A4" w:rsidRPr="00A67BF2" w:rsidRDefault="00AD49A4" w:rsidP="00AD49A4">
      <w:pPr>
        <w:jc w:val="both"/>
        <w:rPr>
          <w:bCs/>
          <w:sz w:val="24"/>
          <w:szCs w:val="24"/>
          <w:lang w:eastAsia="ru-RU"/>
        </w:rPr>
      </w:pPr>
      <w:r>
        <w:rPr>
          <w:bCs/>
          <w:sz w:val="24"/>
          <w:szCs w:val="24"/>
          <w:lang w:eastAsia="ru-RU"/>
        </w:rPr>
        <w:t>Сериал</w:t>
      </w:r>
      <w:r w:rsidRPr="00A67BF2">
        <w:rPr>
          <w:bCs/>
          <w:sz w:val="24"/>
          <w:szCs w:val="24"/>
          <w:lang w:eastAsia="ru-RU"/>
        </w:rPr>
        <w:t xml:space="preserve"> </w:t>
      </w:r>
      <w:r>
        <w:rPr>
          <w:bCs/>
          <w:sz w:val="24"/>
          <w:szCs w:val="24"/>
          <w:lang w:eastAsia="ru-RU"/>
        </w:rPr>
        <w:t>«</w:t>
      </w:r>
      <w:r w:rsidRPr="00A67BF2">
        <w:rPr>
          <w:bCs/>
          <w:sz w:val="24"/>
          <w:szCs w:val="24"/>
          <w:lang w:eastAsia="ru-RU"/>
        </w:rPr>
        <w:t>Зебра в клеточку</w:t>
      </w:r>
      <w:r>
        <w:rPr>
          <w:bCs/>
          <w:sz w:val="24"/>
          <w:szCs w:val="24"/>
          <w:lang w:eastAsia="ru-RU"/>
        </w:rPr>
        <w:t>»</w:t>
      </w:r>
      <w:r w:rsidRPr="00A67BF2">
        <w:rPr>
          <w:bCs/>
          <w:sz w:val="24"/>
          <w:szCs w:val="24"/>
          <w:lang w:eastAsia="ru-RU"/>
        </w:rPr>
        <w:t xml:space="preserve"> </w:t>
      </w:r>
      <w:r>
        <w:rPr>
          <w:bCs/>
          <w:sz w:val="24"/>
          <w:szCs w:val="24"/>
          <w:lang w:eastAsia="ru-RU"/>
        </w:rPr>
        <w:t xml:space="preserve">(1 сезон), </w:t>
      </w:r>
      <w:r w:rsidRPr="00450728">
        <w:rPr>
          <w:bCs/>
          <w:sz w:val="24"/>
          <w:szCs w:val="24"/>
          <w:lang w:eastAsia="ru-RU"/>
        </w:rPr>
        <w:t>студия «Союзмультфильм»</w:t>
      </w:r>
      <w:r>
        <w:rPr>
          <w:bCs/>
          <w:sz w:val="24"/>
          <w:szCs w:val="24"/>
          <w:lang w:eastAsia="ru-RU"/>
        </w:rPr>
        <w:t>,</w:t>
      </w:r>
      <w:r w:rsidRPr="00450728">
        <w:rPr>
          <w:bCs/>
          <w:sz w:val="24"/>
          <w:szCs w:val="24"/>
          <w:lang w:eastAsia="ru-RU"/>
        </w:rPr>
        <w:t xml:space="preserve"> режиссер</w:t>
      </w:r>
      <w:r w:rsidRPr="00A67BF2">
        <w:rPr>
          <w:bCs/>
          <w:sz w:val="24"/>
          <w:szCs w:val="24"/>
          <w:lang w:eastAsia="ru-RU"/>
        </w:rPr>
        <w:t xml:space="preserve"> </w:t>
      </w:r>
      <w:hyperlink r:id="rId51" w:tgtFrame="_self" w:history="1">
        <w:r w:rsidRPr="00A67BF2">
          <w:rPr>
            <w:bCs/>
            <w:sz w:val="24"/>
            <w:szCs w:val="24"/>
            <w:lang w:eastAsia="ru-RU"/>
          </w:rPr>
          <w:t>А. Алексеев</w:t>
        </w:r>
      </w:hyperlink>
      <w:r w:rsidRPr="00A67BF2">
        <w:rPr>
          <w:bCs/>
          <w:sz w:val="24"/>
          <w:szCs w:val="24"/>
          <w:lang w:eastAsia="ru-RU"/>
        </w:rPr>
        <w:t>, А. Борисова, М. Куликов, А.Золотарева, 2020.</w:t>
      </w:r>
    </w:p>
    <w:p w:rsidR="00AD49A4" w:rsidRDefault="00AD49A4" w:rsidP="00AD49A4">
      <w:pPr>
        <w:jc w:val="both"/>
        <w:rPr>
          <w:bCs/>
          <w:sz w:val="24"/>
          <w:szCs w:val="24"/>
          <w:lang w:eastAsia="ru-RU"/>
        </w:rPr>
      </w:pPr>
      <w:r>
        <w:rPr>
          <w:bCs/>
          <w:sz w:val="24"/>
          <w:szCs w:val="24"/>
          <w:lang w:eastAsia="ru-RU"/>
        </w:rPr>
        <w:t>Полнометражный анимационный фильм «</w:t>
      </w:r>
      <w:r w:rsidRPr="002257D2">
        <w:rPr>
          <w:bCs/>
          <w:sz w:val="24"/>
          <w:szCs w:val="24"/>
          <w:lang w:eastAsia="ru-RU"/>
        </w:rPr>
        <w:t xml:space="preserve">Снежная королева», студия «Союзмультфильм», режиссёр </w:t>
      </w:r>
      <w:hyperlink r:id="rId52" w:history="1">
        <w:r w:rsidRPr="002257D2">
          <w:rPr>
            <w:bCs/>
            <w:sz w:val="24"/>
            <w:szCs w:val="24"/>
            <w:lang w:eastAsia="ru-RU"/>
          </w:rPr>
          <w:t>Л.Атаманов</w:t>
        </w:r>
      </w:hyperlink>
      <w:r w:rsidRPr="00450728">
        <w:rPr>
          <w:bCs/>
          <w:sz w:val="24"/>
          <w:szCs w:val="24"/>
          <w:lang w:eastAsia="ru-RU"/>
        </w:rPr>
        <w:t>, 1957.</w:t>
      </w:r>
    </w:p>
    <w:p w:rsidR="00AD49A4" w:rsidRPr="00362DD3" w:rsidRDefault="00AD49A4" w:rsidP="00AD49A4">
      <w:pPr>
        <w:rPr>
          <w:bCs/>
          <w:sz w:val="24"/>
          <w:szCs w:val="24"/>
          <w:lang w:eastAsia="ru-RU"/>
        </w:rPr>
      </w:pPr>
      <w:r>
        <w:rPr>
          <w:bCs/>
          <w:sz w:val="24"/>
          <w:szCs w:val="24"/>
          <w:lang w:eastAsia="ru-RU"/>
        </w:rPr>
        <w:t>П</w:t>
      </w:r>
      <w:r w:rsidRPr="00866B5E">
        <w:rPr>
          <w:bCs/>
          <w:sz w:val="24"/>
          <w:szCs w:val="24"/>
          <w:lang w:eastAsia="ru-RU"/>
        </w:rPr>
        <w:t xml:space="preserve">олнометражный анимационный фильм </w:t>
      </w:r>
      <w:r>
        <w:rPr>
          <w:bCs/>
          <w:sz w:val="24"/>
          <w:szCs w:val="24"/>
          <w:lang w:eastAsia="ru-RU"/>
        </w:rPr>
        <w:t>«</w:t>
      </w:r>
      <w:r w:rsidRPr="00362DD3">
        <w:rPr>
          <w:bCs/>
          <w:sz w:val="24"/>
          <w:szCs w:val="24"/>
          <w:lang w:eastAsia="ru-RU"/>
        </w:rPr>
        <w:t xml:space="preserve">Аленький цветочек», </w:t>
      </w:r>
      <w:r w:rsidRPr="002257D2">
        <w:rPr>
          <w:bCs/>
          <w:sz w:val="24"/>
          <w:szCs w:val="24"/>
          <w:lang w:eastAsia="ru-RU"/>
        </w:rPr>
        <w:t xml:space="preserve">студия «Союзмультфильм», </w:t>
      </w:r>
      <w:r>
        <w:rPr>
          <w:bCs/>
          <w:sz w:val="24"/>
          <w:szCs w:val="24"/>
          <w:lang w:eastAsia="ru-RU"/>
        </w:rPr>
        <w:t>режиссер</w:t>
      </w:r>
      <w:r w:rsidRPr="00362DD3">
        <w:rPr>
          <w:bCs/>
          <w:sz w:val="24"/>
          <w:szCs w:val="24"/>
          <w:lang w:eastAsia="ru-RU"/>
        </w:rPr>
        <w:t xml:space="preserve"> </w:t>
      </w:r>
      <w:hyperlink r:id="rId53" w:tgtFrame="_self" w:history="1">
        <w:r w:rsidRPr="00362DD3">
          <w:rPr>
            <w:bCs/>
            <w:sz w:val="24"/>
            <w:szCs w:val="24"/>
            <w:lang w:eastAsia="ru-RU"/>
          </w:rPr>
          <w:t>Л.Атаманов</w:t>
        </w:r>
      </w:hyperlink>
      <w:r w:rsidRPr="00362DD3">
        <w:rPr>
          <w:bCs/>
          <w:sz w:val="24"/>
          <w:szCs w:val="24"/>
          <w:lang w:eastAsia="ru-RU"/>
        </w:rPr>
        <w:t>, 1952.</w:t>
      </w:r>
    </w:p>
    <w:p w:rsidR="00AD49A4" w:rsidRDefault="00AD49A4" w:rsidP="00AD49A4">
      <w:pPr>
        <w:jc w:val="both"/>
        <w:rPr>
          <w:sz w:val="24"/>
          <w:szCs w:val="24"/>
          <w:lang w:eastAsia="ru-RU"/>
        </w:rPr>
      </w:pPr>
      <w:r w:rsidRPr="00433BA5">
        <w:rPr>
          <w:sz w:val="24"/>
          <w:szCs w:val="24"/>
          <w:lang w:eastAsia="ru-RU"/>
        </w:rPr>
        <w:t xml:space="preserve">Полнометражный анимационный фильм </w:t>
      </w:r>
      <w:r>
        <w:rPr>
          <w:sz w:val="24"/>
          <w:szCs w:val="24"/>
          <w:lang w:eastAsia="ru-RU"/>
        </w:rPr>
        <w:t>«</w:t>
      </w:r>
      <w:r w:rsidRPr="000F0A63">
        <w:rPr>
          <w:sz w:val="24"/>
          <w:szCs w:val="24"/>
          <w:lang w:eastAsia="ru-RU"/>
        </w:rPr>
        <w:t>Сказка о царе Салтане</w:t>
      </w:r>
      <w:r>
        <w:rPr>
          <w:sz w:val="24"/>
          <w:szCs w:val="24"/>
          <w:lang w:eastAsia="ru-RU"/>
        </w:rPr>
        <w:t>»</w:t>
      </w:r>
      <w:r w:rsidRPr="000F0A63">
        <w:rPr>
          <w:sz w:val="24"/>
          <w:szCs w:val="24"/>
          <w:lang w:eastAsia="ru-RU"/>
        </w:rPr>
        <w:t xml:space="preserve">, студия «Союзмультфильм», режиссер </w:t>
      </w:r>
      <w:r>
        <w:rPr>
          <w:sz w:val="24"/>
          <w:szCs w:val="24"/>
          <w:lang w:eastAsia="ru-RU"/>
        </w:rPr>
        <w:t>И. Иванов-Вано, Л.Мильчин, 1984.</w:t>
      </w:r>
    </w:p>
    <w:p w:rsidR="00AD49A4" w:rsidRPr="00FA2DD6" w:rsidRDefault="00AD49A4" w:rsidP="00AD49A4">
      <w:pPr>
        <w:rPr>
          <w:sz w:val="24"/>
          <w:szCs w:val="24"/>
          <w:lang w:eastAsia="ru-RU"/>
        </w:rPr>
      </w:pPr>
      <w:r>
        <w:rPr>
          <w:bCs/>
          <w:sz w:val="24"/>
          <w:szCs w:val="24"/>
          <w:lang w:eastAsia="ru-RU"/>
        </w:rPr>
        <w:t>П</w:t>
      </w:r>
      <w:r w:rsidRPr="00866B5E">
        <w:rPr>
          <w:bCs/>
          <w:sz w:val="24"/>
          <w:szCs w:val="24"/>
          <w:lang w:eastAsia="ru-RU"/>
        </w:rPr>
        <w:t>олнометражный анимационный фильм «Карлик Нос»</w:t>
      </w:r>
      <w:r>
        <w:rPr>
          <w:bCs/>
          <w:sz w:val="24"/>
          <w:szCs w:val="24"/>
          <w:lang w:eastAsia="ru-RU"/>
        </w:rPr>
        <w:t>*</w:t>
      </w:r>
      <w:r w:rsidRPr="00866B5E">
        <w:rPr>
          <w:bCs/>
          <w:sz w:val="24"/>
          <w:szCs w:val="24"/>
          <w:lang w:eastAsia="ru-RU"/>
        </w:rPr>
        <w:t xml:space="preserve"> (6+), студии анимационного кино «Мельница» и кинокомпании «СТВ», режиссер </w:t>
      </w:r>
      <w:hyperlink r:id="rId54" w:tgtFrame="_self" w:history="1">
        <w:r w:rsidRPr="00866B5E">
          <w:rPr>
            <w:bCs/>
            <w:sz w:val="24"/>
            <w:szCs w:val="24"/>
            <w:lang w:eastAsia="ru-RU"/>
          </w:rPr>
          <w:t>И.Максимов</w:t>
        </w:r>
      </w:hyperlink>
      <w:r>
        <w:rPr>
          <w:bCs/>
          <w:sz w:val="24"/>
          <w:szCs w:val="24"/>
          <w:lang w:eastAsia="ru-RU"/>
        </w:rPr>
        <w:t>,</w:t>
      </w:r>
      <w:r w:rsidRPr="00866B5E">
        <w:rPr>
          <w:bCs/>
          <w:sz w:val="24"/>
          <w:szCs w:val="24"/>
          <w:lang w:eastAsia="ru-RU"/>
        </w:rPr>
        <w:t xml:space="preserve"> 2003.</w:t>
      </w:r>
      <w:r>
        <w:rPr>
          <w:bCs/>
          <w:sz w:val="24"/>
          <w:szCs w:val="24"/>
          <w:lang w:eastAsia="ru-RU"/>
        </w:rPr>
        <w:t xml:space="preserve"> </w:t>
      </w:r>
    </w:p>
    <w:p w:rsidR="00AD49A4" w:rsidRPr="00866B5E" w:rsidRDefault="00AD49A4" w:rsidP="00AD49A4">
      <w:pPr>
        <w:jc w:val="both"/>
        <w:rPr>
          <w:bCs/>
          <w:sz w:val="24"/>
          <w:szCs w:val="24"/>
          <w:lang w:eastAsia="ru-RU"/>
        </w:rPr>
      </w:pPr>
      <w:r>
        <w:rPr>
          <w:bCs/>
          <w:sz w:val="24"/>
          <w:szCs w:val="24"/>
          <w:lang w:eastAsia="ru-RU"/>
        </w:rPr>
        <w:t>П</w:t>
      </w:r>
      <w:r w:rsidRPr="00866B5E">
        <w:rPr>
          <w:bCs/>
          <w:sz w:val="24"/>
          <w:szCs w:val="24"/>
          <w:lang w:eastAsia="ru-RU"/>
        </w:rPr>
        <w:t xml:space="preserve">олнометражный анимационный фильм </w:t>
      </w:r>
      <w:r w:rsidRPr="002257D2">
        <w:rPr>
          <w:bCs/>
          <w:sz w:val="24"/>
          <w:szCs w:val="24"/>
          <w:lang w:eastAsia="ru-RU"/>
        </w:rPr>
        <w:t xml:space="preserve">«Белка и Стрелка. Звёздные собаки», </w:t>
      </w:r>
      <w:hyperlink r:id="rId55" w:tooltip="Киностудия" w:history="1">
        <w:r w:rsidRPr="002257D2">
          <w:rPr>
            <w:bCs/>
            <w:sz w:val="24"/>
            <w:szCs w:val="24"/>
            <w:lang w:eastAsia="ru-RU"/>
          </w:rPr>
          <w:t>киностудия</w:t>
        </w:r>
      </w:hyperlink>
      <w:r w:rsidRPr="002257D2">
        <w:rPr>
          <w:bCs/>
          <w:sz w:val="24"/>
          <w:szCs w:val="24"/>
          <w:lang w:eastAsia="ru-RU"/>
        </w:rPr>
        <w:t xml:space="preserve"> «Центр национального фильма» и ООО «ЦНФ-Анима, режиссер </w:t>
      </w:r>
      <w:hyperlink r:id="rId56" w:history="1">
        <w:r w:rsidRPr="002257D2">
          <w:rPr>
            <w:bCs/>
            <w:sz w:val="24"/>
            <w:szCs w:val="24"/>
            <w:lang w:eastAsia="ru-RU"/>
          </w:rPr>
          <w:t>С.Ушаков</w:t>
        </w:r>
      </w:hyperlink>
      <w:r w:rsidRPr="002257D2">
        <w:rPr>
          <w:bCs/>
          <w:sz w:val="24"/>
          <w:szCs w:val="24"/>
          <w:lang w:eastAsia="ru-RU"/>
        </w:rPr>
        <w:t xml:space="preserve">, </w:t>
      </w:r>
      <w:hyperlink r:id="rId57" w:tooltip="Евланникова, Инна Феликсовна" w:history="1">
        <w:r w:rsidRPr="002257D2">
          <w:rPr>
            <w:bCs/>
            <w:sz w:val="24"/>
            <w:szCs w:val="24"/>
            <w:lang w:eastAsia="ru-RU"/>
          </w:rPr>
          <w:t>И.Евланникова</w:t>
        </w:r>
      </w:hyperlink>
      <w:r w:rsidRPr="002257D2">
        <w:rPr>
          <w:bCs/>
          <w:sz w:val="24"/>
          <w:szCs w:val="24"/>
          <w:lang w:eastAsia="ru-RU"/>
        </w:rPr>
        <w:t>, 2010.</w:t>
      </w:r>
      <w:r w:rsidRPr="006123A5">
        <w:rPr>
          <w:bCs/>
          <w:i/>
          <w:sz w:val="24"/>
          <w:szCs w:val="24"/>
          <w:lang w:eastAsia="ru-RU"/>
        </w:rPr>
        <w:t xml:space="preserve"> </w:t>
      </w:r>
    </w:p>
    <w:p w:rsidR="00AD49A4" w:rsidRPr="002257D2" w:rsidRDefault="00AD49A4" w:rsidP="00AD49A4">
      <w:pPr>
        <w:jc w:val="both"/>
        <w:rPr>
          <w:bCs/>
          <w:sz w:val="24"/>
          <w:szCs w:val="24"/>
          <w:lang w:eastAsia="ru-RU"/>
        </w:rPr>
      </w:pPr>
      <w:r w:rsidRPr="002257D2">
        <w:rPr>
          <w:bCs/>
          <w:sz w:val="24"/>
          <w:szCs w:val="24"/>
          <w:lang w:eastAsia="ru-RU"/>
        </w:rPr>
        <w:lastRenderedPageBreak/>
        <w:t>Полнометражный анимационный фильм «Суворов: великое путешествие»</w:t>
      </w:r>
      <w:r w:rsidRPr="006123A5">
        <w:rPr>
          <w:bCs/>
          <w:sz w:val="24"/>
          <w:szCs w:val="24"/>
          <w:lang w:eastAsia="ru-RU"/>
        </w:rPr>
        <w:t xml:space="preserve"> </w:t>
      </w:r>
      <w:r w:rsidRPr="00866B5E">
        <w:rPr>
          <w:bCs/>
          <w:sz w:val="24"/>
          <w:szCs w:val="24"/>
          <w:lang w:eastAsia="ru-RU"/>
        </w:rPr>
        <w:t>(6+),</w:t>
      </w:r>
      <w:r w:rsidRPr="002257D2">
        <w:rPr>
          <w:bCs/>
          <w:sz w:val="24"/>
          <w:szCs w:val="24"/>
          <w:lang w:eastAsia="ru-RU"/>
        </w:rPr>
        <w:t xml:space="preserve"> студия «Союзмультфильм», режиссер Б.Чертков, 2022.</w:t>
      </w:r>
    </w:p>
    <w:p w:rsidR="00AD49A4" w:rsidRDefault="00AD49A4" w:rsidP="00AD49A4">
      <w:pPr>
        <w:rPr>
          <w:bCs/>
          <w:color w:val="FF0000"/>
          <w:sz w:val="24"/>
          <w:szCs w:val="24"/>
          <w:lang w:eastAsia="ru-RU"/>
        </w:rPr>
      </w:pPr>
    </w:p>
    <w:p w:rsidR="00AD49A4" w:rsidRDefault="00AD49A4" w:rsidP="00AD49A4">
      <w:pPr>
        <w:jc w:val="center"/>
        <w:rPr>
          <w:b/>
          <w:bCs/>
          <w:i/>
          <w:sz w:val="24"/>
          <w:szCs w:val="24"/>
          <w:lang w:eastAsia="ru-RU"/>
        </w:rPr>
      </w:pPr>
      <w:r w:rsidRPr="00433BA5">
        <w:rPr>
          <w:b/>
          <w:bCs/>
          <w:i/>
          <w:sz w:val="24"/>
          <w:szCs w:val="24"/>
          <w:lang w:eastAsia="ru-RU"/>
        </w:rPr>
        <w:t>Зарубежные анимационные произведения</w:t>
      </w:r>
    </w:p>
    <w:p w:rsidR="00AD49A4" w:rsidRDefault="00AD49A4" w:rsidP="00AD49A4">
      <w:pPr>
        <w:jc w:val="center"/>
        <w:rPr>
          <w:b/>
          <w:bCs/>
          <w:i/>
          <w:sz w:val="24"/>
          <w:szCs w:val="24"/>
          <w:lang w:eastAsia="ru-RU"/>
        </w:rPr>
      </w:pPr>
    </w:p>
    <w:p w:rsidR="00AD49A4" w:rsidRPr="00433BA5" w:rsidRDefault="00AD49A4" w:rsidP="00AD49A4">
      <w:pPr>
        <w:rPr>
          <w:sz w:val="24"/>
          <w:szCs w:val="24"/>
          <w:lang w:eastAsia="ru-RU"/>
        </w:rPr>
      </w:pPr>
      <w:r>
        <w:rPr>
          <w:sz w:val="24"/>
          <w:szCs w:val="24"/>
          <w:lang w:eastAsia="ru-RU"/>
        </w:rPr>
        <w:t xml:space="preserve">Полнометражный </w:t>
      </w:r>
      <w:r w:rsidRPr="00450728">
        <w:rPr>
          <w:sz w:val="24"/>
          <w:szCs w:val="24"/>
          <w:lang w:eastAsia="ru-RU"/>
        </w:rPr>
        <w:t xml:space="preserve">анимационный фильм </w:t>
      </w:r>
      <w:r>
        <w:rPr>
          <w:sz w:val="24"/>
          <w:szCs w:val="24"/>
          <w:lang w:eastAsia="ru-RU"/>
        </w:rPr>
        <w:t>«</w:t>
      </w:r>
      <w:r w:rsidRPr="00433BA5">
        <w:rPr>
          <w:sz w:val="24"/>
          <w:szCs w:val="24"/>
          <w:lang w:eastAsia="ru-RU"/>
        </w:rPr>
        <w:t>Бемби»,</w:t>
      </w:r>
      <w:r>
        <w:rPr>
          <w:sz w:val="24"/>
          <w:szCs w:val="24"/>
          <w:lang w:eastAsia="ru-RU"/>
        </w:rPr>
        <w:t xml:space="preserve"> </w:t>
      </w:r>
      <w:r w:rsidRPr="00450728">
        <w:rPr>
          <w:sz w:val="24"/>
          <w:szCs w:val="24"/>
          <w:lang w:eastAsia="ru-RU"/>
        </w:rPr>
        <w:t>студия Walt Disney</w:t>
      </w:r>
      <w:r>
        <w:rPr>
          <w:sz w:val="24"/>
          <w:szCs w:val="24"/>
          <w:lang w:eastAsia="ru-RU"/>
        </w:rPr>
        <w:t>,</w:t>
      </w:r>
      <w:r w:rsidRPr="00433BA5">
        <w:rPr>
          <w:sz w:val="24"/>
          <w:szCs w:val="24"/>
          <w:lang w:eastAsia="ru-RU"/>
        </w:rPr>
        <w:t xml:space="preserve"> </w:t>
      </w:r>
      <w:r w:rsidRPr="00450728">
        <w:rPr>
          <w:sz w:val="24"/>
          <w:szCs w:val="24"/>
          <w:lang w:eastAsia="ru-RU"/>
        </w:rPr>
        <w:t>режиссер</w:t>
      </w:r>
      <w:r w:rsidRPr="00433BA5">
        <w:rPr>
          <w:sz w:val="24"/>
          <w:szCs w:val="24"/>
          <w:lang w:eastAsia="ru-RU"/>
        </w:rPr>
        <w:t xml:space="preserve"> </w:t>
      </w:r>
      <w:hyperlink r:id="rId58" w:history="1">
        <w:r w:rsidRPr="00433BA5">
          <w:rPr>
            <w:sz w:val="24"/>
            <w:szCs w:val="24"/>
            <w:lang w:eastAsia="ru-RU"/>
          </w:rPr>
          <w:t>Дэвид Хэнд</w:t>
        </w:r>
      </w:hyperlink>
      <w:r w:rsidRPr="00433BA5">
        <w:rPr>
          <w:sz w:val="24"/>
          <w:szCs w:val="24"/>
          <w:lang w:eastAsia="ru-RU"/>
        </w:rPr>
        <w:t>, 1942.</w:t>
      </w:r>
    </w:p>
    <w:p w:rsidR="00AD49A4" w:rsidRPr="00450728" w:rsidRDefault="00AD49A4" w:rsidP="00AD49A4">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«Король Лев»,</w:t>
      </w:r>
      <w:r>
        <w:rPr>
          <w:sz w:val="24"/>
          <w:szCs w:val="24"/>
          <w:lang w:eastAsia="ru-RU"/>
        </w:rPr>
        <w:t xml:space="preserve"> </w:t>
      </w:r>
      <w:r w:rsidRPr="00450728">
        <w:rPr>
          <w:sz w:val="24"/>
          <w:szCs w:val="24"/>
          <w:lang w:eastAsia="ru-RU"/>
        </w:rPr>
        <w:t>студия Walt Disney, режиссер Р. Аллерс, 1994, США.</w:t>
      </w:r>
    </w:p>
    <w:p w:rsidR="00AD49A4" w:rsidRPr="00BA447B" w:rsidRDefault="00AD49A4" w:rsidP="00AD49A4">
      <w:pPr>
        <w:rPr>
          <w:sz w:val="24"/>
          <w:szCs w:val="24"/>
          <w:lang w:eastAsia="ru-RU"/>
        </w:rPr>
      </w:pPr>
      <w:r>
        <w:rPr>
          <w:sz w:val="24"/>
          <w:szCs w:val="24"/>
          <w:lang w:eastAsia="ru-RU"/>
        </w:rPr>
        <w:t xml:space="preserve">Полнометражный </w:t>
      </w:r>
      <w:r w:rsidRPr="00450728">
        <w:rPr>
          <w:sz w:val="24"/>
          <w:szCs w:val="24"/>
          <w:lang w:eastAsia="ru-RU"/>
        </w:rPr>
        <w:t xml:space="preserve">анимационный фильм </w:t>
      </w:r>
      <w:r>
        <w:rPr>
          <w:sz w:val="24"/>
          <w:szCs w:val="24"/>
          <w:lang w:eastAsia="ru-RU"/>
        </w:rPr>
        <w:t>«</w:t>
      </w:r>
      <w:r w:rsidRPr="00BA447B">
        <w:rPr>
          <w:sz w:val="24"/>
          <w:szCs w:val="24"/>
          <w:lang w:eastAsia="ru-RU"/>
        </w:rPr>
        <w:t>Алиса в стран</w:t>
      </w:r>
      <w:r>
        <w:rPr>
          <w:sz w:val="24"/>
          <w:szCs w:val="24"/>
          <w:lang w:eastAsia="ru-RU"/>
        </w:rPr>
        <w:t>е</w:t>
      </w:r>
      <w:r w:rsidRPr="00BA447B">
        <w:rPr>
          <w:sz w:val="24"/>
          <w:szCs w:val="24"/>
          <w:lang w:eastAsia="ru-RU"/>
        </w:rPr>
        <w:t xml:space="preserve"> чудес», </w:t>
      </w:r>
      <w:r w:rsidRPr="00450728">
        <w:rPr>
          <w:sz w:val="24"/>
          <w:szCs w:val="24"/>
          <w:lang w:eastAsia="ru-RU"/>
        </w:rPr>
        <w:t>студия Walt Disney</w:t>
      </w:r>
      <w:r>
        <w:rPr>
          <w:sz w:val="24"/>
          <w:szCs w:val="24"/>
          <w:lang w:eastAsia="ru-RU"/>
        </w:rPr>
        <w:t>,</w:t>
      </w:r>
      <w:r w:rsidRPr="00433BA5">
        <w:rPr>
          <w:sz w:val="24"/>
          <w:szCs w:val="24"/>
          <w:lang w:eastAsia="ru-RU"/>
        </w:rPr>
        <w:t xml:space="preserve"> </w:t>
      </w:r>
      <w:r>
        <w:rPr>
          <w:sz w:val="24"/>
          <w:szCs w:val="24"/>
          <w:lang w:eastAsia="ru-RU"/>
        </w:rPr>
        <w:t xml:space="preserve">режиссер </w:t>
      </w:r>
      <w:r w:rsidRPr="00BA447B">
        <w:rPr>
          <w:sz w:val="24"/>
          <w:szCs w:val="24"/>
          <w:lang w:eastAsia="ru-RU"/>
        </w:rPr>
        <w:t>К. Джероними, У.Джексон, 1951.</w:t>
      </w:r>
    </w:p>
    <w:p w:rsidR="00AD49A4" w:rsidRDefault="00AD49A4" w:rsidP="00AD49A4">
      <w:pPr>
        <w:rPr>
          <w:sz w:val="24"/>
          <w:szCs w:val="24"/>
          <w:lang w:eastAsia="ru-RU"/>
        </w:rPr>
      </w:pPr>
      <w:r w:rsidRPr="00433BA5">
        <w:rPr>
          <w:sz w:val="24"/>
          <w:szCs w:val="24"/>
          <w:lang w:eastAsia="ru-RU"/>
        </w:rPr>
        <w:t>Полнометражный анимационный фильм «Русалочка»,</w:t>
      </w:r>
      <w:r>
        <w:rPr>
          <w:sz w:val="24"/>
          <w:szCs w:val="24"/>
          <w:lang w:eastAsia="ru-RU"/>
        </w:rPr>
        <w:t xml:space="preserve"> </w:t>
      </w:r>
      <w:r w:rsidRPr="00450728">
        <w:rPr>
          <w:sz w:val="24"/>
          <w:szCs w:val="24"/>
          <w:lang w:eastAsia="ru-RU"/>
        </w:rPr>
        <w:t>студия Walt Disney</w:t>
      </w:r>
      <w:r>
        <w:rPr>
          <w:sz w:val="24"/>
          <w:szCs w:val="24"/>
          <w:lang w:eastAsia="ru-RU"/>
        </w:rPr>
        <w:t>,</w:t>
      </w:r>
      <w:r w:rsidRPr="00433BA5">
        <w:rPr>
          <w:sz w:val="24"/>
          <w:szCs w:val="24"/>
          <w:lang w:eastAsia="ru-RU"/>
        </w:rPr>
        <w:t xml:space="preserve"> </w:t>
      </w:r>
      <w:r>
        <w:rPr>
          <w:sz w:val="24"/>
          <w:szCs w:val="24"/>
          <w:lang w:eastAsia="ru-RU"/>
        </w:rPr>
        <w:t>режиссер</w:t>
      </w:r>
      <w:r w:rsidRPr="00433BA5">
        <w:rPr>
          <w:sz w:val="24"/>
          <w:szCs w:val="24"/>
          <w:lang w:eastAsia="ru-RU"/>
        </w:rPr>
        <w:t xml:space="preserve"> </w:t>
      </w:r>
      <w:hyperlink r:id="rId59" w:tgtFrame="_self" w:history="1">
        <w:r w:rsidRPr="00B03A0F">
          <w:rPr>
            <w:sz w:val="24"/>
            <w:szCs w:val="24"/>
            <w:lang w:eastAsia="ru-RU"/>
          </w:rPr>
          <w:t>Дж.Митчелл</w:t>
        </w:r>
      </w:hyperlink>
      <w:r w:rsidRPr="00B03A0F">
        <w:rPr>
          <w:sz w:val="24"/>
          <w:szCs w:val="24"/>
          <w:lang w:eastAsia="ru-RU"/>
        </w:rPr>
        <w:t>, </w:t>
      </w:r>
      <w:hyperlink r:id="rId60" w:tgtFrame="_self" w:history="1">
        <w:r w:rsidRPr="00B03A0F">
          <w:rPr>
            <w:sz w:val="24"/>
            <w:szCs w:val="24"/>
            <w:lang w:eastAsia="ru-RU"/>
          </w:rPr>
          <w:t>М. Мантта</w:t>
        </w:r>
      </w:hyperlink>
      <w:r>
        <w:rPr>
          <w:sz w:val="24"/>
          <w:szCs w:val="24"/>
          <w:lang w:eastAsia="ru-RU"/>
        </w:rPr>
        <w:t>,1989.</w:t>
      </w:r>
    </w:p>
    <w:p w:rsidR="00AD49A4" w:rsidRPr="00450728" w:rsidRDefault="00AD49A4" w:rsidP="00AD49A4">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«Красавица и чудовище»,</w:t>
      </w:r>
      <w:r>
        <w:rPr>
          <w:sz w:val="24"/>
          <w:szCs w:val="24"/>
          <w:lang w:eastAsia="ru-RU"/>
        </w:rPr>
        <w:t xml:space="preserve"> </w:t>
      </w:r>
      <w:r w:rsidRPr="00450728">
        <w:rPr>
          <w:sz w:val="24"/>
          <w:szCs w:val="24"/>
          <w:lang w:eastAsia="ru-RU"/>
        </w:rPr>
        <w:t>студия Walt Disney, режиссер Г. Труздейл, 1992, США</w:t>
      </w:r>
      <w:r>
        <w:rPr>
          <w:sz w:val="24"/>
          <w:szCs w:val="24"/>
          <w:lang w:eastAsia="ru-RU"/>
        </w:rPr>
        <w:t>.</w:t>
      </w:r>
    </w:p>
    <w:p w:rsidR="00AD49A4" w:rsidRPr="00450728" w:rsidRDefault="00AD49A4" w:rsidP="00AD49A4">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фильм «Балто», студия Universal Pictures, режиссер С. Уэллс, 1995, США.</w:t>
      </w:r>
    </w:p>
    <w:p w:rsidR="00AD49A4" w:rsidRPr="00450728" w:rsidRDefault="00AD49A4" w:rsidP="00AD49A4">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«Ледниковый период», киностудия Blue Sky Studios, режиссер К.Уэдж, 2002, США.</w:t>
      </w:r>
    </w:p>
    <w:p w:rsidR="00AD49A4" w:rsidRPr="00450728" w:rsidRDefault="00AD49A4" w:rsidP="00AD49A4">
      <w:pPr>
        <w:rPr>
          <w:sz w:val="24"/>
          <w:szCs w:val="24"/>
          <w:lang w:eastAsia="ru-RU"/>
        </w:rPr>
      </w:pPr>
      <w:r>
        <w:rPr>
          <w:sz w:val="24"/>
          <w:szCs w:val="24"/>
          <w:lang w:eastAsia="ru-RU"/>
        </w:rPr>
        <w:t xml:space="preserve">Полнометражный </w:t>
      </w:r>
      <w:r w:rsidRPr="00450728">
        <w:rPr>
          <w:sz w:val="24"/>
          <w:szCs w:val="24"/>
          <w:lang w:eastAsia="ru-RU"/>
        </w:rPr>
        <w:t>анимационный фильм «Как приручить дракона»</w:t>
      </w:r>
      <w:r w:rsidRPr="006123A5">
        <w:rPr>
          <w:bCs/>
          <w:sz w:val="24"/>
          <w:szCs w:val="24"/>
          <w:lang w:eastAsia="ru-RU"/>
        </w:rPr>
        <w:t xml:space="preserve"> </w:t>
      </w:r>
      <w:r w:rsidRPr="00866B5E">
        <w:rPr>
          <w:bCs/>
          <w:sz w:val="24"/>
          <w:szCs w:val="24"/>
          <w:lang w:eastAsia="ru-RU"/>
        </w:rPr>
        <w:t>(6+)</w:t>
      </w:r>
      <w:r w:rsidRPr="00450728">
        <w:rPr>
          <w:sz w:val="24"/>
          <w:szCs w:val="24"/>
          <w:lang w:eastAsia="ru-RU"/>
        </w:rPr>
        <w:t>, студия Dreams Work Animation, режиссеры К. Сандерс, Д. Деблуа, 2010, США.</w:t>
      </w:r>
    </w:p>
    <w:p w:rsidR="00AD49A4" w:rsidRDefault="00AD49A4" w:rsidP="00AD49A4">
      <w:pPr>
        <w:rPr>
          <w:sz w:val="24"/>
          <w:szCs w:val="24"/>
          <w:lang w:eastAsia="ru-RU"/>
        </w:rPr>
      </w:pPr>
      <w:r>
        <w:rPr>
          <w:sz w:val="24"/>
          <w:szCs w:val="24"/>
          <w:lang w:eastAsia="ru-RU"/>
        </w:rPr>
        <w:t>Анимационный сериал «</w:t>
      </w:r>
      <w:r w:rsidRPr="0091185E">
        <w:rPr>
          <w:sz w:val="24"/>
          <w:szCs w:val="24"/>
          <w:lang w:eastAsia="ru-RU"/>
        </w:rPr>
        <w:t>Долина Муми-троллей</w:t>
      </w:r>
      <w:r>
        <w:rPr>
          <w:sz w:val="24"/>
          <w:szCs w:val="24"/>
          <w:lang w:eastAsia="ru-RU"/>
        </w:rPr>
        <w:t>»</w:t>
      </w:r>
      <w:r w:rsidRPr="0091185E">
        <w:rPr>
          <w:sz w:val="24"/>
          <w:szCs w:val="24"/>
          <w:lang w:eastAsia="ru-RU"/>
        </w:rPr>
        <w:t xml:space="preserve"> (2 сезона), студи</w:t>
      </w:r>
      <w:r>
        <w:rPr>
          <w:sz w:val="24"/>
          <w:szCs w:val="24"/>
          <w:lang w:eastAsia="ru-RU"/>
        </w:rPr>
        <w:t>я</w:t>
      </w:r>
      <w:r w:rsidRPr="0091185E">
        <w:rPr>
          <w:sz w:val="24"/>
          <w:szCs w:val="24"/>
          <w:lang w:eastAsia="ru-RU"/>
        </w:rPr>
        <w:t xml:space="preserve"> Gutsy Animations, YLE Draama, режиссер С.Бокс, Д.Робби, 2019-2020</w:t>
      </w:r>
      <w:r>
        <w:rPr>
          <w:sz w:val="24"/>
          <w:szCs w:val="24"/>
          <w:lang w:eastAsia="ru-RU"/>
        </w:rPr>
        <w:t>.</w:t>
      </w:r>
    </w:p>
    <w:p w:rsidR="00AD49A4" w:rsidRPr="00146E99" w:rsidRDefault="00AD49A4" w:rsidP="00AD49A4">
      <w:pPr>
        <w:rPr>
          <w:sz w:val="24"/>
          <w:szCs w:val="24"/>
          <w:lang w:eastAsia="ru-RU"/>
        </w:rPr>
      </w:pPr>
      <w:r w:rsidRPr="00433BA5">
        <w:rPr>
          <w:sz w:val="24"/>
          <w:szCs w:val="24"/>
          <w:lang w:eastAsia="ru-RU"/>
        </w:rPr>
        <w:t xml:space="preserve">Полнометражный анимационный фильм </w:t>
      </w:r>
      <w:r>
        <w:rPr>
          <w:sz w:val="24"/>
          <w:szCs w:val="24"/>
          <w:lang w:eastAsia="ru-RU"/>
        </w:rPr>
        <w:t xml:space="preserve">«Мой сосед Тоторо», </w:t>
      </w:r>
      <w:r w:rsidRPr="00146E99">
        <w:rPr>
          <w:sz w:val="24"/>
          <w:szCs w:val="24"/>
          <w:lang w:eastAsia="ru-RU"/>
        </w:rPr>
        <w:t xml:space="preserve"> студия «Ghibli», режиссер  Хаяо Миядзаки,1988</w:t>
      </w:r>
      <w:r>
        <w:rPr>
          <w:sz w:val="24"/>
          <w:szCs w:val="24"/>
          <w:lang w:eastAsia="ru-RU"/>
        </w:rPr>
        <w:t>.</w:t>
      </w:r>
    </w:p>
    <w:p w:rsidR="00AD49A4" w:rsidRPr="00146E99" w:rsidRDefault="00AD49A4" w:rsidP="00AD49A4">
      <w:pPr>
        <w:rPr>
          <w:sz w:val="24"/>
          <w:szCs w:val="24"/>
          <w:lang w:eastAsia="ru-RU"/>
        </w:rPr>
      </w:pPr>
      <w:r w:rsidRPr="00433BA5">
        <w:rPr>
          <w:sz w:val="24"/>
          <w:szCs w:val="24"/>
          <w:lang w:eastAsia="ru-RU"/>
        </w:rPr>
        <w:t>Полнометражный анимационный фильм</w:t>
      </w:r>
      <w:r w:rsidRPr="00146E99">
        <w:rPr>
          <w:sz w:val="24"/>
          <w:szCs w:val="24"/>
          <w:lang w:eastAsia="ru-RU"/>
        </w:rPr>
        <w:t xml:space="preserve"> «Рыбка Поньо на утесе»</w:t>
      </w:r>
      <w:r>
        <w:rPr>
          <w:sz w:val="24"/>
          <w:szCs w:val="24"/>
          <w:lang w:eastAsia="ru-RU"/>
        </w:rPr>
        <w:t xml:space="preserve">, </w:t>
      </w:r>
      <w:r w:rsidRPr="00146E99">
        <w:rPr>
          <w:sz w:val="24"/>
          <w:szCs w:val="24"/>
          <w:lang w:eastAsia="ru-RU"/>
        </w:rPr>
        <w:t>студия «Ghibli», режиссер  Хаяо Миядзаки</w:t>
      </w:r>
      <w:r>
        <w:rPr>
          <w:sz w:val="24"/>
          <w:szCs w:val="24"/>
          <w:lang w:eastAsia="ru-RU"/>
        </w:rPr>
        <w:t xml:space="preserve">, </w:t>
      </w:r>
      <w:r w:rsidRPr="00146E99">
        <w:rPr>
          <w:sz w:val="24"/>
          <w:szCs w:val="24"/>
          <w:lang w:eastAsia="ru-RU"/>
        </w:rPr>
        <w:t>2008.</w:t>
      </w:r>
    </w:p>
    <w:p w:rsidR="00AD49A4" w:rsidRDefault="00AD49A4" w:rsidP="00AD49A4">
      <w:pPr>
        <w:jc w:val="center"/>
        <w:rPr>
          <w:b/>
          <w:i/>
          <w:sz w:val="24"/>
          <w:szCs w:val="24"/>
          <w:lang w:eastAsia="ru-RU"/>
        </w:rPr>
      </w:pPr>
    </w:p>
    <w:p w:rsidR="00AD49A4" w:rsidRDefault="00AD49A4" w:rsidP="00AD49A4">
      <w:pPr>
        <w:jc w:val="center"/>
        <w:rPr>
          <w:b/>
          <w:i/>
          <w:sz w:val="24"/>
          <w:szCs w:val="24"/>
          <w:lang w:eastAsia="ru-RU"/>
        </w:rPr>
      </w:pPr>
      <w:r w:rsidRPr="00433BA5">
        <w:rPr>
          <w:b/>
          <w:i/>
          <w:sz w:val="24"/>
          <w:szCs w:val="24"/>
          <w:lang w:eastAsia="ru-RU"/>
        </w:rPr>
        <w:t xml:space="preserve">Отечественные </w:t>
      </w:r>
      <w:r>
        <w:rPr>
          <w:b/>
          <w:i/>
          <w:sz w:val="24"/>
          <w:szCs w:val="24"/>
          <w:lang w:eastAsia="ru-RU"/>
        </w:rPr>
        <w:t xml:space="preserve">и зарубежные </w:t>
      </w:r>
      <w:r w:rsidRPr="00433BA5">
        <w:rPr>
          <w:b/>
          <w:i/>
          <w:sz w:val="24"/>
          <w:szCs w:val="24"/>
          <w:lang w:eastAsia="ru-RU"/>
        </w:rPr>
        <w:t>кинематографические произведени</w:t>
      </w:r>
      <w:r>
        <w:rPr>
          <w:b/>
          <w:i/>
          <w:sz w:val="24"/>
          <w:szCs w:val="24"/>
          <w:lang w:eastAsia="ru-RU"/>
        </w:rPr>
        <w:t>я</w:t>
      </w:r>
    </w:p>
    <w:p w:rsidR="00AD49A4" w:rsidRPr="000552A9" w:rsidRDefault="00AD49A4" w:rsidP="00AD49A4">
      <w:pPr>
        <w:rPr>
          <w:b/>
          <w:bCs/>
          <w:i/>
          <w:sz w:val="24"/>
          <w:szCs w:val="24"/>
          <w:lang w:eastAsia="ru-RU"/>
        </w:rPr>
      </w:pPr>
    </w:p>
    <w:p w:rsidR="00AD49A4" w:rsidRPr="00591DFD" w:rsidRDefault="00AD49A4" w:rsidP="00AD49A4">
      <w:pPr>
        <w:rPr>
          <w:sz w:val="24"/>
          <w:szCs w:val="24"/>
          <w:lang w:eastAsia="ru-RU"/>
        </w:rPr>
      </w:pPr>
      <w:r>
        <w:rPr>
          <w:sz w:val="24"/>
          <w:szCs w:val="24"/>
          <w:lang w:eastAsia="ru-RU"/>
        </w:rPr>
        <w:t>К</w:t>
      </w:r>
      <w:r w:rsidRPr="00591DFD">
        <w:rPr>
          <w:sz w:val="24"/>
          <w:szCs w:val="24"/>
          <w:lang w:eastAsia="ru-RU"/>
        </w:rPr>
        <w:t>инофильм</w:t>
      </w:r>
      <w:r>
        <w:rPr>
          <w:sz w:val="24"/>
          <w:szCs w:val="24"/>
          <w:lang w:eastAsia="ru-RU"/>
        </w:rPr>
        <w:t xml:space="preserve"> «</w:t>
      </w:r>
      <w:r w:rsidRPr="00591DFD">
        <w:rPr>
          <w:sz w:val="24"/>
          <w:szCs w:val="24"/>
          <w:lang w:eastAsia="ru-RU"/>
        </w:rPr>
        <w:t>Варвара-краса, длинная коса»</w:t>
      </w:r>
      <w:r w:rsidRPr="003D1D51">
        <w:rPr>
          <w:sz w:val="24"/>
          <w:szCs w:val="24"/>
          <w:lang w:eastAsia="ru-RU"/>
        </w:rPr>
        <w:t xml:space="preserve"> </w:t>
      </w:r>
      <w:r>
        <w:rPr>
          <w:sz w:val="24"/>
          <w:szCs w:val="24"/>
          <w:lang w:eastAsia="ru-RU"/>
        </w:rPr>
        <w:t>(6+)</w:t>
      </w:r>
      <w:r w:rsidRPr="00591DFD">
        <w:rPr>
          <w:sz w:val="24"/>
          <w:szCs w:val="24"/>
          <w:lang w:eastAsia="ru-RU"/>
        </w:rPr>
        <w:t>, киностудия им. М. Горького, режиссер А. Роу, 1969.</w:t>
      </w:r>
    </w:p>
    <w:p w:rsidR="00AD49A4" w:rsidRPr="00591DFD" w:rsidRDefault="00AD49A4" w:rsidP="00AD49A4">
      <w:pPr>
        <w:rPr>
          <w:sz w:val="24"/>
          <w:szCs w:val="24"/>
          <w:lang w:eastAsia="ru-RU"/>
        </w:rPr>
      </w:pPr>
      <w:r>
        <w:rPr>
          <w:sz w:val="24"/>
          <w:szCs w:val="24"/>
          <w:lang w:eastAsia="ru-RU"/>
        </w:rPr>
        <w:t>К</w:t>
      </w:r>
      <w:r w:rsidRPr="00591DFD">
        <w:rPr>
          <w:sz w:val="24"/>
          <w:szCs w:val="24"/>
          <w:lang w:eastAsia="ru-RU"/>
        </w:rPr>
        <w:t>инофильм «Золушка»</w:t>
      </w:r>
      <w:r>
        <w:rPr>
          <w:sz w:val="24"/>
          <w:szCs w:val="24"/>
          <w:lang w:eastAsia="ru-RU"/>
        </w:rPr>
        <w:t xml:space="preserve"> (0+)</w:t>
      </w:r>
      <w:r w:rsidRPr="00591DFD">
        <w:rPr>
          <w:sz w:val="24"/>
          <w:szCs w:val="24"/>
          <w:lang w:eastAsia="ru-RU"/>
        </w:rPr>
        <w:t>, киностудия «Ленфильм», режиссер М. Шапиро, 1947.</w:t>
      </w:r>
    </w:p>
    <w:p w:rsidR="00AD49A4" w:rsidRPr="00591DFD" w:rsidRDefault="00AD49A4" w:rsidP="00AD49A4">
      <w:pPr>
        <w:rPr>
          <w:sz w:val="24"/>
          <w:szCs w:val="24"/>
          <w:lang w:eastAsia="ru-RU"/>
        </w:rPr>
      </w:pPr>
      <w:r>
        <w:rPr>
          <w:sz w:val="24"/>
          <w:szCs w:val="24"/>
          <w:lang w:eastAsia="ru-RU"/>
        </w:rPr>
        <w:t>К</w:t>
      </w:r>
      <w:r w:rsidRPr="00591DFD">
        <w:rPr>
          <w:sz w:val="24"/>
          <w:szCs w:val="24"/>
          <w:lang w:eastAsia="ru-RU"/>
        </w:rPr>
        <w:t xml:space="preserve">инофильм </w:t>
      </w:r>
      <w:r>
        <w:rPr>
          <w:sz w:val="24"/>
          <w:szCs w:val="24"/>
          <w:lang w:eastAsia="ru-RU"/>
        </w:rPr>
        <w:t>«</w:t>
      </w:r>
      <w:r w:rsidRPr="00591DFD">
        <w:rPr>
          <w:sz w:val="24"/>
          <w:szCs w:val="24"/>
          <w:lang w:eastAsia="ru-RU"/>
        </w:rPr>
        <w:t>Приключения Буратино»</w:t>
      </w:r>
      <w:r w:rsidRPr="003D1D51">
        <w:rPr>
          <w:sz w:val="24"/>
          <w:szCs w:val="24"/>
          <w:lang w:eastAsia="ru-RU"/>
        </w:rPr>
        <w:t xml:space="preserve"> </w:t>
      </w:r>
      <w:r>
        <w:rPr>
          <w:sz w:val="24"/>
          <w:szCs w:val="24"/>
          <w:lang w:eastAsia="ru-RU"/>
        </w:rPr>
        <w:t>(0+)</w:t>
      </w:r>
      <w:r w:rsidRPr="00591DFD">
        <w:rPr>
          <w:sz w:val="24"/>
          <w:szCs w:val="24"/>
          <w:lang w:eastAsia="ru-RU"/>
        </w:rPr>
        <w:t>, киностудия «Беларусьфильм»</w:t>
      </w:r>
      <w:r>
        <w:rPr>
          <w:sz w:val="24"/>
          <w:szCs w:val="24"/>
          <w:lang w:eastAsia="ru-RU"/>
        </w:rPr>
        <w:t>,</w:t>
      </w:r>
      <w:r w:rsidRPr="00591DFD">
        <w:rPr>
          <w:sz w:val="24"/>
          <w:szCs w:val="24"/>
          <w:lang w:eastAsia="ru-RU"/>
        </w:rPr>
        <w:t xml:space="preserve"> режиссер А. Нечаев, 1977.</w:t>
      </w:r>
    </w:p>
    <w:p w:rsidR="00AD49A4" w:rsidRPr="00591DFD" w:rsidRDefault="00AD49A4" w:rsidP="00AD49A4">
      <w:pPr>
        <w:rPr>
          <w:sz w:val="24"/>
          <w:szCs w:val="24"/>
          <w:lang w:eastAsia="ru-RU"/>
        </w:rPr>
      </w:pPr>
      <w:r>
        <w:rPr>
          <w:sz w:val="24"/>
          <w:szCs w:val="24"/>
          <w:lang w:eastAsia="ru-RU"/>
        </w:rPr>
        <w:t>К</w:t>
      </w:r>
      <w:r w:rsidRPr="00591DFD">
        <w:rPr>
          <w:sz w:val="24"/>
          <w:szCs w:val="24"/>
          <w:lang w:eastAsia="ru-RU"/>
        </w:rPr>
        <w:t>инофильм «Морозко»</w:t>
      </w:r>
      <w:r w:rsidRPr="003D1D51">
        <w:rPr>
          <w:sz w:val="24"/>
          <w:szCs w:val="24"/>
          <w:lang w:eastAsia="ru-RU"/>
        </w:rPr>
        <w:t xml:space="preserve"> </w:t>
      </w:r>
      <w:r>
        <w:rPr>
          <w:sz w:val="24"/>
          <w:szCs w:val="24"/>
          <w:lang w:eastAsia="ru-RU"/>
        </w:rPr>
        <w:t>(0+)</w:t>
      </w:r>
      <w:r w:rsidRPr="00591DFD">
        <w:rPr>
          <w:sz w:val="24"/>
          <w:szCs w:val="24"/>
          <w:lang w:eastAsia="ru-RU"/>
        </w:rPr>
        <w:t>, киностудия им. М. Горького, режиссер А. Роу, 1964.</w:t>
      </w:r>
    </w:p>
    <w:p w:rsidR="00AD49A4" w:rsidRPr="00591DFD" w:rsidRDefault="00AD49A4" w:rsidP="00AD49A4">
      <w:pPr>
        <w:rPr>
          <w:sz w:val="24"/>
          <w:szCs w:val="24"/>
          <w:lang w:eastAsia="ru-RU"/>
        </w:rPr>
      </w:pPr>
      <w:r>
        <w:rPr>
          <w:sz w:val="24"/>
          <w:szCs w:val="24"/>
          <w:lang w:eastAsia="ru-RU"/>
        </w:rPr>
        <w:t>К</w:t>
      </w:r>
      <w:r w:rsidRPr="00591DFD">
        <w:rPr>
          <w:sz w:val="24"/>
          <w:szCs w:val="24"/>
          <w:lang w:eastAsia="ru-RU"/>
        </w:rPr>
        <w:t>инофильм «Марья-искусница»</w:t>
      </w:r>
      <w:r w:rsidRPr="003D1D51">
        <w:rPr>
          <w:sz w:val="24"/>
          <w:szCs w:val="24"/>
          <w:lang w:eastAsia="ru-RU"/>
        </w:rPr>
        <w:t xml:space="preserve"> </w:t>
      </w:r>
      <w:r>
        <w:rPr>
          <w:sz w:val="24"/>
          <w:szCs w:val="24"/>
          <w:lang w:eastAsia="ru-RU"/>
        </w:rPr>
        <w:t xml:space="preserve">(6+),  </w:t>
      </w:r>
      <w:r w:rsidRPr="00591DFD">
        <w:rPr>
          <w:sz w:val="24"/>
          <w:szCs w:val="24"/>
          <w:lang w:eastAsia="ru-RU"/>
        </w:rPr>
        <w:t>киностудия им. М. Горького, режиссер А. Роу, 1959.</w:t>
      </w:r>
    </w:p>
    <w:p w:rsidR="00AD49A4" w:rsidRDefault="00AD49A4" w:rsidP="00AD49A4">
      <w:pPr>
        <w:rPr>
          <w:sz w:val="24"/>
          <w:szCs w:val="24"/>
          <w:lang w:eastAsia="ru-RU"/>
        </w:rPr>
      </w:pPr>
      <w:r w:rsidRPr="004D12F9">
        <w:rPr>
          <w:sz w:val="24"/>
          <w:szCs w:val="24"/>
          <w:lang w:eastAsia="ru-RU"/>
        </w:rPr>
        <w:t>Кинофильм</w:t>
      </w:r>
      <w:r w:rsidRPr="00C56EEC">
        <w:rPr>
          <w:sz w:val="24"/>
          <w:szCs w:val="24"/>
          <w:lang w:eastAsia="ru-RU"/>
        </w:rPr>
        <w:t xml:space="preserve"> </w:t>
      </w:r>
      <w:r>
        <w:rPr>
          <w:sz w:val="24"/>
          <w:szCs w:val="24"/>
          <w:lang w:eastAsia="ru-RU"/>
        </w:rPr>
        <w:t>«</w:t>
      </w:r>
      <w:r w:rsidRPr="00C56EEC">
        <w:rPr>
          <w:sz w:val="24"/>
          <w:szCs w:val="24"/>
          <w:lang w:eastAsia="ru-RU"/>
        </w:rPr>
        <w:t>Новогодние приключения Маши и Вити</w:t>
      </w:r>
      <w:r>
        <w:rPr>
          <w:sz w:val="24"/>
          <w:szCs w:val="24"/>
          <w:lang w:eastAsia="ru-RU"/>
        </w:rPr>
        <w:t>»</w:t>
      </w:r>
      <w:r w:rsidRPr="003D1D51">
        <w:rPr>
          <w:sz w:val="24"/>
          <w:szCs w:val="24"/>
          <w:lang w:eastAsia="ru-RU"/>
        </w:rPr>
        <w:t xml:space="preserve"> </w:t>
      </w:r>
      <w:r>
        <w:rPr>
          <w:sz w:val="24"/>
          <w:szCs w:val="24"/>
          <w:lang w:eastAsia="ru-RU"/>
        </w:rPr>
        <w:t>(0+)</w:t>
      </w:r>
      <w:r w:rsidRPr="00C56EEC">
        <w:rPr>
          <w:sz w:val="24"/>
          <w:szCs w:val="24"/>
          <w:lang w:eastAsia="ru-RU"/>
        </w:rPr>
        <w:t>, киностудия «Ленфильм»,</w:t>
      </w:r>
      <w:r>
        <w:rPr>
          <w:sz w:val="24"/>
          <w:szCs w:val="24"/>
          <w:lang w:eastAsia="ru-RU"/>
        </w:rPr>
        <w:t xml:space="preserve"> </w:t>
      </w:r>
      <w:r w:rsidRPr="00C56EEC">
        <w:rPr>
          <w:sz w:val="24"/>
          <w:szCs w:val="24"/>
          <w:lang w:eastAsia="ru-RU"/>
        </w:rPr>
        <w:t>режиссёры</w:t>
      </w:r>
      <w:r>
        <w:rPr>
          <w:sz w:val="24"/>
          <w:szCs w:val="24"/>
          <w:lang w:eastAsia="ru-RU"/>
        </w:rPr>
        <w:t xml:space="preserve"> </w:t>
      </w:r>
      <w:hyperlink r:id="rId61" w:tgtFrame="_self" w:history="1">
        <w:r w:rsidRPr="00C56EEC">
          <w:rPr>
            <w:sz w:val="24"/>
            <w:szCs w:val="24"/>
            <w:lang w:eastAsia="ru-RU"/>
          </w:rPr>
          <w:t>И.Усов</w:t>
        </w:r>
      </w:hyperlink>
      <w:r w:rsidRPr="00C56EEC">
        <w:rPr>
          <w:sz w:val="24"/>
          <w:szCs w:val="24"/>
          <w:lang w:eastAsia="ru-RU"/>
        </w:rPr>
        <w:t>, </w:t>
      </w:r>
      <w:hyperlink r:id="rId62" w:tgtFrame="_self" w:history="1">
        <w:r w:rsidRPr="00C56EEC">
          <w:rPr>
            <w:sz w:val="24"/>
            <w:szCs w:val="24"/>
            <w:lang w:eastAsia="ru-RU"/>
          </w:rPr>
          <w:t>Г.Казанский</w:t>
        </w:r>
      </w:hyperlink>
      <w:r w:rsidRPr="00C56EEC">
        <w:rPr>
          <w:sz w:val="24"/>
          <w:szCs w:val="24"/>
          <w:lang w:eastAsia="ru-RU"/>
        </w:rPr>
        <w:t>,1975</w:t>
      </w:r>
      <w:r>
        <w:rPr>
          <w:sz w:val="24"/>
          <w:szCs w:val="24"/>
          <w:lang w:eastAsia="ru-RU"/>
        </w:rPr>
        <w:t>.</w:t>
      </w:r>
    </w:p>
    <w:p w:rsidR="00AD49A4" w:rsidRPr="004D12F9" w:rsidRDefault="00AD49A4" w:rsidP="00AD49A4">
      <w:pPr>
        <w:rPr>
          <w:sz w:val="24"/>
          <w:szCs w:val="24"/>
          <w:lang w:eastAsia="ru-RU"/>
        </w:rPr>
      </w:pPr>
      <w:r w:rsidRPr="004D12F9">
        <w:rPr>
          <w:sz w:val="24"/>
          <w:szCs w:val="24"/>
          <w:lang w:eastAsia="ru-RU"/>
        </w:rPr>
        <w:t>Кинофильм «Мама», киностудия «Мосфильм»</w:t>
      </w:r>
      <w:r w:rsidRPr="003D1D51">
        <w:rPr>
          <w:sz w:val="24"/>
          <w:szCs w:val="24"/>
          <w:lang w:eastAsia="ru-RU"/>
        </w:rPr>
        <w:t xml:space="preserve"> </w:t>
      </w:r>
      <w:r>
        <w:rPr>
          <w:sz w:val="24"/>
          <w:szCs w:val="24"/>
          <w:lang w:eastAsia="ru-RU"/>
        </w:rPr>
        <w:t>(0+)</w:t>
      </w:r>
      <w:r w:rsidRPr="004D12F9">
        <w:rPr>
          <w:sz w:val="24"/>
          <w:szCs w:val="24"/>
          <w:lang w:eastAsia="ru-RU"/>
        </w:rPr>
        <w:t xml:space="preserve">, </w:t>
      </w:r>
      <w:r>
        <w:rPr>
          <w:sz w:val="24"/>
          <w:szCs w:val="24"/>
          <w:lang w:eastAsia="ru-RU"/>
        </w:rPr>
        <w:t>р</w:t>
      </w:r>
      <w:r w:rsidRPr="004D12F9">
        <w:rPr>
          <w:sz w:val="24"/>
          <w:szCs w:val="24"/>
          <w:lang w:eastAsia="ru-RU"/>
        </w:rPr>
        <w:t>ежиссёр</w:t>
      </w:r>
      <w:r>
        <w:rPr>
          <w:sz w:val="24"/>
          <w:szCs w:val="24"/>
          <w:lang w:eastAsia="ru-RU"/>
        </w:rPr>
        <w:t xml:space="preserve"> </w:t>
      </w:r>
      <w:hyperlink r:id="rId63" w:tgtFrame="_self" w:history="1">
        <w:r w:rsidRPr="004D12F9">
          <w:rPr>
            <w:sz w:val="24"/>
            <w:szCs w:val="24"/>
            <w:lang w:eastAsia="ru-RU"/>
          </w:rPr>
          <w:t>Э.Бостан</w:t>
        </w:r>
      </w:hyperlink>
      <w:r w:rsidRPr="004D12F9">
        <w:rPr>
          <w:sz w:val="24"/>
          <w:szCs w:val="24"/>
          <w:lang w:eastAsia="ru-RU"/>
        </w:rPr>
        <w:t>,1976</w:t>
      </w:r>
      <w:r>
        <w:rPr>
          <w:sz w:val="24"/>
          <w:szCs w:val="24"/>
          <w:lang w:eastAsia="ru-RU"/>
        </w:rPr>
        <w:t xml:space="preserve">. </w:t>
      </w:r>
    </w:p>
    <w:p w:rsidR="00AD49A4" w:rsidRPr="00BA447B" w:rsidRDefault="00AD49A4" w:rsidP="00AD49A4">
      <w:pPr>
        <w:rPr>
          <w:sz w:val="24"/>
          <w:szCs w:val="24"/>
          <w:lang w:eastAsia="ru-RU"/>
        </w:rPr>
      </w:pPr>
      <w:r w:rsidRPr="004D12F9">
        <w:rPr>
          <w:sz w:val="24"/>
          <w:szCs w:val="24"/>
          <w:lang w:eastAsia="ru-RU"/>
        </w:rPr>
        <w:t>Кинофильм</w:t>
      </w:r>
      <w:r>
        <w:rPr>
          <w:sz w:val="24"/>
          <w:szCs w:val="24"/>
          <w:lang w:eastAsia="ru-RU"/>
        </w:rPr>
        <w:t xml:space="preserve"> «</w:t>
      </w:r>
      <w:r w:rsidRPr="00BA447B">
        <w:rPr>
          <w:sz w:val="24"/>
          <w:szCs w:val="24"/>
          <w:lang w:eastAsia="ru-RU"/>
        </w:rPr>
        <w:t>Мери поппинс, до свидания!»</w:t>
      </w:r>
      <w:r w:rsidRPr="003D1D51">
        <w:rPr>
          <w:sz w:val="24"/>
          <w:szCs w:val="24"/>
          <w:lang w:eastAsia="ru-RU"/>
        </w:rPr>
        <w:t xml:space="preserve"> </w:t>
      </w:r>
      <w:r>
        <w:rPr>
          <w:sz w:val="24"/>
          <w:szCs w:val="24"/>
          <w:lang w:eastAsia="ru-RU"/>
        </w:rPr>
        <w:t>(0+)</w:t>
      </w:r>
      <w:r w:rsidRPr="004D12F9">
        <w:rPr>
          <w:sz w:val="24"/>
          <w:szCs w:val="24"/>
          <w:lang w:eastAsia="ru-RU"/>
        </w:rPr>
        <w:t>,</w:t>
      </w:r>
      <w:r w:rsidRPr="00BA447B">
        <w:rPr>
          <w:b/>
          <w:sz w:val="24"/>
          <w:szCs w:val="24"/>
        </w:rPr>
        <w:t xml:space="preserve"> </w:t>
      </w:r>
      <w:r w:rsidRPr="004D12F9">
        <w:rPr>
          <w:sz w:val="24"/>
          <w:szCs w:val="24"/>
          <w:lang w:eastAsia="ru-RU"/>
        </w:rPr>
        <w:t xml:space="preserve">киностудия «Мосфильм», </w:t>
      </w:r>
      <w:r>
        <w:rPr>
          <w:sz w:val="24"/>
          <w:szCs w:val="24"/>
          <w:lang w:eastAsia="ru-RU"/>
        </w:rPr>
        <w:t>р</w:t>
      </w:r>
      <w:r w:rsidRPr="004D12F9">
        <w:rPr>
          <w:sz w:val="24"/>
          <w:szCs w:val="24"/>
          <w:lang w:eastAsia="ru-RU"/>
        </w:rPr>
        <w:t>ежиссёр</w:t>
      </w:r>
      <w:r>
        <w:rPr>
          <w:sz w:val="24"/>
          <w:szCs w:val="24"/>
          <w:lang w:eastAsia="ru-RU"/>
        </w:rPr>
        <w:t xml:space="preserve"> Л.Квинихидзе, 1983. </w:t>
      </w:r>
    </w:p>
    <w:p w:rsidR="00DA745D" w:rsidRPr="00716C51" w:rsidRDefault="00AD49A4" w:rsidP="00AD49A4">
      <w:pPr>
        <w:rPr>
          <w:sz w:val="24"/>
          <w:szCs w:val="24"/>
          <w:lang w:eastAsia="ru-RU"/>
        </w:rPr>
      </w:pPr>
      <w:r w:rsidRPr="00D30AB7">
        <w:rPr>
          <w:sz w:val="24"/>
          <w:szCs w:val="24"/>
          <w:lang w:eastAsia="ru-RU"/>
        </w:rPr>
        <w:t>Кинофильм</w:t>
      </w:r>
      <w:r>
        <w:rPr>
          <w:sz w:val="24"/>
          <w:szCs w:val="24"/>
          <w:lang w:eastAsia="ru-RU"/>
        </w:rPr>
        <w:t xml:space="preserve"> «</w:t>
      </w:r>
      <w:r w:rsidRPr="00E15620">
        <w:rPr>
          <w:sz w:val="24"/>
          <w:szCs w:val="24"/>
          <w:lang w:eastAsia="ru-RU"/>
        </w:rPr>
        <w:t>Щелкунчик и Крысиный король</w:t>
      </w:r>
      <w:r>
        <w:rPr>
          <w:sz w:val="24"/>
          <w:szCs w:val="24"/>
          <w:lang w:eastAsia="ru-RU"/>
        </w:rPr>
        <w:t>» (6+),  кинокомпания «</w:t>
      </w:r>
      <w:r w:rsidRPr="00E15620">
        <w:rPr>
          <w:sz w:val="24"/>
          <w:szCs w:val="24"/>
          <w:lang w:eastAsia="ru-RU"/>
        </w:rPr>
        <w:t>Freestyle Releasing</w:t>
      </w:r>
      <w:r w:rsidRPr="00E15620">
        <w:rPr>
          <w:sz w:val="24"/>
          <w:szCs w:val="24"/>
          <w:lang w:eastAsia="ru-RU"/>
        </w:rPr>
        <w:br/>
        <w:t>Cinemarket Films»,</w:t>
      </w:r>
      <w:r>
        <w:rPr>
          <w:sz w:val="24"/>
          <w:szCs w:val="24"/>
          <w:lang w:eastAsia="ru-RU"/>
        </w:rPr>
        <w:t xml:space="preserve"> режиссер А.Кончаловский, 2010.</w:t>
      </w:r>
      <w:r w:rsidR="00716C51">
        <w:rPr>
          <w:sz w:val="24"/>
          <w:szCs w:val="24"/>
          <w:lang w:eastAsia="ru-RU"/>
        </w:rPr>
        <w:t xml:space="preserve"> </w:t>
      </w:r>
    </w:p>
    <w:p w:rsidR="00664893" w:rsidRDefault="00664893" w:rsidP="00586BA1">
      <w:pPr>
        <w:ind w:left="708"/>
        <w:rPr>
          <w:szCs w:val="26"/>
          <w:u w:val="single"/>
        </w:rPr>
      </w:pPr>
    </w:p>
    <w:p w:rsidR="00664893" w:rsidRPr="00AD49A4" w:rsidRDefault="00664893" w:rsidP="00F12856">
      <w:pPr>
        <w:pStyle w:val="1"/>
        <w:tabs>
          <w:tab w:val="left" w:pos="1149"/>
          <w:tab w:val="left" w:pos="1150"/>
          <w:tab w:val="left" w:pos="2855"/>
          <w:tab w:val="left" w:pos="3900"/>
          <w:tab w:val="left" w:pos="5078"/>
          <w:tab w:val="left" w:pos="6113"/>
          <w:tab w:val="left" w:pos="6468"/>
          <w:tab w:val="left" w:pos="7622"/>
          <w:tab w:val="left" w:pos="9104"/>
        </w:tabs>
        <w:spacing w:before="0" w:line="276" w:lineRule="auto"/>
        <w:ind w:right="246"/>
        <w:jc w:val="center"/>
        <w:rPr>
          <w:sz w:val="24"/>
          <w:szCs w:val="24"/>
        </w:rPr>
      </w:pPr>
      <w:r w:rsidRPr="00AD49A4">
        <w:rPr>
          <w:i w:val="0"/>
          <w:sz w:val="24"/>
          <w:szCs w:val="24"/>
        </w:rPr>
        <w:t>2.2.4</w:t>
      </w:r>
      <w:r w:rsidRPr="00AD49A4">
        <w:rPr>
          <w:b w:val="0"/>
          <w:i w:val="0"/>
          <w:sz w:val="24"/>
          <w:szCs w:val="24"/>
        </w:rPr>
        <w:t>.</w:t>
      </w:r>
      <w:r w:rsidRPr="00AD49A4">
        <w:rPr>
          <w:i w:val="0"/>
          <w:sz w:val="24"/>
          <w:szCs w:val="24"/>
        </w:rPr>
        <w:t xml:space="preserve"> Вариативные формы, способы, </w:t>
      </w:r>
      <w:r w:rsidR="00716C51">
        <w:rPr>
          <w:i w:val="0"/>
          <w:sz w:val="24"/>
          <w:szCs w:val="24"/>
        </w:rPr>
        <w:t xml:space="preserve">методы и средства реализации ОП </w:t>
      </w:r>
      <w:r w:rsidRPr="00AD49A4">
        <w:rPr>
          <w:i w:val="0"/>
          <w:sz w:val="24"/>
          <w:szCs w:val="24"/>
        </w:rPr>
        <w:t>МБДОУ</w:t>
      </w:r>
    </w:p>
    <w:p w:rsidR="00664893" w:rsidRPr="00AD49A4" w:rsidRDefault="00664893" w:rsidP="00F12856">
      <w:pPr>
        <w:pStyle w:val="1"/>
        <w:tabs>
          <w:tab w:val="left" w:pos="1149"/>
          <w:tab w:val="left" w:pos="1150"/>
          <w:tab w:val="left" w:pos="2855"/>
          <w:tab w:val="left" w:pos="3900"/>
          <w:tab w:val="left" w:pos="5078"/>
          <w:tab w:val="left" w:pos="6113"/>
          <w:tab w:val="left" w:pos="6468"/>
          <w:tab w:val="left" w:pos="7622"/>
          <w:tab w:val="left" w:pos="9104"/>
        </w:tabs>
        <w:spacing w:line="276" w:lineRule="auto"/>
        <w:ind w:right="246"/>
        <w:jc w:val="center"/>
        <w:rPr>
          <w:sz w:val="24"/>
          <w:szCs w:val="24"/>
        </w:rPr>
      </w:pPr>
    </w:p>
    <w:p w:rsidR="00664893" w:rsidRPr="00AD49A4" w:rsidRDefault="00664893" w:rsidP="00F12856">
      <w:pPr>
        <w:pStyle w:val="a3"/>
        <w:ind w:left="0" w:firstLine="709"/>
        <w:rPr>
          <w:sz w:val="24"/>
          <w:szCs w:val="24"/>
        </w:rPr>
      </w:pPr>
      <w:r w:rsidRPr="00AD49A4">
        <w:rPr>
          <w:sz w:val="24"/>
          <w:szCs w:val="24"/>
        </w:rPr>
        <w:t xml:space="preserve">При выборе форм, методов, средств </w:t>
      </w:r>
      <w:r w:rsidR="00D6113E">
        <w:rPr>
          <w:sz w:val="24"/>
          <w:szCs w:val="24"/>
        </w:rPr>
        <w:t>реализации ОП МБДОУ</w:t>
      </w:r>
      <w:r w:rsidR="00D6113E" w:rsidRPr="00CE5B9E">
        <w:rPr>
          <w:sz w:val="24"/>
          <w:szCs w:val="24"/>
        </w:rPr>
        <w:t xml:space="preserve"> </w:t>
      </w:r>
      <w:r w:rsidR="00D6113E" w:rsidRPr="00AD49A4">
        <w:rPr>
          <w:sz w:val="24"/>
          <w:szCs w:val="24"/>
        </w:rPr>
        <w:t>важное</w:t>
      </w:r>
      <w:r w:rsidRPr="00AD49A4">
        <w:rPr>
          <w:color w:val="171717"/>
          <w:spacing w:val="1"/>
          <w:sz w:val="24"/>
          <w:szCs w:val="24"/>
        </w:rPr>
        <w:t xml:space="preserve"> </w:t>
      </w:r>
      <w:r w:rsidRPr="00AD49A4">
        <w:rPr>
          <w:sz w:val="24"/>
          <w:szCs w:val="24"/>
        </w:rPr>
        <w:t>значение</w:t>
      </w:r>
      <w:r w:rsidRPr="00AD49A4">
        <w:rPr>
          <w:spacing w:val="1"/>
          <w:sz w:val="24"/>
          <w:szCs w:val="24"/>
        </w:rPr>
        <w:t xml:space="preserve"> </w:t>
      </w:r>
      <w:r w:rsidRPr="00AD49A4">
        <w:rPr>
          <w:sz w:val="24"/>
          <w:szCs w:val="24"/>
        </w:rPr>
        <w:t>имеет</w:t>
      </w:r>
      <w:r w:rsidRPr="00AD49A4">
        <w:rPr>
          <w:spacing w:val="1"/>
          <w:sz w:val="24"/>
          <w:szCs w:val="24"/>
        </w:rPr>
        <w:t xml:space="preserve"> </w:t>
      </w:r>
      <w:r w:rsidRPr="00AD49A4">
        <w:rPr>
          <w:sz w:val="24"/>
          <w:szCs w:val="24"/>
        </w:rPr>
        <w:t>признание</w:t>
      </w:r>
      <w:r w:rsidRPr="00AD49A4">
        <w:rPr>
          <w:spacing w:val="1"/>
          <w:sz w:val="24"/>
          <w:szCs w:val="24"/>
        </w:rPr>
        <w:t xml:space="preserve"> </w:t>
      </w:r>
      <w:r w:rsidRPr="00AD49A4">
        <w:rPr>
          <w:sz w:val="24"/>
          <w:szCs w:val="24"/>
        </w:rPr>
        <w:t>приоритетной</w:t>
      </w:r>
      <w:r w:rsidRPr="00AD49A4">
        <w:rPr>
          <w:spacing w:val="1"/>
          <w:sz w:val="24"/>
          <w:szCs w:val="24"/>
        </w:rPr>
        <w:t xml:space="preserve"> </w:t>
      </w:r>
      <w:r w:rsidRPr="00AD49A4">
        <w:rPr>
          <w:sz w:val="24"/>
          <w:szCs w:val="24"/>
        </w:rPr>
        <w:t>субъективной</w:t>
      </w:r>
      <w:r w:rsidRPr="00AD49A4">
        <w:rPr>
          <w:spacing w:val="1"/>
          <w:sz w:val="24"/>
          <w:szCs w:val="24"/>
        </w:rPr>
        <w:t xml:space="preserve"> </w:t>
      </w:r>
      <w:r w:rsidRPr="00AD49A4">
        <w:rPr>
          <w:sz w:val="24"/>
          <w:szCs w:val="24"/>
        </w:rPr>
        <w:t>позиции</w:t>
      </w:r>
      <w:r w:rsidRPr="00AD49A4">
        <w:rPr>
          <w:spacing w:val="1"/>
          <w:sz w:val="24"/>
          <w:szCs w:val="24"/>
        </w:rPr>
        <w:t xml:space="preserve"> </w:t>
      </w:r>
      <w:r w:rsidRPr="00AD49A4">
        <w:rPr>
          <w:sz w:val="24"/>
          <w:szCs w:val="24"/>
        </w:rPr>
        <w:t>ребенка</w:t>
      </w:r>
      <w:r w:rsidRPr="00AD49A4">
        <w:rPr>
          <w:spacing w:val="1"/>
          <w:sz w:val="24"/>
          <w:szCs w:val="24"/>
        </w:rPr>
        <w:t xml:space="preserve"> </w:t>
      </w:r>
      <w:r w:rsidRPr="00AD49A4">
        <w:rPr>
          <w:sz w:val="24"/>
          <w:szCs w:val="24"/>
        </w:rPr>
        <w:t>в</w:t>
      </w:r>
      <w:r w:rsidRPr="00AD49A4">
        <w:rPr>
          <w:spacing w:val="1"/>
          <w:sz w:val="24"/>
          <w:szCs w:val="24"/>
        </w:rPr>
        <w:t xml:space="preserve"> </w:t>
      </w:r>
      <w:r w:rsidRPr="00AD49A4">
        <w:rPr>
          <w:sz w:val="24"/>
          <w:szCs w:val="24"/>
        </w:rPr>
        <w:t>образовательном</w:t>
      </w:r>
      <w:r w:rsidRPr="00AD49A4">
        <w:rPr>
          <w:spacing w:val="-2"/>
          <w:sz w:val="24"/>
          <w:szCs w:val="24"/>
        </w:rPr>
        <w:t xml:space="preserve"> </w:t>
      </w:r>
      <w:r w:rsidRPr="00AD49A4">
        <w:rPr>
          <w:sz w:val="24"/>
          <w:szCs w:val="24"/>
        </w:rPr>
        <w:t>процессе. Педагог учитывает</w:t>
      </w:r>
      <w:r w:rsidRPr="00AD49A4">
        <w:rPr>
          <w:spacing w:val="-57"/>
          <w:sz w:val="24"/>
          <w:szCs w:val="24"/>
        </w:rPr>
        <w:t xml:space="preserve"> </w:t>
      </w:r>
      <w:r w:rsidRPr="00AD49A4">
        <w:rPr>
          <w:sz w:val="24"/>
          <w:szCs w:val="24"/>
        </w:rPr>
        <w:t>субъектные</w:t>
      </w:r>
      <w:r w:rsidRPr="00AD49A4">
        <w:rPr>
          <w:spacing w:val="1"/>
          <w:sz w:val="24"/>
          <w:szCs w:val="24"/>
        </w:rPr>
        <w:t xml:space="preserve"> </w:t>
      </w:r>
      <w:r w:rsidRPr="00AD49A4">
        <w:rPr>
          <w:sz w:val="24"/>
          <w:szCs w:val="24"/>
        </w:rPr>
        <w:t>проявления</w:t>
      </w:r>
      <w:r w:rsidRPr="00AD49A4">
        <w:rPr>
          <w:spacing w:val="1"/>
          <w:sz w:val="24"/>
          <w:szCs w:val="24"/>
        </w:rPr>
        <w:t xml:space="preserve"> </w:t>
      </w:r>
      <w:r w:rsidRPr="00AD49A4">
        <w:rPr>
          <w:sz w:val="24"/>
          <w:szCs w:val="24"/>
        </w:rPr>
        <w:t>ребенка</w:t>
      </w:r>
      <w:r w:rsidRPr="00AD49A4">
        <w:rPr>
          <w:spacing w:val="1"/>
          <w:sz w:val="24"/>
          <w:szCs w:val="24"/>
        </w:rPr>
        <w:t xml:space="preserve"> </w:t>
      </w:r>
      <w:r w:rsidRPr="00AD49A4">
        <w:rPr>
          <w:sz w:val="24"/>
          <w:szCs w:val="24"/>
        </w:rPr>
        <w:t>в</w:t>
      </w:r>
      <w:r w:rsidRPr="00AD49A4">
        <w:rPr>
          <w:spacing w:val="1"/>
          <w:sz w:val="24"/>
          <w:szCs w:val="24"/>
        </w:rPr>
        <w:t xml:space="preserve"> </w:t>
      </w:r>
      <w:r w:rsidRPr="00AD49A4">
        <w:rPr>
          <w:sz w:val="24"/>
          <w:szCs w:val="24"/>
        </w:rPr>
        <w:t>деятельности:</w:t>
      </w:r>
      <w:r w:rsidRPr="00AD49A4">
        <w:rPr>
          <w:spacing w:val="1"/>
          <w:sz w:val="24"/>
          <w:szCs w:val="24"/>
        </w:rPr>
        <w:t xml:space="preserve"> </w:t>
      </w:r>
      <w:r w:rsidRPr="00AD49A4">
        <w:rPr>
          <w:sz w:val="24"/>
          <w:szCs w:val="24"/>
        </w:rPr>
        <w:t>интерес</w:t>
      </w:r>
      <w:r w:rsidRPr="00AD49A4">
        <w:rPr>
          <w:spacing w:val="1"/>
          <w:sz w:val="24"/>
          <w:szCs w:val="24"/>
        </w:rPr>
        <w:t xml:space="preserve"> </w:t>
      </w:r>
      <w:r w:rsidRPr="00AD49A4">
        <w:rPr>
          <w:sz w:val="24"/>
          <w:szCs w:val="24"/>
        </w:rPr>
        <w:t>к</w:t>
      </w:r>
      <w:r w:rsidRPr="00AD49A4">
        <w:rPr>
          <w:spacing w:val="1"/>
          <w:sz w:val="24"/>
          <w:szCs w:val="24"/>
        </w:rPr>
        <w:t xml:space="preserve"> </w:t>
      </w:r>
      <w:r w:rsidRPr="00AD49A4">
        <w:rPr>
          <w:sz w:val="24"/>
          <w:szCs w:val="24"/>
        </w:rPr>
        <w:t>миру</w:t>
      </w:r>
      <w:r w:rsidRPr="00AD49A4">
        <w:rPr>
          <w:spacing w:val="1"/>
          <w:sz w:val="24"/>
          <w:szCs w:val="24"/>
        </w:rPr>
        <w:t xml:space="preserve"> </w:t>
      </w:r>
      <w:r w:rsidRPr="00AD49A4">
        <w:rPr>
          <w:sz w:val="24"/>
          <w:szCs w:val="24"/>
        </w:rPr>
        <w:t>и</w:t>
      </w:r>
      <w:r w:rsidRPr="00AD49A4">
        <w:rPr>
          <w:spacing w:val="1"/>
          <w:sz w:val="24"/>
          <w:szCs w:val="24"/>
        </w:rPr>
        <w:t xml:space="preserve"> </w:t>
      </w:r>
      <w:r w:rsidRPr="00AD49A4">
        <w:rPr>
          <w:sz w:val="24"/>
          <w:szCs w:val="24"/>
        </w:rPr>
        <w:t>культуре;</w:t>
      </w:r>
      <w:r w:rsidRPr="00AD49A4">
        <w:rPr>
          <w:spacing w:val="1"/>
          <w:sz w:val="24"/>
          <w:szCs w:val="24"/>
        </w:rPr>
        <w:t xml:space="preserve"> </w:t>
      </w:r>
      <w:r w:rsidRPr="00AD49A4">
        <w:rPr>
          <w:sz w:val="24"/>
          <w:szCs w:val="24"/>
        </w:rPr>
        <w:t>избирательное</w:t>
      </w:r>
      <w:r w:rsidRPr="00AD49A4">
        <w:rPr>
          <w:spacing w:val="1"/>
          <w:sz w:val="24"/>
          <w:szCs w:val="24"/>
        </w:rPr>
        <w:t xml:space="preserve"> </w:t>
      </w:r>
      <w:r w:rsidRPr="00AD49A4">
        <w:rPr>
          <w:sz w:val="24"/>
          <w:szCs w:val="24"/>
        </w:rPr>
        <w:t>отношение</w:t>
      </w:r>
      <w:r w:rsidRPr="00AD49A4">
        <w:rPr>
          <w:spacing w:val="1"/>
          <w:sz w:val="24"/>
          <w:szCs w:val="24"/>
        </w:rPr>
        <w:t xml:space="preserve"> </w:t>
      </w:r>
      <w:r w:rsidRPr="00AD49A4">
        <w:rPr>
          <w:sz w:val="24"/>
          <w:szCs w:val="24"/>
        </w:rPr>
        <w:t>к</w:t>
      </w:r>
      <w:r w:rsidRPr="00AD49A4">
        <w:rPr>
          <w:spacing w:val="1"/>
          <w:sz w:val="24"/>
          <w:szCs w:val="24"/>
        </w:rPr>
        <w:t xml:space="preserve"> </w:t>
      </w:r>
      <w:r w:rsidRPr="00AD49A4">
        <w:rPr>
          <w:sz w:val="24"/>
          <w:szCs w:val="24"/>
        </w:rPr>
        <w:t>социокультурным</w:t>
      </w:r>
      <w:r w:rsidRPr="00AD49A4">
        <w:rPr>
          <w:spacing w:val="1"/>
          <w:sz w:val="24"/>
          <w:szCs w:val="24"/>
        </w:rPr>
        <w:t xml:space="preserve"> </w:t>
      </w:r>
      <w:r w:rsidRPr="00AD49A4">
        <w:rPr>
          <w:sz w:val="24"/>
          <w:szCs w:val="24"/>
        </w:rPr>
        <w:t>объектам</w:t>
      </w:r>
      <w:r w:rsidRPr="00AD49A4">
        <w:rPr>
          <w:spacing w:val="1"/>
          <w:sz w:val="24"/>
          <w:szCs w:val="24"/>
        </w:rPr>
        <w:t xml:space="preserve"> </w:t>
      </w:r>
      <w:r w:rsidRPr="00AD49A4">
        <w:rPr>
          <w:sz w:val="24"/>
          <w:szCs w:val="24"/>
        </w:rPr>
        <w:t>и</w:t>
      </w:r>
      <w:r w:rsidRPr="00AD49A4">
        <w:rPr>
          <w:spacing w:val="1"/>
          <w:sz w:val="24"/>
          <w:szCs w:val="24"/>
        </w:rPr>
        <w:t xml:space="preserve"> </w:t>
      </w:r>
      <w:r w:rsidRPr="00AD49A4">
        <w:rPr>
          <w:sz w:val="24"/>
          <w:szCs w:val="24"/>
        </w:rPr>
        <w:t>разным</w:t>
      </w:r>
      <w:r w:rsidRPr="00AD49A4">
        <w:rPr>
          <w:spacing w:val="1"/>
          <w:sz w:val="24"/>
          <w:szCs w:val="24"/>
        </w:rPr>
        <w:t xml:space="preserve"> </w:t>
      </w:r>
      <w:r w:rsidRPr="00AD49A4">
        <w:rPr>
          <w:sz w:val="24"/>
          <w:szCs w:val="24"/>
        </w:rPr>
        <w:t>видам</w:t>
      </w:r>
      <w:r w:rsidRPr="00AD49A4">
        <w:rPr>
          <w:spacing w:val="1"/>
          <w:sz w:val="24"/>
          <w:szCs w:val="24"/>
        </w:rPr>
        <w:t xml:space="preserve"> </w:t>
      </w:r>
      <w:r w:rsidRPr="00AD49A4">
        <w:rPr>
          <w:sz w:val="24"/>
          <w:szCs w:val="24"/>
        </w:rPr>
        <w:t>деятельности;</w:t>
      </w:r>
      <w:r w:rsidRPr="00AD49A4">
        <w:rPr>
          <w:spacing w:val="1"/>
          <w:sz w:val="24"/>
          <w:szCs w:val="24"/>
        </w:rPr>
        <w:t xml:space="preserve"> </w:t>
      </w:r>
      <w:r w:rsidRPr="00AD49A4">
        <w:rPr>
          <w:sz w:val="24"/>
          <w:szCs w:val="24"/>
        </w:rPr>
        <w:t>инициативность</w:t>
      </w:r>
      <w:r w:rsidRPr="00AD49A4">
        <w:rPr>
          <w:spacing w:val="60"/>
          <w:sz w:val="24"/>
          <w:szCs w:val="24"/>
        </w:rPr>
        <w:t xml:space="preserve"> </w:t>
      </w:r>
      <w:r w:rsidRPr="00AD49A4">
        <w:rPr>
          <w:sz w:val="24"/>
          <w:szCs w:val="24"/>
        </w:rPr>
        <w:t>и</w:t>
      </w:r>
      <w:r w:rsidRPr="00AD49A4">
        <w:rPr>
          <w:spacing w:val="1"/>
          <w:sz w:val="24"/>
          <w:szCs w:val="24"/>
        </w:rPr>
        <w:t xml:space="preserve"> </w:t>
      </w:r>
      <w:r w:rsidRPr="00AD49A4">
        <w:rPr>
          <w:sz w:val="24"/>
          <w:szCs w:val="24"/>
        </w:rPr>
        <w:t>желание заниматься той или иной деятельностью; самостоятельность в выборе и осуществлении</w:t>
      </w:r>
      <w:r w:rsidRPr="00AD49A4">
        <w:rPr>
          <w:spacing w:val="1"/>
          <w:sz w:val="24"/>
          <w:szCs w:val="24"/>
        </w:rPr>
        <w:t xml:space="preserve"> </w:t>
      </w:r>
      <w:r w:rsidRPr="00AD49A4">
        <w:rPr>
          <w:sz w:val="24"/>
          <w:szCs w:val="24"/>
        </w:rPr>
        <w:t>деятельности;</w:t>
      </w:r>
      <w:r w:rsidRPr="00AD49A4">
        <w:rPr>
          <w:spacing w:val="1"/>
          <w:sz w:val="24"/>
          <w:szCs w:val="24"/>
        </w:rPr>
        <w:t xml:space="preserve"> </w:t>
      </w:r>
      <w:r w:rsidRPr="00AD49A4">
        <w:rPr>
          <w:sz w:val="24"/>
          <w:szCs w:val="24"/>
        </w:rPr>
        <w:t>творчество</w:t>
      </w:r>
      <w:r w:rsidRPr="00AD49A4">
        <w:rPr>
          <w:spacing w:val="1"/>
          <w:sz w:val="24"/>
          <w:szCs w:val="24"/>
        </w:rPr>
        <w:t xml:space="preserve"> </w:t>
      </w:r>
      <w:r w:rsidRPr="00AD49A4">
        <w:rPr>
          <w:sz w:val="24"/>
          <w:szCs w:val="24"/>
        </w:rPr>
        <w:t>в</w:t>
      </w:r>
      <w:r w:rsidRPr="00AD49A4">
        <w:rPr>
          <w:spacing w:val="1"/>
          <w:sz w:val="24"/>
          <w:szCs w:val="24"/>
        </w:rPr>
        <w:t xml:space="preserve"> </w:t>
      </w:r>
      <w:r w:rsidRPr="00AD49A4">
        <w:rPr>
          <w:sz w:val="24"/>
          <w:szCs w:val="24"/>
        </w:rPr>
        <w:t>интерпретации</w:t>
      </w:r>
      <w:r w:rsidRPr="00AD49A4">
        <w:rPr>
          <w:spacing w:val="1"/>
          <w:sz w:val="24"/>
          <w:szCs w:val="24"/>
        </w:rPr>
        <w:t xml:space="preserve"> </w:t>
      </w:r>
      <w:r w:rsidRPr="00AD49A4">
        <w:rPr>
          <w:sz w:val="24"/>
          <w:szCs w:val="24"/>
        </w:rPr>
        <w:t>объектов</w:t>
      </w:r>
      <w:r w:rsidRPr="00AD49A4">
        <w:rPr>
          <w:spacing w:val="1"/>
          <w:sz w:val="24"/>
          <w:szCs w:val="24"/>
        </w:rPr>
        <w:t xml:space="preserve"> </w:t>
      </w:r>
      <w:r w:rsidRPr="00AD49A4">
        <w:rPr>
          <w:sz w:val="24"/>
          <w:szCs w:val="24"/>
        </w:rPr>
        <w:t>культуры</w:t>
      </w:r>
      <w:r w:rsidRPr="00AD49A4">
        <w:rPr>
          <w:spacing w:val="1"/>
          <w:sz w:val="24"/>
          <w:szCs w:val="24"/>
        </w:rPr>
        <w:t xml:space="preserve"> </w:t>
      </w:r>
      <w:r w:rsidRPr="00AD49A4">
        <w:rPr>
          <w:sz w:val="24"/>
          <w:szCs w:val="24"/>
        </w:rPr>
        <w:t>и</w:t>
      </w:r>
      <w:r w:rsidRPr="00AD49A4">
        <w:rPr>
          <w:spacing w:val="1"/>
          <w:sz w:val="24"/>
          <w:szCs w:val="24"/>
        </w:rPr>
        <w:t xml:space="preserve"> </w:t>
      </w:r>
      <w:r w:rsidRPr="00AD49A4">
        <w:rPr>
          <w:sz w:val="24"/>
          <w:szCs w:val="24"/>
        </w:rPr>
        <w:t>создании</w:t>
      </w:r>
      <w:r w:rsidRPr="00AD49A4">
        <w:rPr>
          <w:spacing w:val="61"/>
          <w:sz w:val="24"/>
          <w:szCs w:val="24"/>
        </w:rPr>
        <w:t xml:space="preserve"> </w:t>
      </w:r>
      <w:r w:rsidRPr="00AD49A4">
        <w:rPr>
          <w:sz w:val="24"/>
          <w:szCs w:val="24"/>
        </w:rPr>
        <w:t>продуктов</w:t>
      </w:r>
      <w:r w:rsidRPr="00AD49A4">
        <w:rPr>
          <w:spacing w:val="-57"/>
          <w:sz w:val="24"/>
          <w:szCs w:val="24"/>
        </w:rPr>
        <w:t xml:space="preserve"> </w:t>
      </w:r>
      <w:r w:rsidRPr="00AD49A4">
        <w:rPr>
          <w:sz w:val="24"/>
          <w:szCs w:val="24"/>
        </w:rPr>
        <w:t xml:space="preserve">деятельности. Выбор педагогом форм, методов, средств реализации Программы </w:t>
      </w:r>
      <w:r w:rsidRPr="00AD49A4">
        <w:rPr>
          <w:sz w:val="24"/>
          <w:szCs w:val="24"/>
        </w:rPr>
        <w:lastRenderedPageBreak/>
        <w:t>образования, адекватных</w:t>
      </w:r>
      <w:r w:rsidRPr="00AD49A4">
        <w:rPr>
          <w:spacing w:val="1"/>
          <w:sz w:val="24"/>
          <w:szCs w:val="24"/>
        </w:rPr>
        <w:t xml:space="preserve"> </w:t>
      </w:r>
      <w:r w:rsidRPr="00AD49A4">
        <w:rPr>
          <w:sz w:val="24"/>
          <w:szCs w:val="24"/>
        </w:rPr>
        <w:t>образовательным</w:t>
      </w:r>
      <w:r w:rsidRPr="00AD49A4">
        <w:rPr>
          <w:spacing w:val="1"/>
          <w:sz w:val="24"/>
          <w:szCs w:val="24"/>
        </w:rPr>
        <w:t xml:space="preserve"> </w:t>
      </w:r>
      <w:r w:rsidRPr="00AD49A4">
        <w:rPr>
          <w:sz w:val="24"/>
          <w:szCs w:val="24"/>
        </w:rPr>
        <w:t>потребностям</w:t>
      </w:r>
      <w:r w:rsidRPr="00AD49A4">
        <w:rPr>
          <w:spacing w:val="1"/>
          <w:sz w:val="24"/>
          <w:szCs w:val="24"/>
        </w:rPr>
        <w:t xml:space="preserve"> </w:t>
      </w:r>
      <w:r w:rsidRPr="00AD49A4">
        <w:rPr>
          <w:sz w:val="24"/>
          <w:szCs w:val="24"/>
        </w:rPr>
        <w:t>и</w:t>
      </w:r>
      <w:r w:rsidRPr="00AD49A4">
        <w:rPr>
          <w:spacing w:val="1"/>
          <w:sz w:val="24"/>
          <w:szCs w:val="24"/>
        </w:rPr>
        <w:t xml:space="preserve"> </w:t>
      </w:r>
      <w:r w:rsidRPr="00AD49A4">
        <w:rPr>
          <w:sz w:val="24"/>
          <w:szCs w:val="24"/>
        </w:rPr>
        <w:t>предпочтениям</w:t>
      </w:r>
      <w:r w:rsidRPr="00AD49A4">
        <w:rPr>
          <w:spacing w:val="1"/>
          <w:sz w:val="24"/>
          <w:szCs w:val="24"/>
        </w:rPr>
        <w:t xml:space="preserve"> </w:t>
      </w:r>
      <w:r w:rsidRPr="00AD49A4">
        <w:rPr>
          <w:sz w:val="24"/>
          <w:szCs w:val="24"/>
        </w:rPr>
        <w:t>детей,</w:t>
      </w:r>
      <w:r w:rsidRPr="00AD49A4">
        <w:rPr>
          <w:spacing w:val="1"/>
          <w:sz w:val="24"/>
          <w:szCs w:val="24"/>
        </w:rPr>
        <w:t xml:space="preserve"> </w:t>
      </w:r>
      <w:r w:rsidRPr="00AD49A4">
        <w:rPr>
          <w:sz w:val="24"/>
          <w:szCs w:val="24"/>
        </w:rPr>
        <w:t>их</w:t>
      </w:r>
      <w:r w:rsidRPr="00AD49A4">
        <w:rPr>
          <w:spacing w:val="1"/>
          <w:sz w:val="24"/>
          <w:szCs w:val="24"/>
        </w:rPr>
        <w:t xml:space="preserve"> </w:t>
      </w:r>
      <w:r w:rsidRPr="00AD49A4">
        <w:rPr>
          <w:sz w:val="24"/>
          <w:szCs w:val="24"/>
        </w:rPr>
        <w:t>соотношение</w:t>
      </w:r>
      <w:r w:rsidRPr="00AD49A4">
        <w:rPr>
          <w:spacing w:val="1"/>
          <w:sz w:val="24"/>
          <w:szCs w:val="24"/>
        </w:rPr>
        <w:t xml:space="preserve"> </w:t>
      </w:r>
      <w:r w:rsidRPr="00AD49A4">
        <w:rPr>
          <w:sz w:val="24"/>
          <w:szCs w:val="24"/>
        </w:rPr>
        <w:t>и</w:t>
      </w:r>
      <w:r w:rsidRPr="00AD49A4">
        <w:rPr>
          <w:spacing w:val="1"/>
          <w:sz w:val="24"/>
          <w:szCs w:val="24"/>
        </w:rPr>
        <w:t xml:space="preserve"> </w:t>
      </w:r>
      <w:r w:rsidRPr="00AD49A4">
        <w:rPr>
          <w:sz w:val="24"/>
          <w:szCs w:val="24"/>
        </w:rPr>
        <w:t>интеграция</w:t>
      </w:r>
      <w:r w:rsidRPr="00AD49A4">
        <w:rPr>
          <w:spacing w:val="1"/>
          <w:sz w:val="24"/>
          <w:szCs w:val="24"/>
        </w:rPr>
        <w:t xml:space="preserve"> </w:t>
      </w:r>
      <w:r w:rsidRPr="00AD49A4">
        <w:rPr>
          <w:sz w:val="24"/>
          <w:szCs w:val="24"/>
        </w:rPr>
        <w:t>при</w:t>
      </w:r>
      <w:r w:rsidRPr="00AD49A4">
        <w:rPr>
          <w:spacing w:val="1"/>
          <w:sz w:val="24"/>
          <w:szCs w:val="24"/>
        </w:rPr>
        <w:t xml:space="preserve"> </w:t>
      </w:r>
      <w:r w:rsidRPr="00AD49A4">
        <w:rPr>
          <w:sz w:val="24"/>
          <w:szCs w:val="24"/>
        </w:rPr>
        <w:t>решении</w:t>
      </w:r>
      <w:r w:rsidRPr="00AD49A4">
        <w:rPr>
          <w:spacing w:val="-1"/>
          <w:sz w:val="24"/>
          <w:szCs w:val="24"/>
        </w:rPr>
        <w:t xml:space="preserve"> </w:t>
      </w:r>
      <w:r w:rsidRPr="00AD49A4">
        <w:rPr>
          <w:sz w:val="24"/>
          <w:szCs w:val="24"/>
        </w:rPr>
        <w:t>задач</w:t>
      </w:r>
      <w:r w:rsidRPr="00AD49A4">
        <w:rPr>
          <w:spacing w:val="-1"/>
          <w:sz w:val="24"/>
          <w:szCs w:val="24"/>
        </w:rPr>
        <w:t xml:space="preserve"> </w:t>
      </w:r>
      <w:r w:rsidRPr="00AD49A4">
        <w:rPr>
          <w:sz w:val="24"/>
          <w:szCs w:val="24"/>
        </w:rPr>
        <w:t>воспитания</w:t>
      </w:r>
      <w:r w:rsidRPr="00AD49A4">
        <w:rPr>
          <w:spacing w:val="-1"/>
          <w:sz w:val="24"/>
          <w:szCs w:val="24"/>
        </w:rPr>
        <w:t xml:space="preserve"> </w:t>
      </w:r>
      <w:r w:rsidRPr="00AD49A4">
        <w:rPr>
          <w:sz w:val="24"/>
          <w:szCs w:val="24"/>
        </w:rPr>
        <w:t>и обучения</w:t>
      </w:r>
      <w:r w:rsidRPr="00AD49A4">
        <w:rPr>
          <w:spacing w:val="-1"/>
          <w:sz w:val="24"/>
          <w:szCs w:val="24"/>
        </w:rPr>
        <w:t xml:space="preserve"> </w:t>
      </w:r>
      <w:r w:rsidRPr="00AD49A4">
        <w:rPr>
          <w:sz w:val="24"/>
          <w:szCs w:val="24"/>
        </w:rPr>
        <w:t>обеспечивает их</w:t>
      </w:r>
      <w:r w:rsidRPr="00AD49A4">
        <w:rPr>
          <w:spacing w:val="1"/>
          <w:sz w:val="24"/>
          <w:szCs w:val="24"/>
        </w:rPr>
        <w:t xml:space="preserve"> </w:t>
      </w:r>
      <w:r w:rsidRPr="00AD49A4">
        <w:rPr>
          <w:sz w:val="24"/>
          <w:szCs w:val="24"/>
        </w:rPr>
        <w:t>вариативность.</w:t>
      </w:r>
    </w:p>
    <w:p w:rsidR="00664893" w:rsidRPr="00AD49A4" w:rsidRDefault="00664893" w:rsidP="00F12856">
      <w:pPr>
        <w:pStyle w:val="1"/>
        <w:tabs>
          <w:tab w:val="left" w:pos="1149"/>
          <w:tab w:val="left" w:pos="1150"/>
          <w:tab w:val="left" w:pos="2855"/>
          <w:tab w:val="left" w:pos="3900"/>
          <w:tab w:val="left" w:pos="5078"/>
          <w:tab w:val="left" w:pos="6113"/>
          <w:tab w:val="left" w:pos="6468"/>
          <w:tab w:val="left" w:pos="7622"/>
          <w:tab w:val="left" w:pos="9104"/>
        </w:tabs>
        <w:spacing w:line="240" w:lineRule="auto"/>
        <w:ind w:right="246"/>
        <w:jc w:val="both"/>
        <w:rPr>
          <w:sz w:val="24"/>
          <w:szCs w:val="24"/>
        </w:rPr>
      </w:pPr>
    </w:p>
    <w:p w:rsidR="00664893" w:rsidRPr="00AD49A4" w:rsidRDefault="005311E5" w:rsidP="00F12856">
      <w:pPr>
        <w:ind w:left="112" w:right="405"/>
        <w:jc w:val="both"/>
        <w:rPr>
          <w:sz w:val="24"/>
          <w:szCs w:val="24"/>
        </w:rPr>
      </w:pPr>
      <w:r w:rsidRPr="00AD49A4">
        <w:rPr>
          <w:sz w:val="24"/>
          <w:szCs w:val="24"/>
        </w:rPr>
        <w:t>Согласно ОП МБДОУ</w:t>
      </w:r>
      <w:r w:rsidR="00664893" w:rsidRPr="00AD49A4">
        <w:rPr>
          <w:sz w:val="24"/>
          <w:szCs w:val="24"/>
        </w:rPr>
        <w:t xml:space="preserve"> содержание образовательных областей зависит от возрастных и индивидуальных особенностей детей, определя</w:t>
      </w:r>
      <w:r w:rsidR="00D6113E">
        <w:rPr>
          <w:sz w:val="24"/>
          <w:szCs w:val="24"/>
        </w:rPr>
        <w:t>ется целями и задачами</w:t>
      </w:r>
      <w:r w:rsidR="00D6113E" w:rsidRPr="00D6113E">
        <w:rPr>
          <w:sz w:val="24"/>
          <w:szCs w:val="24"/>
        </w:rPr>
        <w:t xml:space="preserve"> </w:t>
      </w:r>
      <w:r w:rsidR="00D6113E">
        <w:rPr>
          <w:sz w:val="24"/>
          <w:szCs w:val="24"/>
        </w:rPr>
        <w:t>ОП МБДОУ</w:t>
      </w:r>
      <w:r w:rsidR="00664893" w:rsidRPr="00AD49A4">
        <w:rPr>
          <w:sz w:val="24"/>
          <w:szCs w:val="24"/>
        </w:rPr>
        <w:t xml:space="preserve"> и реализуется в различных деятельности (общении, игре, познавательно-исследовательской деятельности – как сквозных механизмах развития ребенка):</w:t>
      </w:r>
    </w:p>
    <w:p w:rsidR="00664893" w:rsidRPr="00AD49A4" w:rsidRDefault="00664893" w:rsidP="00F12856">
      <w:pPr>
        <w:ind w:left="112" w:right="403" w:firstLine="180"/>
        <w:jc w:val="both"/>
        <w:rPr>
          <w:sz w:val="24"/>
          <w:szCs w:val="24"/>
        </w:rPr>
      </w:pPr>
      <w:r w:rsidRPr="00AD49A4">
        <w:rPr>
          <w:b/>
          <w:i/>
          <w:sz w:val="24"/>
          <w:szCs w:val="24"/>
        </w:rPr>
        <w:t xml:space="preserve">В раннем возрасте (1,5-3 лет) </w:t>
      </w:r>
      <w:r w:rsidRPr="00AD49A4">
        <w:rPr>
          <w:sz w:val="24"/>
          <w:szCs w:val="24"/>
        </w:rPr>
        <w:t>–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 двигательная активность.</w:t>
      </w:r>
    </w:p>
    <w:p w:rsidR="00664893" w:rsidRPr="00AD49A4" w:rsidRDefault="00664893" w:rsidP="00F12856">
      <w:pPr>
        <w:ind w:left="112" w:right="404"/>
        <w:jc w:val="both"/>
        <w:rPr>
          <w:sz w:val="24"/>
          <w:szCs w:val="24"/>
        </w:rPr>
      </w:pPr>
      <w:r w:rsidRPr="00AD49A4">
        <w:rPr>
          <w:b/>
          <w:i/>
          <w:sz w:val="24"/>
          <w:szCs w:val="24"/>
        </w:rPr>
        <w:t xml:space="preserve">Для детей дошкольного возраста (3-7 лет): </w:t>
      </w:r>
      <w:r w:rsidRPr="00AD49A4">
        <w:rPr>
          <w:sz w:val="24"/>
          <w:szCs w:val="24"/>
        </w:rPr>
        <w:t>ряд видов деятельности, таких как игровая, включая сюжетно-ролевую игру, игру с правилами и другие виды игр;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w:t>
      </w:r>
      <w:r w:rsidRPr="00AD49A4">
        <w:rPr>
          <w:spacing w:val="-10"/>
          <w:sz w:val="24"/>
          <w:szCs w:val="24"/>
        </w:rPr>
        <w:t xml:space="preserve"> </w:t>
      </w:r>
      <w:r w:rsidRPr="00AD49A4">
        <w:rPr>
          <w:sz w:val="24"/>
          <w:szCs w:val="24"/>
        </w:rPr>
        <w:t>бытовой</w:t>
      </w:r>
      <w:r w:rsidRPr="00AD49A4">
        <w:rPr>
          <w:spacing w:val="-14"/>
          <w:sz w:val="24"/>
          <w:szCs w:val="24"/>
        </w:rPr>
        <w:t xml:space="preserve"> </w:t>
      </w:r>
      <w:r w:rsidRPr="00AD49A4">
        <w:rPr>
          <w:sz w:val="24"/>
          <w:szCs w:val="24"/>
        </w:rPr>
        <w:t>труд</w:t>
      </w:r>
      <w:r w:rsidRPr="00AD49A4">
        <w:rPr>
          <w:spacing w:val="-10"/>
          <w:sz w:val="24"/>
          <w:szCs w:val="24"/>
        </w:rPr>
        <w:t xml:space="preserve"> </w:t>
      </w:r>
      <w:r w:rsidRPr="00AD49A4">
        <w:rPr>
          <w:sz w:val="24"/>
          <w:szCs w:val="24"/>
        </w:rPr>
        <w:t>(в</w:t>
      </w:r>
      <w:r w:rsidRPr="00AD49A4">
        <w:rPr>
          <w:spacing w:val="-11"/>
          <w:sz w:val="24"/>
          <w:szCs w:val="24"/>
        </w:rPr>
        <w:t xml:space="preserve"> </w:t>
      </w:r>
      <w:r w:rsidRPr="00AD49A4">
        <w:rPr>
          <w:sz w:val="24"/>
          <w:szCs w:val="24"/>
        </w:rPr>
        <w:t>помещении</w:t>
      </w:r>
      <w:r w:rsidRPr="00AD49A4">
        <w:rPr>
          <w:spacing w:val="-10"/>
          <w:sz w:val="24"/>
          <w:szCs w:val="24"/>
        </w:rPr>
        <w:t xml:space="preserve"> </w:t>
      </w:r>
      <w:r w:rsidRPr="00AD49A4">
        <w:rPr>
          <w:sz w:val="24"/>
          <w:szCs w:val="24"/>
        </w:rPr>
        <w:t>и</w:t>
      </w:r>
      <w:r w:rsidRPr="00AD49A4">
        <w:rPr>
          <w:spacing w:val="-12"/>
          <w:sz w:val="24"/>
          <w:szCs w:val="24"/>
        </w:rPr>
        <w:t xml:space="preserve"> </w:t>
      </w:r>
      <w:r w:rsidRPr="00AD49A4">
        <w:rPr>
          <w:sz w:val="24"/>
          <w:szCs w:val="24"/>
        </w:rPr>
        <w:t>на</w:t>
      </w:r>
      <w:r w:rsidRPr="00AD49A4">
        <w:rPr>
          <w:spacing w:val="-11"/>
          <w:sz w:val="24"/>
          <w:szCs w:val="24"/>
        </w:rPr>
        <w:t xml:space="preserve"> </w:t>
      </w:r>
      <w:r w:rsidRPr="00AD49A4">
        <w:rPr>
          <w:sz w:val="24"/>
          <w:szCs w:val="24"/>
        </w:rPr>
        <w:t>улице);</w:t>
      </w:r>
      <w:r w:rsidRPr="00AD49A4">
        <w:rPr>
          <w:spacing w:val="-10"/>
          <w:sz w:val="24"/>
          <w:szCs w:val="24"/>
        </w:rPr>
        <w:t xml:space="preserve"> </w:t>
      </w:r>
      <w:r w:rsidRPr="00AD49A4">
        <w:rPr>
          <w:sz w:val="24"/>
          <w:szCs w:val="24"/>
        </w:rPr>
        <w:t>конструирование</w:t>
      </w:r>
      <w:r w:rsidRPr="00AD49A4">
        <w:rPr>
          <w:spacing w:val="-12"/>
          <w:sz w:val="24"/>
          <w:szCs w:val="24"/>
        </w:rPr>
        <w:t xml:space="preserve"> </w:t>
      </w:r>
      <w:r w:rsidRPr="00AD49A4">
        <w:rPr>
          <w:sz w:val="24"/>
          <w:szCs w:val="24"/>
        </w:rPr>
        <w:t>из</w:t>
      </w:r>
      <w:r w:rsidRPr="00AD49A4">
        <w:rPr>
          <w:spacing w:val="-11"/>
          <w:sz w:val="24"/>
          <w:szCs w:val="24"/>
        </w:rPr>
        <w:t xml:space="preserve"> </w:t>
      </w:r>
      <w:r w:rsidRPr="00AD49A4">
        <w:rPr>
          <w:sz w:val="24"/>
          <w:szCs w:val="24"/>
        </w:rPr>
        <w:t>разного</w:t>
      </w:r>
      <w:r w:rsidRPr="00AD49A4">
        <w:rPr>
          <w:spacing w:val="-13"/>
          <w:sz w:val="24"/>
          <w:szCs w:val="24"/>
        </w:rPr>
        <w:t xml:space="preserve"> </w:t>
      </w:r>
      <w:r w:rsidRPr="00AD49A4">
        <w:rPr>
          <w:sz w:val="24"/>
          <w:szCs w:val="24"/>
        </w:rPr>
        <w:t>материала,</w:t>
      </w:r>
      <w:r w:rsidRPr="00AD49A4">
        <w:rPr>
          <w:spacing w:val="-11"/>
          <w:sz w:val="24"/>
          <w:szCs w:val="24"/>
        </w:rPr>
        <w:t xml:space="preserve"> </w:t>
      </w:r>
      <w:r w:rsidRPr="00AD49A4">
        <w:rPr>
          <w:sz w:val="24"/>
          <w:szCs w:val="24"/>
        </w:rPr>
        <w:t>включая</w:t>
      </w:r>
      <w:r w:rsidRPr="00AD49A4">
        <w:rPr>
          <w:spacing w:val="-10"/>
          <w:sz w:val="24"/>
          <w:szCs w:val="24"/>
        </w:rPr>
        <w:t xml:space="preserve"> </w:t>
      </w:r>
      <w:r w:rsidRPr="00AD49A4">
        <w:rPr>
          <w:sz w:val="24"/>
          <w:szCs w:val="24"/>
        </w:rPr>
        <w:t>конструкторы,</w:t>
      </w:r>
      <w:r w:rsidRPr="00AD49A4">
        <w:rPr>
          <w:spacing w:val="-11"/>
          <w:sz w:val="24"/>
          <w:szCs w:val="24"/>
        </w:rPr>
        <w:t xml:space="preserve"> </w:t>
      </w:r>
      <w:r w:rsidRPr="00AD49A4">
        <w:rPr>
          <w:sz w:val="24"/>
          <w:szCs w:val="24"/>
        </w:rPr>
        <w:t>модули,</w:t>
      </w:r>
      <w:r w:rsidRPr="00AD49A4">
        <w:rPr>
          <w:spacing w:val="-11"/>
          <w:sz w:val="24"/>
          <w:szCs w:val="24"/>
        </w:rPr>
        <w:t xml:space="preserve"> </w:t>
      </w:r>
      <w:r w:rsidRPr="00AD49A4">
        <w:rPr>
          <w:sz w:val="24"/>
          <w:szCs w:val="24"/>
        </w:rPr>
        <w:t>бумагу,</w:t>
      </w:r>
      <w:r w:rsidRPr="00AD49A4">
        <w:rPr>
          <w:spacing w:val="-11"/>
          <w:sz w:val="24"/>
          <w:szCs w:val="24"/>
        </w:rPr>
        <w:t xml:space="preserve"> </w:t>
      </w:r>
      <w:r w:rsidRPr="00AD49A4">
        <w:rPr>
          <w:sz w:val="24"/>
          <w:szCs w:val="24"/>
        </w:rPr>
        <w:t>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двигательные (овладение основными движениями) формы активности детей.</w:t>
      </w:r>
    </w:p>
    <w:p w:rsidR="00664893" w:rsidRPr="00AD49A4" w:rsidRDefault="00664893" w:rsidP="00F12856">
      <w:pPr>
        <w:spacing w:before="3"/>
        <w:ind w:left="112"/>
        <w:jc w:val="both"/>
        <w:outlineLvl w:val="2"/>
        <w:rPr>
          <w:b/>
          <w:bCs/>
          <w:i/>
          <w:sz w:val="24"/>
          <w:szCs w:val="24"/>
        </w:rPr>
      </w:pPr>
      <w:r w:rsidRPr="00AD49A4">
        <w:rPr>
          <w:b/>
          <w:bCs/>
          <w:i/>
          <w:sz w:val="24"/>
          <w:szCs w:val="24"/>
        </w:rPr>
        <w:t>Используемые средства в работе с детьми:</w:t>
      </w:r>
    </w:p>
    <w:p w:rsidR="00664893" w:rsidRPr="00AD49A4" w:rsidRDefault="00664893" w:rsidP="00F12856">
      <w:pPr>
        <w:ind w:left="112"/>
        <w:jc w:val="both"/>
        <w:rPr>
          <w:sz w:val="24"/>
          <w:szCs w:val="24"/>
        </w:rPr>
      </w:pPr>
      <w:r w:rsidRPr="00AD49A4">
        <w:rPr>
          <w:b/>
          <w:sz w:val="24"/>
          <w:szCs w:val="24"/>
        </w:rPr>
        <w:t xml:space="preserve">материальные </w:t>
      </w:r>
      <w:r w:rsidRPr="00AD49A4">
        <w:rPr>
          <w:sz w:val="24"/>
          <w:szCs w:val="24"/>
        </w:rPr>
        <w:t>(помещения, оборудование, мебель, компьютеры, расписание занятий);</w:t>
      </w:r>
    </w:p>
    <w:p w:rsidR="00664893" w:rsidRPr="00AD49A4" w:rsidRDefault="00664893" w:rsidP="00F12856">
      <w:pPr>
        <w:spacing w:before="1"/>
        <w:ind w:left="112"/>
        <w:rPr>
          <w:sz w:val="24"/>
          <w:szCs w:val="24"/>
        </w:rPr>
      </w:pPr>
      <w:r w:rsidRPr="00AD49A4">
        <w:rPr>
          <w:b/>
          <w:sz w:val="24"/>
          <w:szCs w:val="24"/>
        </w:rPr>
        <w:t xml:space="preserve">идеальные </w:t>
      </w:r>
      <w:r w:rsidRPr="00AD49A4">
        <w:rPr>
          <w:sz w:val="24"/>
          <w:szCs w:val="24"/>
        </w:rPr>
        <w:t>(образные представления, знаковые модели);</w:t>
      </w:r>
    </w:p>
    <w:p w:rsidR="00664893" w:rsidRPr="00AD49A4" w:rsidRDefault="00664893" w:rsidP="00F12856">
      <w:pPr>
        <w:ind w:left="112"/>
        <w:rPr>
          <w:sz w:val="24"/>
          <w:szCs w:val="24"/>
        </w:rPr>
      </w:pPr>
      <w:r w:rsidRPr="00AD49A4">
        <w:rPr>
          <w:b/>
          <w:sz w:val="24"/>
          <w:szCs w:val="24"/>
        </w:rPr>
        <w:t xml:space="preserve">искусственные </w:t>
      </w:r>
      <w:r w:rsidRPr="00AD49A4">
        <w:rPr>
          <w:sz w:val="24"/>
          <w:szCs w:val="24"/>
        </w:rPr>
        <w:t>(иллюстрации, картины) и естественные (натуральные объекты);</w:t>
      </w:r>
    </w:p>
    <w:p w:rsidR="00664893" w:rsidRPr="00AD49A4" w:rsidRDefault="00664893" w:rsidP="00F12856">
      <w:pPr>
        <w:ind w:left="112"/>
        <w:rPr>
          <w:sz w:val="24"/>
          <w:szCs w:val="24"/>
        </w:rPr>
      </w:pPr>
      <w:r w:rsidRPr="00AD49A4">
        <w:rPr>
          <w:b/>
          <w:sz w:val="24"/>
          <w:szCs w:val="24"/>
        </w:rPr>
        <w:t xml:space="preserve">простые </w:t>
      </w:r>
      <w:r w:rsidRPr="00AD49A4">
        <w:rPr>
          <w:sz w:val="24"/>
          <w:szCs w:val="24"/>
        </w:rPr>
        <w:t>(образцы, модели, карты) и сложные (видеомагнитофоны);</w:t>
      </w:r>
    </w:p>
    <w:p w:rsidR="00664893" w:rsidRPr="00AD49A4" w:rsidRDefault="00664893" w:rsidP="00F12856">
      <w:pPr>
        <w:ind w:left="112"/>
        <w:rPr>
          <w:sz w:val="24"/>
          <w:szCs w:val="24"/>
        </w:rPr>
      </w:pPr>
      <w:r w:rsidRPr="00AD49A4">
        <w:rPr>
          <w:b/>
          <w:sz w:val="24"/>
          <w:szCs w:val="24"/>
        </w:rPr>
        <w:t xml:space="preserve">плоские </w:t>
      </w:r>
      <w:r w:rsidRPr="00AD49A4">
        <w:rPr>
          <w:sz w:val="24"/>
          <w:szCs w:val="24"/>
        </w:rPr>
        <w:t>(схемы), объемные (макет) и виртуальные (мультимедийные презентации);</w:t>
      </w:r>
    </w:p>
    <w:p w:rsidR="00664893" w:rsidRPr="00AD49A4" w:rsidRDefault="00664893" w:rsidP="00F12856">
      <w:pPr>
        <w:ind w:left="112"/>
        <w:rPr>
          <w:sz w:val="24"/>
          <w:szCs w:val="24"/>
        </w:rPr>
      </w:pPr>
      <w:r w:rsidRPr="00AD49A4">
        <w:rPr>
          <w:b/>
          <w:sz w:val="24"/>
          <w:szCs w:val="24"/>
        </w:rPr>
        <w:t xml:space="preserve">визуальные </w:t>
      </w:r>
      <w:r w:rsidRPr="00AD49A4">
        <w:rPr>
          <w:sz w:val="24"/>
          <w:szCs w:val="24"/>
        </w:rPr>
        <w:t>(измерительные приборы), аудиальные (магнитофон) и аудиовизуальные (видео, компьютер);</w:t>
      </w:r>
    </w:p>
    <w:p w:rsidR="00664893" w:rsidRPr="00AD49A4" w:rsidRDefault="00664893" w:rsidP="00F12856">
      <w:pPr>
        <w:ind w:left="112"/>
        <w:rPr>
          <w:sz w:val="24"/>
          <w:szCs w:val="24"/>
        </w:rPr>
      </w:pPr>
      <w:r w:rsidRPr="00AD49A4">
        <w:rPr>
          <w:b/>
          <w:sz w:val="24"/>
          <w:szCs w:val="24"/>
        </w:rPr>
        <w:t xml:space="preserve">традиционные </w:t>
      </w:r>
      <w:r w:rsidRPr="00AD49A4">
        <w:rPr>
          <w:sz w:val="24"/>
          <w:szCs w:val="24"/>
        </w:rPr>
        <w:t>(наглядные пособия), современные (компьютеры).</w:t>
      </w:r>
    </w:p>
    <w:p w:rsidR="006A4648" w:rsidRPr="00AD49A4" w:rsidRDefault="006A4648" w:rsidP="00F12856">
      <w:pPr>
        <w:pStyle w:val="a3"/>
        <w:spacing w:before="10"/>
        <w:ind w:left="0"/>
        <w:jc w:val="left"/>
        <w:rPr>
          <w:sz w:val="24"/>
          <w:szCs w:val="24"/>
        </w:rPr>
      </w:pPr>
    </w:p>
    <w:p w:rsidR="00970424" w:rsidRPr="00AD49A4" w:rsidRDefault="00D6113E" w:rsidP="00D6113E">
      <w:pPr>
        <w:pStyle w:val="a3"/>
        <w:ind w:right="668" w:firstLine="566"/>
        <w:jc w:val="center"/>
        <w:rPr>
          <w:sz w:val="24"/>
          <w:szCs w:val="24"/>
        </w:rPr>
      </w:pPr>
      <w:r w:rsidRPr="00AD49A4">
        <w:rPr>
          <w:b/>
          <w:bCs/>
          <w:iCs/>
          <w:sz w:val="24"/>
          <w:szCs w:val="24"/>
        </w:rPr>
        <w:t>2.2.5.</w:t>
      </w:r>
      <w:r w:rsidR="00A76649" w:rsidRPr="00AD49A4">
        <w:rPr>
          <w:i/>
          <w:sz w:val="24"/>
          <w:szCs w:val="24"/>
        </w:rPr>
        <w:t xml:space="preserve"> </w:t>
      </w:r>
      <w:r w:rsidR="00970424" w:rsidRPr="00AD49A4">
        <w:rPr>
          <w:b/>
          <w:bCs/>
          <w:sz w:val="24"/>
          <w:szCs w:val="24"/>
        </w:rPr>
        <w:t>Перечень технологий, применяемых для решения воспитательн</w:t>
      </w:r>
      <w:r>
        <w:rPr>
          <w:b/>
          <w:bCs/>
          <w:sz w:val="24"/>
          <w:szCs w:val="24"/>
        </w:rPr>
        <w:t xml:space="preserve">о – образовательных задач ОП </w:t>
      </w:r>
      <w:r w:rsidR="00970424" w:rsidRPr="00AD49A4">
        <w:rPr>
          <w:b/>
          <w:bCs/>
          <w:sz w:val="24"/>
          <w:szCs w:val="24"/>
        </w:rPr>
        <w:t>МБДОУ</w:t>
      </w:r>
    </w:p>
    <w:p w:rsidR="006A4648" w:rsidRPr="00AD49A4" w:rsidRDefault="006A4648" w:rsidP="00D6113E">
      <w:pPr>
        <w:pStyle w:val="4"/>
        <w:tabs>
          <w:tab w:val="left" w:pos="2556"/>
        </w:tabs>
        <w:spacing w:before="89"/>
        <w:ind w:left="112" w:right="667"/>
        <w:jc w:val="center"/>
        <w:rPr>
          <w:i w:val="0"/>
          <w:sz w:val="24"/>
          <w:szCs w:val="24"/>
        </w:rPr>
      </w:pPr>
    </w:p>
    <w:p w:rsidR="00D6113E" w:rsidRPr="00D6113E" w:rsidRDefault="006A4648" w:rsidP="00D6113E">
      <w:pPr>
        <w:pStyle w:val="a3"/>
        <w:ind w:left="708" w:right="668" w:firstLine="566"/>
        <w:rPr>
          <w:sz w:val="24"/>
          <w:szCs w:val="24"/>
        </w:rPr>
      </w:pPr>
      <w:bookmarkStart w:id="16" w:name="Осуществляя_выбор_методов_воспитания_и_о"/>
      <w:bookmarkEnd w:id="16"/>
      <w:r w:rsidRPr="00AD49A4">
        <w:rPr>
          <w:sz w:val="24"/>
          <w:szCs w:val="24"/>
        </w:rPr>
        <w:t>Осуществляя</w:t>
      </w:r>
      <w:r w:rsidRPr="00AD49A4">
        <w:rPr>
          <w:spacing w:val="-13"/>
          <w:sz w:val="24"/>
          <w:szCs w:val="24"/>
        </w:rPr>
        <w:t xml:space="preserve"> </w:t>
      </w:r>
      <w:r w:rsidRPr="00AD49A4">
        <w:rPr>
          <w:sz w:val="24"/>
          <w:szCs w:val="24"/>
        </w:rPr>
        <w:t>выбор</w:t>
      </w:r>
      <w:r w:rsidRPr="00AD49A4">
        <w:rPr>
          <w:spacing w:val="-14"/>
          <w:sz w:val="24"/>
          <w:szCs w:val="24"/>
        </w:rPr>
        <w:t xml:space="preserve"> </w:t>
      </w:r>
      <w:r w:rsidRPr="00AD49A4">
        <w:rPr>
          <w:sz w:val="24"/>
          <w:szCs w:val="24"/>
        </w:rPr>
        <w:t>методов</w:t>
      </w:r>
      <w:r w:rsidRPr="00AD49A4">
        <w:rPr>
          <w:spacing w:val="-14"/>
          <w:sz w:val="24"/>
          <w:szCs w:val="24"/>
        </w:rPr>
        <w:t xml:space="preserve"> </w:t>
      </w:r>
      <w:r w:rsidRPr="00AD49A4">
        <w:rPr>
          <w:sz w:val="24"/>
          <w:szCs w:val="24"/>
        </w:rPr>
        <w:t>воспитания</w:t>
      </w:r>
      <w:r w:rsidRPr="00AD49A4">
        <w:rPr>
          <w:spacing w:val="-13"/>
          <w:sz w:val="24"/>
          <w:szCs w:val="24"/>
        </w:rPr>
        <w:t xml:space="preserve"> </w:t>
      </w:r>
      <w:r w:rsidRPr="00AD49A4">
        <w:rPr>
          <w:sz w:val="24"/>
          <w:szCs w:val="24"/>
        </w:rPr>
        <w:t>и</w:t>
      </w:r>
      <w:r w:rsidRPr="00AD49A4">
        <w:rPr>
          <w:spacing w:val="-14"/>
          <w:sz w:val="24"/>
          <w:szCs w:val="24"/>
        </w:rPr>
        <w:t xml:space="preserve"> </w:t>
      </w:r>
      <w:r w:rsidRPr="00AD49A4">
        <w:rPr>
          <w:sz w:val="24"/>
          <w:szCs w:val="24"/>
        </w:rPr>
        <w:t>обучения,</w:t>
      </w:r>
      <w:r w:rsidRPr="00AD49A4">
        <w:rPr>
          <w:spacing w:val="-13"/>
          <w:sz w:val="24"/>
          <w:szCs w:val="24"/>
        </w:rPr>
        <w:t xml:space="preserve"> </w:t>
      </w:r>
      <w:r w:rsidRPr="00AD49A4">
        <w:rPr>
          <w:sz w:val="24"/>
          <w:szCs w:val="24"/>
        </w:rPr>
        <w:t>педагоги</w:t>
      </w:r>
      <w:r w:rsidRPr="00AD49A4">
        <w:rPr>
          <w:spacing w:val="-12"/>
          <w:sz w:val="24"/>
          <w:szCs w:val="24"/>
        </w:rPr>
        <w:t xml:space="preserve"> </w:t>
      </w:r>
      <w:r w:rsidR="00D6113E">
        <w:rPr>
          <w:sz w:val="24"/>
          <w:szCs w:val="24"/>
        </w:rPr>
        <w:t>МБДОУ</w:t>
      </w:r>
      <w:r w:rsidRPr="00AD49A4">
        <w:rPr>
          <w:spacing w:val="-10"/>
          <w:sz w:val="24"/>
          <w:szCs w:val="24"/>
        </w:rPr>
        <w:t xml:space="preserve"> </w:t>
      </w:r>
      <w:r w:rsidRPr="00AD49A4">
        <w:rPr>
          <w:sz w:val="24"/>
          <w:szCs w:val="24"/>
        </w:rPr>
        <w:t>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w:t>
      </w:r>
      <w:r w:rsidRPr="00AD49A4">
        <w:rPr>
          <w:spacing w:val="-3"/>
          <w:sz w:val="24"/>
          <w:szCs w:val="24"/>
        </w:rPr>
        <w:t xml:space="preserve"> </w:t>
      </w:r>
      <w:r w:rsidR="00F250D8" w:rsidRPr="00AD49A4">
        <w:rPr>
          <w:sz w:val="24"/>
          <w:szCs w:val="24"/>
        </w:rPr>
        <w:t>методов, педагогических подходов и технологий</w:t>
      </w:r>
      <w:r w:rsidR="002113DA" w:rsidRPr="00AD49A4">
        <w:rPr>
          <w:sz w:val="24"/>
          <w:szCs w:val="24"/>
        </w:rPr>
        <w:t>.</w:t>
      </w:r>
    </w:p>
    <w:p w:rsidR="00664893" w:rsidRPr="00AD49A4" w:rsidRDefault="00D6113E" w:rsidP="00D6113E">
      <w:pPr>
        <w:jc w:val="both"/>
        <w:rPr>
          <w:b/>
          <w:i/>
          <w:sz w:val="24"/>
          <w:szCs w:val="24"/>
        </w:rPr>
      </w:pPr>
      <w:r>
        <w:rPr>
          <w:b/>
          <w:i/>
          <w:sz w:val="24"/>
          <w:szCs w:val="24"/>
        </w:rPr>
        <w:t xml:space="preserve">           </w:t>
      </w:r>
      <w:r w:rsidR="00664893" w:rsidRPr="00AD49A4">
        <w:rPr>
          <w:b/>
          <w:i/>
          <w:sz w:val="24"/>
          <w:szCs w:val="24"/>
        </w:rPr>
        <w:t>Системно-деятельностный подход к развитию личности ребёнка</w:t>
      </w:r>
    </w:p>
    <w:p w:rsidR="00664893" w:rsidRPr="00AD49A4" w:rsidRDefault="00664893" w:rsidP="00F12856">
      <w:pPr>
        <w:ind w:left="708" w:firstLine="709"/>
        <w:jc w:val="both"/>
        <w:rPr>
          <w:sz w:val="24"/>
          <w:szCs w:val="24"/>
          <w:shd w:val="clear" w:color="auto" w:fill="FFFFFF"/>
        </w:rPr>
      </w:pPr>
      <w:r w:rsidRPr="00AD49A4">
        <w:rPr>
          <w:sz w:val="24"/>
          <w:szCs w:val="24"/>
          <w:shd w:val="clear" w:color="auto" w:fill="FFFFFF"/>
        </w:rPr>
        <w:t xml:space="preserve">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Благодаря данной технологии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664893" w:rsidRPr="00AD49A4" w:rsidRDefault="00664893" w:rsidP="00F12856">
      <w:pPr>
        <w:ind w:left="708" w:firstLine="709"/>
        <w:jc w:val="both"/>
        <w:rPr>
          <w:sz w:val="24"/>
          <w:szCs w:val="24"/>
          <w:shd w:val="clear" w:color="auto" w:fill="FFFFFF"/>
        </w:rPr>
      </w:pPr>
      <w:r w:rsidRPr="00AD49A4">
        <w:rPr>
          <w:sz w:val="24"/>
          <w:szCs w:val="24"/>
          <w:shd w:val="clear" w:color="auto" w:fill="FFFFFF"/>
        </w:rPr>
        <w:lastRenderedPageBreak/>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664893" w:rsidRPr="00AD49A4" w:rsidRDefault="00664893" w:rsidP="00F12856">
      <w:pPr>
        <w:ind w:left="708" w:firstLine="709"/>
        <w:jc w:val="both"/>
        <w:rPr>
          <w:sz w:val="24"/>
          <w:szCs w:val="24"/>
          <w:shd w:val="clear" w:color="auto" w:fill="FFFFFF"/>
        </w:rPr>
      </w:pPr>
      <w:r w:rsidRPr="00AD49A4">
        <w:rPr>
          <w:sz w:val="24"/>
          <w:szCs w:val="24"/>
          <w:shd w:val="clear" w:color="auto" w:fill="FFFFFF"/>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664893" w:rsidRPr="00AD49A4" w:rsidRDefault="00664893" w:rsidP="00F12856">
      <w:pPr>
        <w:ind w:left="708" w:firstLine="709"/>
        <w:jc w:val="both"/>
        <w:rPr>
          <w:sz w:val="24"/>
          <w:szCs w:val="24"/>
          <w:shd w:val="clear" w:color="auto" w:fill="FFFFFF"/>
        </w:rPr>
      </w:pPr>
      <w:r w:rsidRPr="00AD49A4">
        <w:rPr>
          <w:sz w:val="24"/>
          <w:szCs w:val="24"/>
          <w:shd w:val="clear" w:color="auto" w:fill="FFFFFF"/>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664893" w:rsidRPr="00AD49A4" w:rsidRDefault="00664893" w:rsidP="00F12856">
      <w:pPr>
        <w:ind w:left="708" w:firstLine="709"/>
        <w:jc w:val="both"/>
        <w:rPr>
          <w:sz w:val="24"/>
          <w:szCs w:val="24"/>
          <w:shd w:val="clear" w:color="auto" w:fill="FFFFFF"/>
        </w:rPr>
      </w:pPr>
      <w:r w:rsidRPr="00AD49A4">
        <w:rPr>
          <w:sz w:val="24"/>
          <w:szCs w:val="24"/>
          <w:shd w:val="clear" w:color="auto" w:fill="FFFFFF"/>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664893" w:rsidRPr="00AD49A4" w:rsidRDefault="00664893" w:rsidP="00F12856">
      <w:pPr>
        <w:ind w:left="708" w:firstLine="709"/>
        <w:jc w:val="both"/>
        <w:rPr>
          <w:sz w:val="24"/>
          <w:szCs w:val="24"/>
          <w:shd w:val="clear" w:color="auto" w:fill="FFFFFF"/>
        </w:rPr>
      </w:pPr>
      <w:r w:rsidRPr="00AD49A4">
        <w:rPr>
          <w:sz w:val="24"/>
          <w:szCs w:val="24"/>
          <w:shd w:val="clear" w:color="auto" w:fill="FFFFFF"/>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664893" w:rsidRPr="00AD49A4" w:rsidRDefault="00664893" w:rsidP="00F12856">
      <w:pPr>
        <w:ind w:left="708" w:firstLine="709"/>
        <w:jc w:val="both"/>
        <w:rPr>
          <w:sz w:val="24"/>
          <w:szCs w:val="24"/>
          <w:shd w:val="clear" w:color="auto" w:fill="FFFFFF"/>
        </w:rPr>
      </w:pPr>
      <w:r w:rsidRPr="00AD49A4">
        <w:rPr>
          <w:sz w:val="24"/>
          <w:szCs w:val="24"/>
          <w:shd w:val="clear" w:color="auto" w:fill="FFFFFF"/>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664893" w:rsidRPr="00AD49A4" w:rsidRDefault="00664893" w:rsidP="00F12856">
      <w:pPr>
        <w:ind w:left="708" w:firstLine="709"/>
        <w:jc w:val="both"/>
        <w:rPr>
          <w:sz w:val="24"/>
          <w:szCs w:val="24"/>
          <w:shd w:val="clear" w:color="auto" w:fill="FFFFFF"/>
        </w:rPr>
      </w:pPr>
      <w:r w:rsidRPr="00AD49A4">
        <w:rPr>
          <w:sz w:val="24"/>
          <w:szCs w:val="24"/>
          <w:shd w:val="clear" w:color="auto" w:fill="FFFFFF"/>
        </w:rPr>
        <w:t xml:space="preserve">  Системно-деятельностный подход позволяет использовать такие формы взаимодействия взрослого и ребенка в процессе воспитания и образования, которые обеспечивают его всестороннее развитие в активной деятельности.  К ним относятся: игровые развивающие ситуации, проблемные ситуации, ситуации морального выбора, игры-путешествия, игры-эксперименты, творческие игры, познавательно-исследовательская деятельность, проектная деятельность, сочинительская деятельность, коллекционирование, клубы знатоков, викторины, культурно-досуговая деятельность.  </w:t>
      </w:r>
    </w:p>
    <w:p w:rsidR="00664893" w:rsidRPr="00AD49A4" w:rsidRDefault="00664893" w:rsidP="00F12856">
      <w:pPr>
        <w:ind w:left="708" w:firstLine="709"/>
        <w:jc w:val="both"/>
        <w:rPr>
          <w:sz w:val="24"/>
          <w:szCs w:val="24"/>
          <w:shd w:val="clear" w:color="auto" w:fill="FFFFFF"/>
        </w:rPr>
      </w:pPr>
      <w:r w:rsidRPr="00AD49A4">
        <w:rPr>
          <w:sz w:val="24"/>
          <w:szCs w:val="24"/>
          <w:shd w:val="clear" w:color="auto" w:fill="FFFFFF"/>
        </w:rPr>
        <w:t>Реализация системно – деятельностного подхода осуществляется через использование инновационных технологий. Основными из них в МБДОУ являются:</w:t>
      </w:r>
    </w:p>
    <w:p w:rsidR="00664893" w:rsidRPr="00AD49A4" w:rsidRDefault="00664893" w:rsidP="00F12856">
      <w:pPr>
        <w:ind w:left="708" w:firstLine="709"/>
        <w:jc w:val="both"/>
        <w:rPr>
          <w:sz w:val="24"/>
          <w:szCs w:val="24"/>
        </w:rPr>
      </w:pPr>
      <w:r w:rsidRPr="00AD49A4">
        <w:rPr>
          <w:b/>
          <w:i/>
          <w:sz w:val="24"/>
          <w:szCs w:val="24"/>
        </w:rPr>
        <w:t>Здоровье​сберегающие технологии</w:t>
      </w:r>
      <w:r w:rsidRPr="00AD49A4">
        <w:rPr>
          <w:sz w:val="24"/>
          <w:szCs w:val="24"/>
        </w:rPr>
        <w:t xml:space="preserve"> - это технологии, направленные на со​хранение, поддержание и обогащение здоровья субъектов обра​зовательного процесса в МБДОУ: детей, их родителей и педагогов.</w:t>
      </w:r>
    </w:p>
    <w:p w:rsidR="00664893" w:rsidRPr="00AD49A4" w:rsidRDefault="00664893" w:rsidP="00F12856">
      <w:pPr>
        <w:ind w:left="708" w:firstLine="709"/>
        <w:jc w:val="both"/>
        <w:rPr>
          <w:sz w:val="24"/>
          <w:szCs w:val="24"/>
        </w:rPr>
      </w:pPr>
      <w:r w:rsidRPr="00AD49A4">
        <w:rPr>
          <w:bCs/>
          <w:sz w:val="24"/>
          <w:szCs w:val="24"/>
        </w:rPr>
        <w:t>Целями </w:t>
      </w:r>
      <w:r w:rsidRPr="00AD49A4">
        <w:rPr>
          <w:sz w:val="24"/>
          <w:szCs w:val="24"/>
        </w:rPr>
        <w:t xml:space="preserve">здоровьесберегающих </w:t>
      </w:r>
      <w:r w:rsidR="00F94D0D" w:rsidRPr="00AD49A4">
        <w:rPr>
          <w:sz w:val="24"/>
          <w:szCs w:val="24"/>
        </w:rPr>
        <w:t>технологий применительно к ре​бё</w:t>
      </w:r>
      <w:r w:rsidRPr="00AD49A4">
        <w:rPr>
          <w:sz w:val="24"/>
          <w:szCs w:val="24"/>
        </w:rPr>
        <w:t>нку являются обеспечение высокого уро</w:t>
      </w:r>
      <w:r w:rsidR="00F94D0D" w:rsidRPr="00AD49A4">
        <w:rPr>
          <w:sz w:val="24"/>
          <w:szCs w:val="24"/>
        </w:rPr>
        <w:t>вня реального здоро​вья дошкольника</w:t>
      </w:r>
      <w:r w:rsidRPr="00AD49A4">
        <w:rPr>
          <w:sz w:val="24"/>
          <w:szCs w:val="24"/>
        </w:rPr>
        <w:t>, формирование мотивационных установок на осознанное отношение к своему здоровью; применительно к взрослым — содействие становлению культуры здоровья, в том числе культуры профессионального здоровья.</w:t>
      </w:r>
    </w:p>
    <w:p w:rsidR="00664893" w:rsidRPr="00AD49A4" w:rsidRDefault="00664893" w:rsidP="004315E2">
      <w:pPr>
        <w:ind w:left="708"/>
        <w:jc w:val="both"/>
        <w:rPr>
          <w:b/>
          <w:i/>
          <w:sz w:val="24"/>
          <w:szCs w:val="24"/>
        </w:rPr>
      </w:pPr>
      <w:r w:rsidRPr="00AD49A4">
        <w:rPr>
          <w:b/>
          <w:i/>
          <w:sz w:val="24"/>
          <w:szCs w:val="24"/>
        </w:rPr>
        <w:t xml:space="preserve">Игровые технологии.  </w:t>
      </w:r>
      <w:r w:rsidRPr="00AD49A4">
        <w:rPr>
          <w:rStyle w:val="af0"/>
          <w:sz w:val="24"/>
          <w:szCs w:val="24"/>
        </w:rPr>
        <w:t>Игра – это фундамент дошкольной педагогики, ведущий вид деятельности дошкольника. Правильно организованная педагогом, она способствует эффективному получению информации и навыков детьми, мотивирует их на самостоятельное исследование, облегчает социализацию обучающихся в детском коллективе. В процессе развивающих творческих, дидактических, подвижных игр развивается логическое и критическое мышление, внимание; формируется навык выстраивания причинно-следственных связей, воспитывается креативный подход</w:t>
      </w:r>
      <w:r w:rsidRPr="00AD49A4">
        <w:rPr>
          <w:sz w:val="24"/>
          <w:szCs w:val="24"/>
          <w:lang w:eastAsia="ru-RU"/>
        </w:rPr>
        <w:t xml:space="preserve"> к решению поставленных задач. </w:t>
      </w:r>
    </w:p>
    <w:p w:rsidR="00664893" w:rsidRPr="00AD49A4" w:rsidRDefault="00664893" w:rsidP="00F12856">
      <w:pPr>
        <w:ind w:left="708"/>
        <w:jc w:val="both"/>
        <w:rPr>
          <w:sz w:val="24"/>
          <w:szCs w:val="24"/>
          <w:lang w:eastAsia="ru-RU"/>
        </w:rPr>
      </w:pPr>
      <w:r w:rsidRPr="00AD49A4">
        <w:rPr>
          <w:b/>
          <w:i/>
          <w:sz w:val="24"/>
          <w:szCs w:val="24"/>
          <w:lang w:eastAsia="ru-RU"/>
        </w:rPr>
        <w:t>Технология сотрудничества</w:t>
      </w:r>
      <w:r w:rsidRPr="00AD49A4">
        <w:rPr>
          <w:sz w:val="24"/>
          <w:szCs w:val="24"/>
          <w:lang w:eastAsia="ru-RU"/>
        </w:rPr>
        <w:t xml:space="preserve"> реализует принцип демократизации дошкольного образования, равенство в отношениях педагога с ребенком, партнерство в системе взаимоотношений </w:t>
      </w:r>
      <w:r w:rsidRPr="00AD49A4">
        <w:rPr>
          <w:b/>
          <w:bCs/>
          <w:i/>
          <w:iCs/>
          <w:sz w:val="24"/>
          <w:szCs w:val="24"/>
          <w:lang w:eastAsia="ru-RU"/>
        </w:rPr>
        <w:t>«Взрослый — ребенок»</w:t>
      </w:r>
      <w:r w:rsidRPr="00AD49A4">
        <w:rPr>
          <w:sz w:val="24"/>
          <w:szCs w:val="24"/>
          <w:lang w:eastAsia="ru-RU"/>
        </w:rPr>
        <w:t>. Педагог и дети создают условия развивающей среды, изготавливают пособия, игрушки, подарки к праздникам. Совместно определяют разнообразную творческую деятельность </w:t>
      </w:r>
      <w:r w:rsidRPr="00AD49A4">
        <w:rPr>
          <w:i/>
          <w:iCs/>
          <w:sz w:val="24"/>
          <w:szCs w:val="24"/>
          <w:lang w:eastAsia="ru-RU"/>
        </w:rPr>
        <w:t>(игры, труд, концерты, праздники, развлечения)</w:t>
      </w:r>
      <w:r w:rsidRPr="00AD49A4">
        <w:rPr>
          <w:sz w:val="24"/>
          <w:szCs w:val="24"/>
          <w:lang w:eastAsia="ru-RU"/>
        </w:rPr>
        <w:t>.</w:t>
      </w:r>
    </w:p>
    <w:p w:rsidR="00664893" w:rsidRPr="00AD49A4" w:rsidRDefault="00664893" w:rsidP="00F12856">
      <w:pPr>
        <w:pStyle w:val="ae"/>
        <w:shd w:val="clear" w:color="auto" w:fill="FFFFFF"/>
        <w:spacing w:before="0" w:beforeAutospacing="0" w:after="0" w:afterAutospacing="0"/>
        <w:ind w:left="708"/>
        <w:jc w:val="both"/>
        <w:rPr>
          <w:b/>
          <w:i/>
        </w:rPr>
      </w:pPr>
      <w:r w:rsidRPr="00AD49A4">
        <w:rPr>
          <w:b/>
          <w:i/>
        </w:rPr>
        <w:t xml:space="preserve">Технология интегрированного занятия. </w:t>
      </w:r>
      <w:r w:rsidRPr="00AD49A4">
        <w:t>Интегрированное занятие отличается от традиционного использованием меж предметных связей, предусматривающих лишь эпизодическое включение материала других предметов.</w:t>
      </w:r>
    </w:p>
    <w:p w:rsidR="00664893" w:rsidRPr="00AD49A4" w:rsidRDefault="00664893" w:rsidP="00F12856">
      <w:pPr>
        <w:pStyle w:val="ae"/>
        <w:shd w:val="clear" w:color="auto" w:fill="FFFFFF"/>
        <w:spacing w:before="0" w:beforeAutospacing="0" w:after="0" w:afterAutospacing="0"/>
        <w:ind w:left="708"/>
        <w:jc w:val="both"/>
        <w:rPr>
          <w:b/>
          <w:i/>
        </w:rPr>
      </w:pPr>
      <w:r w:rsidRPr="00AD49A4">
        <w:lastRenderedPageBreak/>
        <w:t>Интегрирование — соединяют знания из разных образовательных областей на равноправной основе, дополняя друг друга. При этом решается несколько задач развития. В форме интегрированных занятий лучше проводить обобщающие занятия, презентации тем, итоговые занятия.</w:t>
      </w:r>
    </w:p>
    <w:p w:rsidR="00664893" w:rsidRPr="00AD49A4" w:rsidRDefault="00664893" w:rsidP="00F12856">
      <w:pPr>
        <w:pStyle w:val="ae"/>
        <w:shd w:val="clear" w:color="auto" w:fill="FFFFFF"/>
        <w:spacing w:before="0" w:beforeAutospacing="0" w:after="0" w:afterAutospacing="0"/>
        <w:ind w:left="708"/>
        <w:jc w:val="both"/>
      </w:pPr>
      <w:r w:rsidRPr="00AD49A4">
        <w:t>Наиболее эффективные методы и приёмы на интегрированном занятии</w:t>
      </w:r>
    </w:p>
    <w:p w:rsidR="00664893" w:rsidRPr="00AD49A4" w:rsidRDefault="00664893" w:rsidP="00F12856">
      <w:pPr>
        <w:pStyle w:val="ae"/>
        <w:shd w:val="clear" w:color="auto" w:fill="FFFFFF"/>
        <w:spacing w:before="0" w:beforeAutospacing="0" w:after="0" w:afterAutospacing="0"/>
        <w:ind w:left="708" w:firstLine="709"/>
        <w:jc w:val="both"/>
      </w:pPr>
      <w:r w:rsidRPr="00AD49A4">
        <w:t>-сравнительный анализ, сопоставление, поиск, эвристическая деятельность.</w:t>
      </w:r>
    </w:p>
    <w:p w:rsidR="00664893" w:rsidRPr="00AD49A4" w:rsidRDefault="00664893" w:rsidP="00F12856">
      <w:pPr>
        <w:pStyle w:val="ae"/>
        <w:shd w:val="clear" w:color="auto" w:fill="FFFFFF"/>
        <w:spacing w:before="0" w:beforeAutospacing="0" w:after="0" w:afterAutospacing="0"/>
        <w:ind w:left="708" w:firstLine="709"/>
        <w:jc w:val="both"/>
      </w:pPr>
      <w:r w:rsidRPr="00AD49A4">
        <w:t>-проблемные вопросы, стимулирование, проявление открытий, задания типа </w:t>
      </w:r>
      <w:r w:rsidRPr="00AD49A4">
        <w:rPr>
          <w:rStyle w:val="af1"/>
          <w:rFonts w:eastAsia="Courier New"/>
          <w:b/>
          <w:bCs/>
        </w:rPr>
        <w:t>«докажи»</w:t>
      </w:r>
      <w:r w:rsidRPr="00AD49A4">
        <w:t>, «</w:t>
      </w:r>
      <w:r w:rsidRPr="00AD49A4">
        <w:rPr>
          <w:rStyle w:val="af1"/>
          <w:rFonts w:eastAsia="Courier New"/>
          <w:b/>
          <w:bCs/>
        </w:rPr>
        <w:t>объясни»</w:t>
      </w:r>
      <w:r w:rsidRPr="00AD49A4">
        <w:t>.</w:t>
      </w:r>
    </w:p>
    <w:p w:rsidR="00664893" w:rsidRPr="00AD49A4" w:rsidRDefault="00664893" w:rsidP="00F12856">
      <w:pPr>
        <w:ind w:left="708"/>
        <w:jc w:val="both"/>
        <w:rPr>
          <w:b/>
          <w:i/>
          <w:sz w:val="24"/>
          <w:szCs w:val="24"/>
        </w:rPr>
      </w:pPr>
    </w:p>
    <w:p w:rsidR="00664893" w:rsidRPr="00AD49A4" w:rsidRDefault="00664893" w:rsidP="00F12856">
      <w:pPr>
        <w:ind w:left="708"/>
        <w:jc w:val="both"/>
        <w:rPr>
          <w:b/>
          <w:i/>
          <w:sz w:val="24"/>
          <w:szCs w:val="24"/>
        </w:rPr>
      </w:pPr>
      <w:r w:rsidRPr="00AD49A4">
        <w:rPr>
          <w:b/>
          <w:i/>
          <w:sz w:val="24"/>
          <w:szCs w:val="24"/>
        </w:rPr>
        <w:t xml:space="preserve">Технологии проектной деятельности. </w:t>
      </w:r>
      <w:r w:rsidRPr="00AD49A4">
        <w:rPr>
          <w:sz w:val="24"/>
          <w:szCs w:val="24"/>
          <w:lang w:eastAsia="ru-RU"/>
        </w:rPr>
        <w:t> Основной целью её использования в МБДОУ является развитие свободной творческой личности ребёнка.  Основное предназначение - предоставление детям возможности самостоятельного приобретения знаний при решении практических задач или проблем в процессе их реализации.</w:t>
      </w:r>
    </w:p>
    <w:p w:rsidR="00664893" w:rsidRPr="00AD49A4" w:rsidRDefault="00664893" w:rsidP="00F12856">
      <w:pPr>
        <w:pStyle w:val="ae"/>
        <w:shd w:val="clear" w:color="auto" w:fill="FFFFFF"/>
        <w:spacing w:before="0" w:beforeAutospacing="0" w:after="0" w:afterAutospacing="0"/>
        <w:ind w:left="708" w:firstLine="709"/>
        <w:jc w:val="both"/>
      </w:pPr>
      <w:r w:rsidRPr="00AD49A4">
        <w:rPr>
          <w:bCs/>
          <w:iCs/>
        </w:rPr>
        <w:t>Игровые, экскурсионные</w:t>
      </w:r>
      <w:r w:rsidRPr="00AD49A4">
        <w:t xml:space="preserve">, </w:t>
      </w:r>
      <w:r w:rsidRPr="00AD49A4">
        <w:rPr>
          <w:bCs/>
          <w:iCs/>
        </w:rPr>
        <w:t>повествовательные,</w:t>
      </w:r>
      <w:r w:rsidRPr="00AD49A4">
        <w:t> </w:t>
      </w:r>
      <w:r w:rsidRPr="00AD49A4">
        <w:rPr>
          <w:bCs/>
          <w:iCs/>
        </w:rPr>
        <w:t>конструктивные, социальные и другие проекты</w:t>
      </w:r>
      <w:r w:rsidRPr="00AD49A4">
        <w:rPr>
          <w:b/>
          <w:bCs/>
          <w:i/>
          <w:iCs/>
        </w:rPr>
        <w:t xml:space="preserve"> </w:t>
      </w:r>
      <w:r w:rsidRPr="00AD49A4">
        <w:t>дают возможность воспитывать «деятеля», а не «исполнителя», развивать волевые качества личности, навыки партнерского взаимодействия.</w:t>
      </w:r>
    </w:p>
    <w:p w:rsidR="00664893" w:rsidRPr="00AD49A4" w:rsidRDefault="00664893" w:rsidP="00F12856">
      <w:pPr>
        <w:ind w:left="708"/>
        <w:jc w:val="both"/>
        <w:rPr>
          <w:b/>
          <w:bCs/>
          <w:i/>
          <w:sz w:val="24"/>
          <w:szCs w:val="24"/>
        </w:rPr>
      </w:pPr>
      <w:r w:rsidRPr="00AD49A4">
        <w:rPr>
          <w:b/>
          <w:bCs/>
          <w:i/>
          <w:sz w:val="24"/>
          <w:szCs w:val="24"/>
        </w:rPr>
        <w:t xml:space="preserve">Технология проблемного обучения </w:t>
      </w:r>
      <w:r w:rsidR="004315E2">
        <w:rPr>
          <w:sz w:val="24"/>
          <w:szCs w:val="24"/>
        </w:rPr>
        <w:t>э</w:t>
      </w:r>
      <w:r w:rsidRPr="00AD49A4">
        <w:rPr>
          <w:sz w:val="24"/>
          <w:szCs w:val="24"/>
        </w:rPr>
        <w:t>то такая организация взаимодействия с воспитанниками, которая предполагает создание под руководством педагога проблемных ситуаций с помощью постановки вопросов, задач и активную самостоятельную деятельность детей по их разрешению.</w:t>
      </w:r>
    </w:p>
    <w:p w:rsidR="00664893" w:rsidRPr="00AD49A4" w:rsidRDefault="00664893" w:rsidP="00F12856">
      <w:pPr>
        <w:ind w:left="708" w:firstLine="709"/>
        <w:jc w:val="both"/>
        <w:rPr>
          <w:sz w:val="24"/>
          <w:szCs w:val="24"/>
        </w:rPr>
      </w:pPr>
      <w:r w:rsidRPr="00AD49A4">
        <w:rPr>
          <w:sz w:val="24"/>
          <w:szCs w:val="24"/>
        </w:rPr>
        <w:t>При проблемном обучении деятельность педагога изменяется коренным образом: он не преподносит детям знания и истины в готовом виде, а учит воспитанников видеть и решать новые проблемы, открывать новые знания, находить источники их решения.</w:t>
      </w:r>
    </w:p>
    <w:p w:rsidR="00664893" w:rsidRPr="00AD49A4" w:rsidRDefault="00664893" w:rsidP="00F12856">
      <w:pPr>
        <w:ind w:left="708" w:firstLine="709"/>
        <w:jc w:val="both"/>
        <w:rPr>
          <w:sz w:val="24"/>
          <w:szCs w:val="24"/>
        </w:rPr>
      </w:pPr>
      <w:r w:rsidRPr="00AD49A4">
        <w:rPr>
          <w:sz w:val="24"/>
          <w:szCs w:val="24"/>
        </w:rPr>
        <w:t>Воспитатели МБДОУ в достаточной степени владеют технологией ТРИЗ.</w:t>
      </w:r>
    </w:p>
    <w:p w:rsidR="00664893" w:rsidRPr="00AD49A4" w:rsidRDefault="00664893" w:rsidP="00F12856">
      <w:pPr>
        <w:ind w:left="708"/>
        <w:jc w:val="both"/>
        <w:rPr>
          <w:sz w:val="24"/>
          <w:szCs w:val="24"/>
        </w:rPr>
      </w:pPr>
      <w:r w:rsidRPr="00AD49A4">
        <w:rPr>
          <w:sz w:val="24"/>
          <w:szCs w:val="24"/>
        </w:rPr>
        <w:t xml:space="preserve">  Данная технология представляет систему коллективных игр, занятий, призванных не изменять основную программу, а максимально увеличить её эффективность;</w:t>
      </w:r>
      <w:r w:rsidRPr="00AD49A4">
        <w:rPr>
          <w:sz w:val="24"/>
          <w:szCs w:val="24"/>
        </w:rPr>
        <w:br/>
        <w:t>- это «управляемый процесс создания нового, соединяющий в себе точный расчёт, логику, интуицию», как  считал основатель теории Г.С.Альтшуллер.</w:t>
      </w:r>
      <w:r w:rsidRPr="00AD49A4">
        <w:rPr>
          <w:sz w:val="24"/>
          <w:szCs w:val="24"/>
        </w:rPr>
        <w:br/>
        <w:t xml:space="preserve">   При использовании элементов </w:t>
      </w:r>
      <w:r w:rsidRPr="00AD49A4">
        <w:rPr>
          <w:bCs/>
          <w:sz w:val="24"/>
          <w:szCs w:val="24"/>
        </w:rPr>
        <w:t>ТРИЗ</w:t>
      </w:r>
      <w:r w:rsidRPr="00AD49A4">
        <w:rPr>
          <w:sz w:val="24"/>
          <w:szCs w:val="24"/>
        </w:rPr>
        <w:t> заметно активизируется творческая и мыслительная активность у детей, ТРИЗ учит мыслить широко, с пониманием происходящих процессов и находить своё решение проблемы. Изобретательство выражается в творческой фантазии, придумывании чего-то, что потом выразится в различных видах детской деятельности – игровой, речевой, художественном творчестве и др.</w:t>
      </w:r>
      <w:r w:rsidRPr="00AD49A4">
        <w:rPr>
          <w:sz w:val="24"/>
          <w:szCs w:val="24"/>
        </w:rPr>
        <w:br/>
        <w:t>Применение </w:t>
      </w:r>
      <w:r w:rsidRPr="00AD49A4">
        <w:rPr>
          <w:bCs/>
          <w:sz w:val="24"/>
          <w:szCs w:val="24"/>
        </w:rPr>
        <w:t>ТРИЗ</w:t>
      </w:r>
      <w:r w:rsidRPr="00AD49A4">
        <w:rPr>
          <w:sz w:val="24"/>
          <w:szCs w:val="24"/>
        </w:rPr>
        <w:t xml:space="preserve"> в обучении дошкольников позволяет вырастить из детей настоящих выдумщиков, которые во взрослой жизни становятся изобретателями, генераторами новых идей. </w:t>
      </w:r>
      <w:r w:rsidRPr="00AD49A4">
        <w:rPr>
          <w:bCs/>
          <w:sz w:val="24"/>
          <w:szCs w:val="24"/>
        </w:rPr>
        <w:t>ТРИЗ</w:t>
      </w:r>
      <w:r w:rsidRPr="00AD49A4">
        <w:rPr>
          <w:sz w:val="24"/>
          <w:szCs w:val="24"/>
        </w:rPr>
        <w:t> – технология развивает такие нравственные качества, как умение радоваться успехам других, желание помочь, стремление найти выход из затруднительного положения.</w:t>
      </w:r>
    </w:p>
    <w:p w:rsidR="00664893" w:rsidRPr="00AD49A4" w:rsidRDefault="00664893" w:rsidP="004315E2">
      <w:pPr>
        <w:ind w:left="708" w:firstLine="709"/>
        <w:jc w:val="both"/>
        <w:rPr>
          <w:sz w:val="24"/>
          <w:szCs w:val="24"/>
        </w:rPr>
      </w:pPr>
      <w:r w:rsidRPr="00AD49A4">
        <w:rPr>
          <w:sz w:val="24"/>
          <w:szCs w:val="24"/>
        </w:rPr>
        <w:t>Главное отличие технологии </w:t>
      </w:r>
      <w:r w:rsidRPr="00AD49A4">
        <w:rPr>
          <w:bCs/>
          <w:sz w:val="24"/>
          <w:szCs w:val="24"/>
        </w:rPr>
        <w:t>ТРИЗ</w:t>
      </w:r>
      <w:r w:rsidRPr="00AD49A4">
        <w:rPr>
          <w:sz w:val="24"/>
          <w:szCs w:val="24"/>
        </w:rPr>
        <w:t> от классического подхода к дошкольному развитию – это дать детям возможность самостоятельно находить ответы на вопросы, решать задачи, анализировать, а не повторять сказанное взрослыми.</w:t>
      </w:r>
      <w:r w:rsidRPr="00AD49A4">
        <w:rPr>
          <w:sz w:val="24"/>
          <w:szCs w:val="24"/>
        </w:rPr>
        <w:br/>
      </w:r>
      <w:r w:rsidRPr="00AD49A4">
        <w:rPr>
          <w:bCs/>
          <w:sz w:val="24"/>
          <w:szCs w:val="24"/>
        </w:rPr>
        <w:t>ТРИЗ</w:t>
      </w:r>
      <w:r w:rsidRPr="00AD49A4">
        <w:rPr>
          <w:sz w:val="24"/>
          <w:szCs w:val="24"/>
        </w:rPr>
        <w:t> – технология, как универсальный инструментарий можно использовать практически во всех видах деятельности (как в образовательной, так и в играх, и в режимных моментах), что позволяет формировать единую, гармоничную, научно обоснованную модель мира в сознание ребёнка дошкольника. Создаётся ситуация успеха, идёт взаимообмен результатами решения, решение одного ребёнка активизирует мысль другого, расширяет диапазон воображения, стимулирует его развитие. Технология даёт возможность каждому ребёнку проявить свою индивидуальность, учит дошкольников нестандартному мышлению.</w:t>
      </w:r>
      <w:r w:rsidRPr="00AD49A4">
        <w:rPr>
          <w:sz w:val="24"/>
          <w:szCs w:val="24"/>
        </w:rPr>
        <w:br/>
        <w:t xml:space="preserve">В МБДОУ </w:t>
      </w:r>
      <w:r w:rsidRPr="00AD49A4">
        <w:rPr>
          <w:bCs/>
          <w:sz w:val="24"/>
          <w:szCs w:val="24"/>
        </w:rPr>
        <w:t>используются следующие методы ТРИЗ</w:t>
      </w:r>
      <w:r w:rsidRPr="00AD49A4">
        <w:rPr>
          <w:b/>
          <w:bCs/>
          <w:sz w:val="24"/>
          <w:szCs w:val="24"/>
        </w:rPr>
        <w:t>:</w:t>
      </w:r>
      <w:r w:rsidRPr="00AD49A4">
        <w:rPr>
          <w:sz w:val="24"/>
          <w:szCs w:val="24"/>
        </w:rPr>
        <w:br/>
      </w:r>
      <w:r w:rsidRPr="00AD49A4">
        <w:rPr>
          <w:b/>
          <w:bCs/>
          <w:sz w:val="24"/>
          <w:szCs w:val="24"/>
        </w:rPr>
        <w:t xml:space="preserve">- </w:t>
      </w:r>
      <w:r w:rsidRPr="00AD49A4">
        <w:rPr>
          <w:bCs/>
          <w:sz w:val="24"/>
          <w:szCs w:val="24"/>
        </w:rPr>
        <w:t>Метод мозгового штурма</w:t>
      </w:r>
      <w:r w:rsidRPr="00AD49A4">
        <w:rPr>
          <w:b/>
          <w:bCs/>
          <w:sz w:val="24"/>
          <w:szCs w:val="24"/>
        </w:rPr>
        <w:t>.</w:t>
      </w:r>
      <w:r w:rsidRPr="00AD49A4">
        <w:rPr>
          <w:sz w:val="24"/>
          <w:szCs w:val="24"/>
        </w:rPr>
        <w:t> Это оперативный метод решения проблемы на основе стимулирования творческой активности, при котором участникам обсуждения предлагают высказать как можно большее количество вариантов решений, в том числе самых фантастичных. Затем из общего числа высказанных идей отбирают наиболее удачные, которые могут быть использованы на практике.</w:t>
      </w:r>
      <w:r w:rsidRPr="00AD49A4">
        <w:rPr>
          <w:sz w:val="24"/>
          <w:szCs w:val="24"/>
        </w:rPr>
        <w:br/>
      </w:r>
      <w:r w:rsidRPr="00AD49A4">
        <w:rPr>
          <w:bCs/>
          <w:sz w:val="24"/>
          <w:szCs w:val="24"/>
        </w:rPr>
        <w:t>- Метод каталога</w:t>
      </w:r>
      <w:r w:rsidRPr="00AD49A4">
        <w:rPr>
          <w:b/>
          <w:bCs/>
          <w:sz w:val="24"/>
          <w:szCs w:val="24"/>
        </w:rPr>
        <w:t>.</w:t>
      </w:r>
      <w:r w:rsidRPr="00AD49A4">
        <w:rPr>
          <w:sz w:val="24"/>
          <w:szCs w:val="24"/>
        </w:rPr>
        <w:t xml:space="preserve"> Метод позволяет в большей степени решить проблему обучения </w:t>
      </w:r>
      <w:r w:rsidRPr="00AD49A4">
        <w:rPr>
          <w:sz w:val="24"/>
          <w:szCs w:val="24"/>
        </w:rPr>
        <w:lastRenderedPageBreak/>
        <w:t>дошкольников творческому рассказыванию.</w:t>
      </w:r>
      <w:r w:rsidRPr="00AD49A4">
        <w:rPr>
          <w:sz w:val="24"/>
          <w:szCs w:val="24"/>
        </w:rPr>
        <w:br/>
      </w:r>
      <w:r w:rsidRPr="00AD49A4">
        <w:rPr>
          <w:b/>
          <w:bCs/>
          <w:sz w:val="24"/>
          <w:szCs w:val="24"/>
        </w:rPr>
        <w:t xml:space="preserve">- </w:t>
      </w:r>
      <w:r w:rsidRPr="00AD49A4">
        <w:rPr>
          <w:bCs/>
          <w:sz w:val="24"/>
          <w:szCs w:val="24"/>
        </w:rPr>
        <w:t>Метод фокальных объектов</w:t>
      </w:r>
      <w:r w:rsidRPr="00AD49A4">
        <w:rPr>
          <w:b/>
          <w:bCs/>
          <w:sz w:val="24"/>
          <w:szCs w:val="24"/>
        </w:rPr>
        <w:t>.</w:t>
      </w:r>
      <w:r w:rsidRPr="00AD49A4">
        <w:rPr>
          <w:sz w:val="24"/>
          <w:szCs w:val="24"/>
        </w:rPr>
        <w:t> Сущность данного метода в перенесение свойств одного объекта или нескольких на другой. Этот метод позволяет не только развивать воображение, речь, фантазию, но и управлять своим мышлением.</w:t>
      </w:r>
      <w:r w:rsidRPr="00AD49A4">
        <w:rPr>
          <w:sz w:val="24"/>
          <w:szCs w:val="24"/>
        </w:rPr>
        <w:br/>
      </w:r>
      <w:r w:rsidRPr="00AD49A4">
        <w:rPr>
          <w:b/>
          <w:bCs/>
          <w:sz w:val="24"/>
          <w:szCs w:val="24"/>
        </w:rPr>
        <w:t xml:space="preserve">- </w:t>
      </w:r>
      <w:r w:rsidRPr="00AD49A4">
        <w:rPr>
          <w:bCs/>
          <w:sz w:val="24"/>
          <w:szCs w:val="24"/>
        </w:rPr>
        <w:t>Метод «Системный анализ».</w:t>
      </w:r>
      <w:r w:rsidRPr="00AD49A4">
        <w:rPr>
          <w:sz w:val="24"/>
          <w:szCs w:val="24"/>
        </w:rPr>
        <w:t> Метод помогает рассмотреть мир в системе, как совокупность связанных между собой определенным образом элементов, удобно функционирующих между собой. Его цель – определить роль и место объектов, и их взаимодействие по каждому элементу.</w:t>
      </w:r>
      <w:r w:rsidRPr="00AD49A4">
        <w:rPr>
          <w:sz w:val="24"/>
          <w:szCs w:val="24"/>
        </w:rPr>
        <w:br/>
      </w:r>
      <w:r w:rsidRPr="00AD49A4">
        <w:rPr>
          <w:bCs/>
          <w:sz w:val="24"/>
          <w:szCs w:val="24"/>
        </w:rPr>
        <w:t>- Метод морфологического анализа</w:t>
      </w:r>
      <w:r w:rsidRPr="00AD49A4">
        <w:rPr>
          <w:b/>
          <w:bCs/>
          <w:sz w:val="24"/>
          <w:szCs w:val="24"/>
        </w:rPr>
        <w:t>.</w:t>
      </w:r>
      <w:r w:rsidRPr="00AD49A4">
        <w:rPr>
          <w:sz w:val="24"/>
          <w:szCs w:val="24"/>
        </w:rPr>
        <w:t> В работе с дошкольниками этот метод очень эффективен для развития творческого воображения, фантазии, преодоления стереотипов. Суть его заключается в комбинировании разных вариантов характеристик определённого объекта при создании нового образа этого объекта.</w:t>
      </w:r>
      <w:r w:rsidRPr="00AD49A4">
        <w:rPr>
          <w:sz w:val="24"/>
          <w:szCs w:val="24"/>
        </w:rPr>
        <w:br/>
      </w:r>
      <w:r w:rsidRPr="00AD49A4">
        <w:rPr>
          <w:b/>
          <w:bCs/>
          <w:sz w:val="24"/>
          <w:szCs w:val="24"/>
        </w:rPr>
        <w:t xml:space="preserve">- </w:t>
      </w:r>
      <w:r w:rsidRPr="00AD49A4">
        <w:rPr>
          <w:bCs/>
          <w:sz w:val="24"/>
          <w:szCs w:val="24"/>
        </w:rPr>
        <w:t>Метод обоснования новых идей «Золотая рыбка».</w:t>
      </w:r>
      <w:r w:rsidRPr="00AD49A4">
        <w:rPr>
          <w:sz w:val="24"/>
          <w:szCs w:val="24"/>
        </w:rPr>
        <w:t> Суть метода заключается в том, чтобы разделить ситуации на составляющие (реальную и фантастическую), с последующим нахождением реальных проявлений фантастической составляющей.</w:t>
      </w:r>
      <w:r w:rsidRPr="00AD49A4">
        <w:rPr>
          <w:sz w:val="24"/>
          <w:szCs w:val="24"/>
        </w:rPr>
        <w:br/>
      </w:r>
      <w:r w:rsidRPr="00AD49A4">
        <w:rPr>
          <w:b/>
          <w:bCs/>
          <w:sz w:val="24"/>
          <w:szCs w:val="24"/>
        </w:rPr>
        <w:t xml:space="preserve">- </w:t>
      </w:r>
      <w:r w:rsidRPr="00AD49A4">
        <w:rPr>
          <w:bCs/>
          <w:sz w:val="24"/>
          <w:szCs w:val="24"/>
        </w:rPr>
        <w:t>Метод ММЧ (моделирования маленькими человечками)</w:t>
      </w:r>
      <w:r w:rsidRPr="00AD49A4">
        <w:rPr>
          <w:b/>
          <w:bCs/>
          <w:sz w:val="24"/>
          <w:szCs w:val="24"/>
        </w:rPr>
        <w:t>.</w:t>
      </w:r>
      <w:r w:rsidRPr="00AD49A4">
        <w:rPr>
          <w:sz w:val="24"/>
          <w:szCs w:val="24"/>
        </w:rPr>
        <w:t> Данный метод направлен на то, чтобы дать детям возможность наглядно увидеть и почувствовать природные явления, характер взаимодействия элементов предметов и веществ. Он помогает сформировать у детей диалектические представления о различных объектах и процессах живой и неживой природы. А также развивает мышление детей, стимулирует любознательность и творчество.</w:t>
      </w:r>
      <w:r w:rsidRPr="00AD49A4">
        <w:rPr>
          <w:sz w:val="24"/>
          <w:szCs w:val="24"/>
        </w:rPr>
        <w:br/>
        <w:t xml:space="preserve">Сущность метода ММЧ в том, что он представляет все предметы и вещества состоящими из множества Маленьких Человечков (МЧ). В понимании нас, взрослых – это молекулы, но на этом слове внимание не заостряется, сведения подаются детям в виде сказки «Маленькие человечки». Детям становится понятно, что в зависимости от состояния вещества Маленькие Человечки ведут себя </w:t>
      </w:r>
      <w:r w:rsidR="00521E46" w:rsidRPr="00AD49A4">
        <w:rPr>
          <w:sz w:val="24"/>
          <w:szCs w:val="24"/>
        </w:rPr>
        <w:t>по-разному</w:t>
      </w:r>
      <w:r w:rsidRPr="00AD49A4">
        <w:rPr>
          <w:sz w:val="24"/>
          <w:szCs w:val="24"/>
        </w:rPr>
        <w:t xml:space="preserve"> (в твёрдых – крепко держатся за руки, в жидких – просто стоят рядом, в газообразных – находятся в постоянном движении).</w:t>
      </w:r>
      <w:r w:rsidRPr="00AD49A4">
        <w:rPr>
          <w:sz w:val="24"/>
          <w:szCs w:val="24"/>
        </w:rPr>
        <w:br/>
      </w:r>
      <w:r w:rsidRPr="00AD49A4">
        <w:rPr>
          <w:b/>
          <w:bCs/>
          <w:sz w:val="24"/>
          <w:szCs w:val="24"/>
        </w:rPr>
        <w:t xml:space="preserve">- </w:t>
      </w:r>
      <w:r w:rsidRPr="00AD49A4">
        <w:rPr>
          <w:bCs/>
          <w:sz w:val="24"/>
          <w:szCs w:val="24"/>
        </w:rPr>
        <w:t>Мышление по аналогии.</w:t>
      </w:r>
      <w:r w:rsidRPr="00AD49A4">
        <w:rPr>
          <w:sz w:val="24"/>
          <w:szCs w:val="24"/>
        </w:rPr>
        <w:t> Так как аналогия - это сходство предметов и явлений по каким-либо свойствам и признакам, надо сначала научить детей определять свойства и признаки предметов, научить их сравнивать и классифицировать</w:t>
      </w:r>
      <w:r w:rsidRPr="00AD49A4">
        <w:rPr>
          <w:sz w:val="24"/>
          <w:szCs w:val="24"/>
        </w:rPr>
        <w:br/>
        <w:t>Система </w:t>
      </w:r>
      <w:r w:rsidRPr="00AD49A4">
        <w:rPr>
          <w:bCs/>
          <w:sz w:val="24"/>
          <w:szCs w:val="24"/>
        </w:rPr>
        <w:t>ТРИЗ </w:t>
      </w:r>
      <w:r w:rsidRPr="00AD49A4">
        <w:rPr>
          <w:sz w:val="24"/>
          <w:szCs w:val="24"/>
        </w:rPr>
        <w:t>в обучении детей — это практическая помощь ребенку для нахождения наилучшего решения поставленной задачи или в создавшейся ситуации. Принцип такой: </w:t>
      </w:r>
      <w:r w:rsidRPr="00AD49A4">
        <w:rPr>
          <w:bCs/>
          <w:sz w:val="24"/>
          <w:szCs w:val="24"/>
        </w:rPr>
        <w:t>"Есть задача — реши ее сам"</w:t>
      </w:r>
      <w:r w:rsidRPr="00AD49A4">
        <w:rPr>
          <w:sz w:val="24"/>
          <w:szCs w:val="24"/>
        </w:rPr>
        <w:t>, но не путем проб и ошибок, а путем алгоритма размышлений, приводящих ребенка к лучше</w:t>
      </w:r>
      <w:r w:rsidR="004315E2">
        <w:rPr>
          <w:sz w:val="24"/>
          <w:szCs w:val="24"/>
        </w:rPr>
        <w:t>му решению.</w:t>
      </w:r>
      <w:r w:rsidR="004315E2">
        <w:rPr>
          <w:sz w:val="24"/>
          <w:szCs w:val="24"/>
        </w:rPr>
        <w:br/>
      </w:r>
      <w:r w:rsidRPr="00AD49A4">
        <w:rPr>
          <w:b/>
          <w:bCs/>
          <w:sz w:val="24"/>
          <w:szCs w:val="24"/>
        </w:rPr>
        <w:t>Технология исследовательской деятельности</w:t>
      </w:r>
      <w:r w:rsidR="004315E2">
        <w:rPr>
          <w:b/>
          <w:bCs/>
          <w:sz w:val="24"/>
          <w:szCs w:val="24"/>
        </w:rPr>
        <w:t xml:space="preserve">. </w:t>
      </w:r>
      <w:r w:rsidRPr="00AD49A4">
        <w:rPr>
          <w:iCs/>
          <w:sz w:val="24"/>
          <w:szCs w:val="24"/>
        </w:rPr>
        <w:t>Цель исследовательской деятельности в детском саду</w:t>
      </w:r>
      <w:r w:rsidRPr="00AD49A4">
        <w:rPr>
          <w:sz w:val="24"/>
          <w:szCs w:val="24"/>
        </w:rPr>
        <w:t xml:space="preserve"> - сформировать у дошкольников основные ключевые компетенции, способность к исследовательскому типу мышления.</w:t>
      </w:r>
    </w:p>
    <w:p w:rsidR="00664893" w:rsidRPr="00AD49A4" w:rsidRDefault="00664893" w:rsidP="00F12856">
      <w:pPr>
        <w:pStyle w:val="ae"/>
        <w:shd w:val="clear" w:color="auto" w:fill="FFFFFF"/>
        <w:spacing w:before="0" w:beforeAutospacing="0" w:after="0" w:afterAutospacing="0"/>
        <w:ind w:left="708" w:firstLine="709"/>
        <w:jc w:val="both"/>
      </w:pPr>
      <w:r w:rsidRPr="00AD49A4">
        <w:t>Поэтому при организации работы над творческим проектом воспитанникам предлагается проблемная задача, которую можно решить, что-то исследуя или проводя опыты, эксперименты.</w:t>
      </w:r>
    </w:p>
    <w:p w:rsidR="004315E2" w:rsidRDefault="00664893" w:rsidP="004315E2">
      <w:pPr>
        <w:pStyle w:val="ae"/>
        <w:shd w:val="clear" w:color="auto" w:fill="FFFFFF"/>
        <w:spacing w:before="0" w:beforeAutospacing="0" w:after="0" w:afterAutospacing="0"/>
        <w:ind w:left="708" w:firstLine="709"/>
        <w:jc w:val="both"/>
        <w:rPr>
          <w:bCs/>
        </w:rPr>
      </w:pPr>
      <w:r w:rsidRPr="00AD49A4">
        <w:rPr>
          <w:bCs/>
          <w:iCs/>
        </w:rPr>
        <w:t xml:space="preserve">Содержание познавательно-исследовательской деятельности составляют: </w:t>
      </w:r>
      <w:r w:rsidRPr="00AD49A4">
        <w:rPr>
          <w:bCs/>
        </w:rPr>
        <w:t>опыты</w:t>
      </w:r>
      <w:r w:rsidRPr="00AD49A4">
        <w:t xml:space="preserve"> </w:t>
      </w:r>
      <w:r w:rsidRPr="00AD49A4">
        <w:rPr>
          <w:bCs/>
        </w:rPr>
        <w:t xml:space="preserve">(экспериментирование), </w:t>
      </w:r>
      <w:r w:rsidRPr="00AD49A4">
        <w:t>к</w:t>
      </w:r>
      <w:r w:rsidRPr="00AD49A4">
        <w:rPr>
          <w:bCs/>
        </w:rPr>
        <w:t>оллекционирование (классификационная работа), пут</w:t>
      </w:r>
      <w:r w:rsidR="004315E2">
        <w:rPr>
          <w:bCs/>
        </w:rPr>
        <w:t xml:space="preserve">ешествия в прошлое и будущее.  </w:t>
      </w:r>
    </w:p>
    <w:p w:rsidR="004315E2" w:rsidRDefault="00664893" w:rsidP="004315E2">
      <w:pPr>
        <w:pStyle w:val="ae"/>
        <w:shd w:val="clear" w:color="auto" w:fill="FFFFFF"/>
        <w:spacing w:before="0" w:beforeAutospacing="0" w:after="0" w:afterAutospacing="0"/>
        <w:ind w:left="708" w:firstLine="709"/>
        <w:jc w:val="both"/>
        <w:rPr>
          <w:bCs/>
        </w:rPr>
      </w:pPr>
      <w:r w:rsidRPr="00AD49A4">
        <w:rPr>
          <w:bCs/>
        </w:rPr>
        <w:t>В МБДОУ в рамках использования технологии исследовательской деятельности широко применяется интересный и доступный инновационный игровой приём «Путешествие по реке времени», который помогает детям узнавать историю человечества, вещей и предметов, способствует развитию воображения, памяти, приучает творчески мыслить и проявлять свою инициативу. «Путешествия по «Реке времени» направлено на освоение временных отношений, представлений об историческом времени – от пр</w:t>
      </w:r>
      <w:r w:rsidR="004315E2">
        <w:rPr>
          <w:bCs/>
        </w:rPr>
        <w:t>ошлого к настоящему и будущему.</w:t>
      </w:r>
    </w:p>
    <w:p w:rsidR="004315E2" w:rsidRDefault="00664893" w:rsidP="004315E2">
      <w:pPr>
        <w:pStyle w:val="ae"/>
        <w:shd w:val="clear" w:color="auto" w:fill="FFFFFF"/>
        <w:spacing w:before="0" w:beforeAutospacing="0" w:after="0" w:afterAutospacing="0"/>
        <w:ind w:left="708" w:firstLine="709"/>
        <w:jc w:val="both"/>
        <w:rPr>
          <w:bCs/>
        </w:rPr>
      </w:pPr>
      <w:r w:rsidRPr="00AD49A4">
        <w:rPr>
          <w:bCs/>
        </w:rPr>
        <w:t>Тематика путешествий: история жилища и быта; история транспорта; история освоения огня людьми; история письменности (книгопечатанье); история профессий</w:t>
      </w:r>
      <w:r w:rsidR="004315E2">
        <w:rPr>
          <w:bCs/>
        </w:rPr>
        <w:t>; история коммуникации (почта).</w:t>
      </w:r>
    </w:p>
    <w:p w:rsidR="004315E2" w:rsidRDefault="00664893" w:rsidP="004315E2">
      <w:pPr>
        <w:pStyle w:val="ae"/>
        <w:shd w:val="clear" w:color="auto" w:fill="FFFFFF"/>
        <w:spacing w:before="0" w:beforeAutospacing="0" w:after="0" w:afterAutospacing="0"/>
        <w:ind w:left="708" w:firstLine="709"/>
        <w:jc w:val="both"/>
        <w:rPr>
          <w:bCs/>
        </w:rPr>
      </w:pPr>
      <w:r w:rsidRPr="00AD49A4">
        <w:rPr>
          <w:bCs/>
        </w:rPr>
        <w:t>При внедрении данной технологии в своей работе мы прид</w:t>
      </w:r>
      <w:r w:rsidR="004315E2">
        <w:rPr>
          <w:bCs/>
        </w:rPr>
        <w:t>ерживались следующих принципов:</w:t>
      </w:r>
    </w:p>
    <w:p w:rsidR="00664893" w:rsidRPr="00AD49A4" w:rsidRDefault="00664893" w:rsidP="004315E2">
      <w:pPr>
        <w:pStyle w:val="ae"/>
        <w:shd w:val="clear" w:color="auto" w:fill="FFFFFF"/>
        <w:spacing w:before="0" w:beforeAutospacing="0" w:after="0" w:afterAutospacing="0"/>
        <w:ind w:left="708" w:firstLine="709"/>
        <w:jc w:val="both"/>
        <w:rPr>
          <w:bCs/>
        </w:rPr>
      </w:pPr>
      <w:r w:rsidRPr="00AD49A4">
        <w:rPr>
          <w:bCs/>
        </w:rPr>
        <w:lastRenderedPageBreak/>
        <w:t>- принцип доступности, который предполагает отбор таких явлений, событий, фактов, которые могли быть понятны детям дошкольного возраста;</w:t>
      </w:r>
    </w:p>
    <w:p w:rsidR="00664893" w:rsidRPr="00AD49A4" w:rsidRDefault="00664893" w:rsidP="00F12856">
      <w:pPr>
        <w:pStyle w:val="ae"/>
        <w:shd w:val="clear" w:color="auto" w:fill="FFFFFF"/>
        <w:spacing w:after="0"/>
        <w:ind w:left="708"/>
        <w:jc w:val="both"/>
        <w:rPr>
          <w:bCs/>
        </w:rPr>
      </w:pPr>
      <w:r w:rsidRPr="00AD49A4">
        <w:rPr>
          <w:bCs/>
        </w:rPr>
        <w:t>- принцип научности - все взятые события, факты, явления должны быть научно обоснованными и реальными;</w:t>
      </w:r>
    </w:p>
    <w:p w:rsidR="00664893" w:rsidRPr="00AD49A4" w:rsidRDefault="00664893" w:rsidP="00F12856">
      <w:pPr>
        <w:pStyle w:val="ae"/>
        <w:shd w:val="clear" w:color="auto" w:fill="FFFFFF"/>
        <w:spacing w:after="0"/>
        <w:ind w:left="708"/>
        <w:jc w:val="both"/>
        <w:rPr>
          <w:bCs/>
        </w:rPr>
      </w:pPr>
      <w:r w:rsidRPr="00AD49A4">
        <w:rPr>
          <w:bCs/>
        </w:rPr>
        <w:t>- принцип наглядности - предусматривает подбор иллюстративного и раздаточного материала, который должен отражать реальность событий, быть красочным и понятным для восприятия ребёнка;</w:t>
      </w:r>
    </w:p>
    <w:p w:rsidR="00ED6D12" w:rsidRDefault="00664893" w:rsidP="00ED6D12">
      <w:pPr>
        <w:pStyle w:val="ae"/>
        <w:shd w:val="clear" w:color="auto" w:fill="FFFFFF"/>
        <w:spacing w:after="0"/>
        <w:ind w:left="708"/>
        <w:jc w:val="both"/>
        <w:rPr>
          <w:bCs/>
        </w:rPr>
      </w:pPr>
      <w:r w:rsidRPr="00AD49A4">
        <w:rPr>
          <w:bCs/>
        </w:rPr>
        <w:t>- принцип эмоционального восприятия информации – позволяет использовать события, факты, явления, которые могли бы вызвать у детей любознательность, интерес, захватить его вни</w:t>
      </w:r>
      <w:r w:rsidR="00ED6D12">
        <w:rPr>
          <w:bCs/>
        </w:rPr>
        <w:t>мание для дальнейшего изучения.</w:t>
      </w:r>
    </w:p>
    <w:p w:rsidR="00ED6D12" w:rsidRDefault="00664893" w:rsidP="00ED6D12">
      <w:pPr>
        <w:pStyle w:val="ae"/>
        <w:shd w:val="clear" w:color="auto" w:fill="FFFFFF"/>
        <w:spacing w:after="0"/>
        <w:ind w:left="708"/>
        <w:jc w:val="both"/>
        <w:rPr>
          <w:bCs/>
        </w:rPr>
      </w:pPr>
      <w:r w:rsidRPr="00AD49A4">
        <w:rPr>
          <w:bCs/>
        </w:rPr>
        <w:t>Методы, используемые при реализации технологического</w:t>
      </w:r>
      <w:r w:rsidR="004315E2">
        <w:rPr>
          <w:bCs/>
        </w:rPr>
        <w:t xml:space="preserve"> игрового приёма «Река времени»</w:t>
      </w:r>
    </w:p>
    <w:p w:rsidR="00664893" w:rsidRPr="00AD49A4" w:rsidRDefault="00ED6D12" w:rsidP="004315E2">
      <w:pPr>
        <w:pStyle w:val="ae"/>
        <w:shd w:val="clear" w:color="auto" w:fill="FFFFFF"/>
        <w:spacing w:before="0" w:beforeAutospacing="0" w:after="0"/>
        <w:ind w:left="708"/>
        <w:jc w:val="both"/>
        <w:rPr>
          <w:bCs/>
        </w:rPr>
      </w:pPr>
      <w:r>
        <w:rPr>
          <w:bCs/>
        </w:rPr>
        <w:t xml:space="preserve">- </w:t>
      </w:r>
      <w:r w:rsidR="00664893" w:rsidRPr="00AD49A4">
        <w:rPr>
          <w:bCs/>
        </w:rPr>
        <w:t>словесный метод (рассказ, беседа, объяснение, пояснение, вопросы поискового характера);</w:t>
      </w:r>
    </w:p>
    <w:p w:rsidR="00664893" w:rsidRPr="00AD49A4" w:rsidRDefault="00664893" w:rsidP="00F12856">
      <w:pPr>
        <w:pStyle w:val="ae"/>
        <w:shd w:val="clear" w:color="auto" w:fill="FFFFFF"/>
        <w:spacing w:before="0" w:beforeAutospacing="0" w:after="0"/>
        <w:ind w:left="708"/>
        <w:jc w:val="both"/>
        <w:rPr>
          <w:bCs/>
        </w:rPr>
      </w:pPr>
      <w:r w:rsidRPr="00AD49A4">
        <w:rPr>
          <w:bCs/>
        </w:rPr>
        <w:t>- наглядный метод (иллюстрации, таблицы, познавательные фильмы, оформление макетов);</w:t>
      </w:r>
    </w:p>
    <w:p w:rsidR="00664893" w:rsidRPr="00AD49A4" w:rsidRDefault="00664893" w:rsidP="00F12856">
      <w:pPr>
        <w:pStyle w:val="ae"/>
        <w:shd w:val="clear" w:color="auto" w:fill="FFFFFF"/>
        <w:spacing w:before="0" w:beforeAutospacing="0" w:after="0"/>
        <w:ind w:left="708"/>
        <w:jc w:val="both"/>
        <w:rPr>
          <w:bCs/>
        </w:rPr>
      </w:pPr>
      <w:r w:rsidRPr="00AD49A4">
        <w:rPr>
          <w:bCs/>
        </w:rPr>
        <w:t xml:space="preserve"> - практический метод: экспериментирование опыты, мастер – классы по изготовлению макетов, схем при проектирова</w:t>
      </w:r>
      <w:r w:rsidR="00ED6D12">
        <w:rPr>
          <w:bCs/>
        </w:rPr>
        <w:t>н</w:t>
      </w:r>
      <w:r w:rsidRPr="00AD49A4">
        <w:rPr>
          <w:bCs/>
        </w:rPr>
        <w:t>ии этнических жилищ разных народностей, разгадыванию смысла иллюстраций первобытных наскальных росписей, создание мини - музеев;</w:t>
      </w:r>
    </w:p>
    <w:p w:rsidR="00664893" w:rsidRPr="00AD49A4" w:rsidRDefault="00664893" w:rsidP="00F12856">
      <w:pPr>
        <w:pStyle w:val="ae"/>
        <w:shd w:val="clear" w:color="auto" w:fill="FFFFFF"/>
        <w:spacing w:before="0" w:beforeAutospacing="0" w:after="0"/>
        <w:ind w:left="708"/>
        <w:jc w:val="both"/>
        <w:rPr>
          <w:bCs/>
        </w:rPr>
      </w:pPr>
      <w:r w:rsidRPr="00AD49A4">
        <w:rPr>
          <w:bCs/>
        </w:rPr>
        <w:t>- игровой метод (дидактические игры, игры на развитие умственной компетенции)</w:t>
      </w:r>
    </w:p>
    <w:p w:rsidR="00664893" w:rsidRPr="00AD49A4" w:rsidRDefault="00664893" w:rsidP="00F12856">
      <w:pPr>
        <w:pStyle w:val="ae"/>
        <w:shd w:val="clear" w:color="auto" w:fill="FFFFFF"/>
        <w:spacing w:before="0" w:beforeAutospacing="0" w:after="0"/>
        <w:ind w:left="708"/>
        <w:jc w:val="both"/>
        <w:rPr>
          <w:bCs/>
        </w:rPr>
      </w:pPr>
      <w:r w:rsidRPr="00AD49A4">
        <w:rPr>
          <w:bCs/>
        </w:rPr>
        <w:t xml:space="preserve">Основой игрового приёма является наглядное пособие «Река времени». Это длинный бумажный лист (обои или ватман), на котором изображена полоса синего цвета во всю длину листа. Эта полоса является рекой. Вдоль реки намечаются несколько «островков». Каждый островок имеет своё название и символы, которые без труда может запомнить ребёнок. Например, название островков: древность – старое время – наше время – будущее. Символами этих островков могут быть изображение людей в эту эпоху времени. А символ человека будущего времени можно предложить придумать детям. Плавный переход от одного островка к другому осуществляет бумажный кораблик, на котором дети будут отправляться в путешествие по «Реке времени». После занятия панно не убирается. Оно открыто для дополнения. Дети могут использовать панно в свободной деятельности, пересказывая всё то, что они уже узнали на занятиях и нашли сами (из бесед с родителями, в энциклопедиях, интернете т т.д. Кроме того, дети могут придумывать и изготовлять (рисовать, конструировать) символы, размещать их на панно, рассказывать сверстникам что они обозначают.    </w:t>
      </w:r>
    </w:p>
    <w:p w:rsidR="00664893" w:rsidRPr="00AD49A4" w:rsidRDefault="00664893" w:rsidP="00F12856">
      <w:pPr>
        <w:pStyle w:val="ae"/>
        <w:shd w:val="clear" w:color="auto" w:fill="FFFFFF"/>
        <w:spacing w:before="0" w:beforeAutospacing="0" w:after="0"/>
        <w:ind w:left="708"/>
        <w:jc w:val="both"/>
        <w:rPr>
          <w:bCs/>
        </w:rPr>
      </w:pPr>
      <w:r w:rsidRPr="00AD49A4">
        <w:rPr>
          <w:bCs/>
        </w:rPr>
        <w:t>Помимо пособия на своих занятиях используются реальные старинные предметы и вещи, которые можно исследовать, тщательно рассмотреть, применить в действии. К примеру, в теме письменность кроме иллюс</w:t>
      </w:r>
      <w:r w:rsidR="001B404F" w:rsidRPr="00AD49A4">
        <w:rPr>
          <w:bCs/>
        </w:rPr>
        <w:t>траций, можно взять плоские кам</w:t>
      </w:r>
      <w:r w:rsidRPr="00AD49A4">
        <w:rPr>
          <w:bCs/>
        </w:rPr>
        <w:t>ни бересту, современную бумагу, сравнив</w:t>
      </w:r>
      <w:r w:rsidR="004C0964" w:rsidRPr="00AD49A4">
        <w:rPr>
          <w:bCs/>
        </w:rPr>
        <w:t>а</w:t>
      </w:r>
      <w:r w:rsidRPr="00AD49A4">
        <w:rPr>
          <w:bCs/>
        </w:rPr>
        <w:t xml:space="preserve">ть их, определить на чём удобнее писать или рисовать. Так же дети, включив своё воображение, могут придумывали материал, на котором люди будут писать в будущем, изобразив это в рисунке. </w:t>
      </w:r>
    </w:p>
    <w:p w:rsidR="00CF2D99" w:rsidRPr="00AD49A4" w:rsidRDefault="00404152" w:rsidP="00AE4B79">
      <w:pPr>
        <w:pStyle w:val="3"/>
        <w:tabs>
          <w:tab w:val="left" w:pos="2461"/>
          <w:tab w:val="left" w:pos="2462"/>
          <w:tab w:val="left" w:pos="4250"/>
          <w:tab w:val="left" w:pos="6514"/>
          <w:tab w:val="left" w:pos="8368"/>
          <w:tab w:val="left" w:pos="9504"/>
          <w:tab w:val="left" w:pos="10469"/>
        </w:tabs>
        <w:spacing w:before="88"/>
        <w:ind w:left="708" w:right="665"/>
        <w:rPr>
          <w:sz w:val="24"/>
          <w:szCs w:val="24"/>
        </w:rPr>
      </w:pPr>
      <w:r w:rsidRPr="00AD49A4">
        <w:rPr>
          <w:sz w:val="24"/>
          <w:szCs w:val="24"/>
        </w:rPr>
        <w:t>2.2.</w:t>
      </w:r>
      <w:r w:rsidR="0045397B" w:rsidRPr="00AD49A4">
        <w:rPr>
          <w:sz w:val="24"/>
          <w:szCs w:val="24"/>
        </w:rPr>
        <w:t>6</w:t>
      </w:r>
      <w:r w:rsidR="002113DA" w:rsidRPr="00AD49A4">
        <w:rPr>
          <w:b w:val="0"/>
          <w:sz w:val="24"/>
          <w:szCs w:val="24"/>
        </w:rPr>
        <w:t xml:space="preserve">. </w:t>
      </w:r>
      <w:r w:rsidR="002113DA" w:rsidRPr="00AD49A4">
        <w:rPr>
          <w:sz w:val="24"/>
          <w:szCs w:val="24"/>
        </w:rPr>
        <w:t>Особенности образовате</w:t>
      </w:r>
      <w:r w:rsidR="00A75F54" w:rsidRPr="00AD49A4">
        <w:rPr>
          <w:sz w:val="24"/>
          <w:szCs w:val="24"/>
        </w:rPr>
        <w:t xml:space="preserve">льной </w:t>
      </w:r>
      <w:r w:rsidR="00CF2D99" w:rsidRPr="00AD49A4">
        <w:rPr>
          <w:sz w:val="24"/>
          <w:szCs w:val="24"/>
        </w:rPr>
        <w:t xml:space="preserve">деятельности разных видов </w:t>
      </w:r>
      <w:r w:rsidR="002113DA" w:rsidRPr="00AD49A4">
        <w:rPr>
          <w:spacing w:val="-17"/>
          <w:sz w:val="24"/>
          <w:szCs w:val="24"/>
        </w:rPr>
        <w:t xml:space="preserve">и </w:t>
      </w:r>
      <w:r w:rsidR="002113DA" w:rsidRPr="00AD49A4">
        <w:rPr>
          <w:sz w:val="24"/>
          <w:szCs w:val="24"/>
        </w:rPr>
        <w:t>культурных практик</w:t>
      </w:r>
    </w:p>
    <w:p w:rsidR="002113DA" w:rsidRPr="00AD49A4" w:rsidRDefault="002113DA" w:rsidP="00ED6D12">
      <w:pPr>
        <w:pStyle w:val="4"/>
        <w:spacing w:before="8"/>
        <w:ind w:left="1970"/>
        <w:rPr>
          <w:sz w:val="24"/>
          <w:szCs w:val="24"/>
        </w:rPr>
      </w:pPr>
      <w:r w:rsidRPr="00AD49A4">
        <w:rPr>
          <w:sz w:val="24"/>
          <w:szCs w:val="24"/>
        </w:rPr>
        <w:t>Об</w:t>
      </w:r>
      <w:r w:rsidR="00085536" w:rsidRPr="00AD49A4">
        <w:rPr>
          <w:sz w:val="24"/>
          <w:szCs w:val="24"/>
        </w:rPr>
        <w:t>разовательная деятельность в МБДОУ</w:t>
      </w:r>
      <w:r w:rsidRPr="00AD49A4">
        <w:rPr>
          <w:sz w:val="24"/>
          <w:szCs w:val="24"/>
        </w:rPr>
        <w:t xml:space="preserve"> включает:</w:t>
      </w:r>
    </w:p>
    <w:p w:rsidR="002113DA" w:rsidRPr="00AD49A4" w:rsidRDefault="002113DA" w:rsidP="00ED6D12">
      <w:pPr>
        <w:pStyle w:val="a3"/>
        <w:numPr>
          <w:ilvl w:val="0"/>
          <w:numId w:val="17"/>
        </w:numPr>
        <w:jc w:val="left"/>
        <w:rPr>
          <w:sz w:val="24"/>
          <w:szCs w:val="24"/>
        </w:rPr>
      </w:pPr>
      <w:r w:rsidRPr="00AD49A4">
        <w:rPr>
          <w:sz w:val="24"/>
          <w:szCs w:val="24"/>
        </w:rPr>
        <w:t>образовательную деятельность, осуществляемую в процессе организации</w:t>
      </w:r>
    </w:p>
    <w:p w:rsidR="002113DA" w:rsidRPr="00AD49A4" w:rsidRDefault="00085536" w:rsidP="00ED6D12">
      <w:pPr>
        <w:spacing w:before="1"/>
        <w:ind w:left="1262"/>
        <w:rPr>
          <w:sz w:val="24"/>
          <w:szCs w:val="24"/>
        </w:rPr>
      </w:pPr>
      <w:r w:rsidRPr="00AD49A4">
        <w:rPr>
          <w:sz w:val="24"/>
          <w:szCs w:val="24"/>
        </w:rPr>
        <w:t xml:space="preserve">            </w:t>
      </w:r>
      <w:r w:rsidR="002113DA" w:rsidRPr="00AD49A4">
        <w:rPr>
          <w:sz w:val="24"/>
          <w:szCs w:val="24"/>
        </w:rPr>
        <w:t>различных видов детской деятельности</w:t>
      </w:r>
      <w:r w:rsidR="002113DA" w:rsidRPr="00AD49A4">
        <w:rPr>
          <w:color w:val="0E233D"/>
          <w:sz w:val="24"/>
          <w:szCs w:val="24"/>
        </w:rPr>
        <w:t>;</w:t>
      </w:r>
    </w:p>
    <w:p w:rsidR="002113DA" w:rsidRPr="00AD49A4" w:rsidRDefault="002113DA" w:rsidP="00ED6D12">
      <w:pPr>
        <w:pStyle w:val="a5"/>
        <w:numPr>
          <w:ilvl w:val="0"/>
          <w:numId w:val="17"/>
        </w:numPr>
        <w:spacing w:before="1"/>
        <w:jc w:val="left"/>
        <w:rPr>
          <w:sz w:val="24"/>
          <w:szCs w:val="24"/>
        </w:rPr>
      </w:pPr>
      <w:r w:rsidRPr="00AD49A4">
        <w:rPr>
          <w:sz w:val="24"/>
          <w:szCs w:val="24"/>
        </w:rPr>
        <w:lastRenderedPageBreak/>
        <w:t>образовательную</w:t>
      </w:r>
      <w:r w:rsidRPr="00AD49A4">
        <w:rPr>
          <w:spacing w:val="-18"/>
          <w:sz w:val="24"/>
          <w:szCs w:val="24"/>
        </w:rPr>
        <w:t xml:space="preserve"> </w:t>
      </w:r>
      <w:r w:rsidRPr="00AD49A4">
        <w:rPr>
          <w:sz w:val="24"/>
          <w:szCs w:val="24"/>
        </w:rPr>
        <w:t>деятельность,</w:t>
      </w:r>
      <w:r w:rsidRPr="00AD49A4">
        <w:rPr>
          <w:spacing w:val="-19"/>
          <w:sz w:val="24"/>
          <w:szCs w:val="24"/>
        </w:rPr>
        <w:t xml:space="preserve"> </w:t>
      </w:r>
      <w:r w:rsidRPr="00AD49A4">
        <w:rPr>
          <w:sz w:val="24"/>
          <w:szCs w:val="24"/>
        </w:rPr>
        <w:t>осуществляемую</w:t>
      </w:r>
      <w:r w:rsidRPr="00AD49A4">
        <w:rPr>
          <w:spacing w:val="-15"/>
          <w:sz w:val="24"/>
          <w:szCs w:val="24"/>
        </w:rPr>
        <w:t xml:space="preserve"> </w:t>
      </w:r>
      <w:r w:rsidRPr="00AD49A4">
        <w:rPr>
          <w:i/>
          <w:sz w:val="24"/>
          <w:szCs w:val="24"/>
        </w:rPr>
        <w:t>в</w:t>
      </w:r>
      <w:r w:rsidRPr="00AD49A4">
        <w:rPr>
          <w:i/>
          <w:spacing w:val="-18"/>
          <w:sz w:val="24"/>
          <w:szCs w:val="24"/>
        </w:rPr>
        <w:t xml:space="preserve"> </w:t>
      </w:r>
      <w:r w:rsidRPr="00AD49A4">
        <w:rPr>
          <w:sz w:val="24"/>
          <w:szCs w:val="24"/>
        </w:rPr>
        <w:t>ходе</w:t>
      </w:r>
      <w:r w:rsidRPr="00AD49A4">
        <w:rPr>
          <w:spacing w:val="-18"/>
          <w:sz w:val="24"/>
          <w:szCs w:val="24"/>
        </w:rPr>
        <w:t xml:space="preserve"> </w:t>
      </w:r>
      <w:r w:rsidRPr="00AD49A4">
        <w:rPr>
          <w:sz w:val="24"/>
          <w:szCs w:val="24"/>
        </w:rPr>
        <w:t>режимных</w:t>
      </w:r>
      <w:r w:rsidRPr="00AD49A4">
        <w:rPr>
          <w:spacing w:val="-19"/>
          <w:sz w:val="24"/>
          <w:szCs w:val="24"/>
        </w:rPr>
        <w:t xml:space="preserve"> </w:t>
      </w:r>
      <w:r w:rsidRPr="00AD49A4">
        <w:rPr>
          <w:sz w:val="24"/>
          <w:szCs w:val="24"/>
        </w:rPr>
        <w:t>процессов; самостоятельную деятельность</w:t>
      </w:r>
      <w:r w:rsidRPr="00AD49A4">
        <w:rPr>
          <w:i/>
          <w:spacing w:val="-1"/>
          <w:sz w:val="24"/>
          <w:szCs w:val="24"/>
        </w:rPr>
        <w:t xml:space="preserve"> </w:t>
      </w:r>
      <w:r w:rsidRPr="00AD49A4">
        <w:rPr>
          <w:sz w:val="24"/>
          <w:szCs w:val="24"/>
        </w:rPr>
        <w:t>детей;</w:t>
      </w:r>
    </w:p>
    <w:p w:rsidR="00085536" w:rsidRPr="00AD49A4" w:rsidRDefault="002113DA" w:rsidP="00ED6D12">
      <w:pPr>
        <w:pStyle w:val="a5"/>
        <w:numPr>
          <w:ilvl w:val="0"/>
          <w:numId w:val="17"/>
        </w:numPr>
        <w:jc w:val="left"/>
        <w:rPr>
          <w:sz w:val="24"/>
          <w:szCs w:val="24"/>
        </w:rPr>
      </w:pPr>
      <w:r w:rsidRPr="00AD49A4">
        <w:rPr>
          <w:sz w:val="24"/>
          <w:szCs w:val="24"/>
        </w:rPr>
        <w:t>взаимодействие с семьями детей</w:t>
      </w:r>
      <w:r w:rsidRPr="00AD49A4">
        <w:rPr>
          <w:i/>
          <w:sz w:val="24"/>
          <w:szCs w:val="24"/>
        </w:rPr>
        <w:t xml:space="preserve"> </w:t>
      </w:r>
      <w:r w:rsidRPr="00AD49A4">
        <w:rPr>
          <w:sz w:val="24"/>
          <w:szCs w:val="24"/>
        </w:rPr>
        <w:t xml:space="preserve">по реализации </w:t>
      </w:r>
      <w:r w:rsidR="00085536" w:rsidRPr="00AD49A4">
        <w:rPr>
          <w:sz w:val="24"/>
          <w:szCs w:val="24"/>
        </w:rPr>
        <w:t>ОП МБДОУ</w:t>
      </w:r>
    </w:p>
    <w:p w:rsidR="002113DA" w:rsidRPr="00AD49A4" w:rsidRDefault="002113DA" w:rsidP="00ED6D12">
      <w:pPr>
        <w:pStyle w:val="a5"/>
        <w:numPr>
          <w:ilvl w:val="0"/>
          <w:numId w:val="17"/>
        </w:numPr>
        <w:jc w:val="left"/>
        <w:rPr>
          <w:sz w:val="24"/>
          <w:szCs w:val="24"/>
        </w:rPr>
      </w:pPr>
      <w:r w:rsidRPr="00AD49A4">
        <w:rPr>
          <w:sz w:val="24"/>
          <w:szCs w:val="24"/>
        </w:rPr>
        <w:t>Особенности</w:t>
      </w:r>
      <w:r w:rsidRPr="00AD49A4">
        <w:rPr>
          <w:sz w:val="24"/>
          <w:szCs w:val="24"/>
        </w:rPr>
        <w:tab/>
        <w:t>общей</w:t>
      </w:r>
      <w:r w:rsidRPr="00AD49A4">
        <w:rPr>
          <w:sz w:val="24"/>
          <w:szCs w:val="24"/>
        </w:rPr>
        <w:tab/>
        <w:t>организации</w:t>
      </w:r>
      <w:r w:rsidRPr="00AD49A4">
        <w:rPr>
          <w:sz w:val="24"/>
          <w:szCs w:val="24"/>
        </w:rPr>
        <w:tab/>
        <w:t>образовательного</w:t>
      </w:r>
      <w:r w:rsidRPr="00AD49A4">
        <w:rPr>
          <w:sz w:val="24"/>
          <w:szCs w:val="24"/>
        </w:rPr>
        <w:tab/>
        <w:t>пространства</w:t>
      </w:r>
    </w:p>
    <w:p w:rsidR="00465F64" w:rsidRPr="00AD49A4" w:rsidRDefault="00465F64" w:rsidP="00ED6D12">
      <w:pPr>
        <w:pStyle w:val="a3"/>
        <w:ind w:right="672"/>
        <w:jc w:val="left"/>
        <w:rPr>
          <w:sz w:val="24"/>
          <w:szCs w:val="24"/>
        </w:rPr>
      </w:pPr>
    </w:p>
    <w:p w:rsidR="002113DA" w:rsidRPr="00AD49A4" w:rsidRDefault="00465F64" w:rsidP="00ED6D12">
      <w:pPr>
        <w:pStyle w:val="a3"/>
        <w:ind w:right="672"/>
        <w:jc w:val="left"/>
        <w:rPr>
          <w:sz w:val="24"/>
          <w:szCs w:val="24"/>
        </w:rPr>
      </w:pPr>
      <w:r w:rsidRPr="00AD49A4">
        <w:rPr>
          <w:sz w:val="24"/>
          <w:szCs w:val="24"/>
        </w:rPr>
        <w:t xml:space="preserve">   </w:t>
      </w:r>
      <w:r w:rsidR="002113DA" w:rsidRPr="00AD49A4">
        <w:rPr>
          <w:sz w:val="24"/>
          <w:szCs w:val="24"/>
        </w:rPr>
        <w:t>В</w:t>
      </w:r>
      <w:r w:rsidRPr="00AD49A4">
        <w:rPr>
          <w:sz w:val="24"/>
          <w:szCs w:val="24"/>
        </w:rPr>
        <w:t xml:space="preserve">ажнейшим условием реализации </w:t>
      </w:r>
      <w:r w:rsidR="002113DA" w:rsidRPr="00AD49A4">
        <w:rPr>
          <w:sz w:val="24"/>
          <w:szCs w:val="24"/>
        </w:rPr>
        <w:t xml:space="preserve">ОП </w:t>
      </w:r>
      <w:r w:rsidRPr="00AD49A4">
        <w:rPr>
          <w:sz w:val="24"/>
          <w:szCs w:val="24"/>
        </w:rPr>
        <w:t>МБ</w:t>
      </w:r>
      <w:r w:rsidR="002113DA" w:rsidRPr="00AD49A4">
        <w:rPr>
          <w:sz w:val="24"/>
          <w:szCs w:val="24"/>
        </w:rPr>
        <w:t>ДО</w:t>
      </w:r>
      <w:r w:rsidRPr="00AD49A4">
        <w:rPr>
          <w:sz w:val="24"/>
          <w:szCs w:val="24"/>
        </w:rPr>
        <w:t>У</w:t>
      </w:r>
      <w:r w:rsidR="002113DA" w:rsidRPr="00AD49A4">
        <w:rPr>
          <w:sz w:val="24"/>
          <w:szCs w:val="24"/>
        </w:rPr>
        <w:t xml:space="preserve">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465F64" w:rsidRPr="00AD49A4" w:rsidRDefault="00465F64" w:rsidP="00ED6D12">
      <w:pPr>
        <w:pStyle w:val="4"/>
        <w:spacing w:before="1"/>
        <w:ind w:left="4567"/>
        <w:rPr>
          <w:sz w:val="24"/>
          <w:szCs w:val="24"/>
        </w:rPr>
      </w:pPr>
    </w:p>
    <w:p w:rsidR="002113DA" w:rsidRPr="00AD49A4" w:rsidRDefault="002113DA" w:rsidP="00F12856">
      <w:pPr>
        <w:pStyle w:val="4"/>
        <w:spacing w:before="1"/>
        <w:ind w:left="4567"/>
        <w:jc w:val="both"/>
        <w:rPr>
          <w:sz w:val="24"/>
          <w:szCs w:val="24"/>
        </w:rPr>
      </w:pPr>
      <w:r w:rsidRPr="00AD49A4">
        <w:rPr>
          <w:sz w:val="24"/>
          <w:szCs w:val="24"/>
        </w:rPr>
        <w:t>Образовательные ориентиры</w:t>
      </w:r>
    </w:p>
    <w:p w:rsidR="00DA1EC0" w:rsidRPr="00AD49A4" w:rsidRDefault="00DA1EC0" w:rsidP="00F12856">
      <w:pPr>
        <w:pStyle w:val="4"/>
        <w:spacing w:before="1"/>
        <w:ind w:left="4567"/>
        <w:jc w:val="both"/>
        <w:rPr>
          <w:sz w:val="24"/>
          <w:szCs w:val="24"/>
        </w:rPr>
      </w:pPr>
    </w:p>
    <w:p w:rsidR="003B4A8D" w:rsidRPr="00AD49A4" w:rsidRDefault="00DA1EC0" w:rsidP="00FC72E3">
      <w:pPr>
        <w:pStyle w:val="a5"/>
        <w:numPr>
          <w:ilvl w:val="0"/>
          <w:numId w:val="18"/>
        </w:numPr>
        <w:ind w:right="498"/>
        <w:rPr>
          <w:sz w:val="24"/>
          <w:szCs w:val="24"/>
        </w:rPr>
      </w:pPr>
      <w:r w:rsidRPr="00AD49A4">
        <w:rPr>
          <w:sz w:val="24"/>
          <w:szCs w:val="24"/>
        </w:rPr>
        <w:t xml:space="preserve">Обеспечение эмоционального благополучия детей; создание     </w:t>
      </w:r>
    </w:p>
    <w:p w:rsidR="00DA1EC0" w:rsidRPr="00AD49A4" w:rsidRDefault="00DA1EC0" w:rsidP="00F12856">
      <w:pPr>
        <w:pStyle w:val="a5"/>
        <w:ind w:left="1533" w:right="498"/>
        <w:rPr>
          <w:sz w:val="24"/>
          <w:szCs w:val="24"/>
        </w:rPr>
      </w:pPr>
      <w:r w:rsidRPr="00AD49A4">
        <w:rPr>
          <w:sz w:val="24"/>
          <w:szCs w:val="24"/>
        </w:rPr>
        <w:t xml:space="preserve"> условий для     формирования доброжелательного и внимательного отношения детей к другим людям</w:t>
      </w:r>
      <w:r w:rsidR="00330859" w:rsidRPr="00AD49A4">
        <w:rPr>
          <w:sz w:val="24"/>
          <w:szCs w:val="24"/>
        </w:rPr>
        <w:t>;</w:t>
      </w:r>
    </w:p>
    <w:p w:rsidR="00330859" w:rsidRPr="00AD49A4" w:rsidRDefault="00330859" w:rsidP="00FC72E3">
      <w:pPr>
        <w:pStyle w:val="a5"/>
        <w:numPr>
          <w:ilvl w:val="0"/>
          <w:numId w:val="18"/>
        </w:numPr>
        <w:ind w:right="498"/>
        <w:rPr>
          <w:sz w:val="24"/>
          <w:szCs w:val="24"/>
        </w:rPr>
      </w:pPr>
      <w:r w:rsidRPr="00AD49A4">
        <w:rPr>
          <w:sz w:val="24"/>
          <w:szCs w:val="24"/>
        </w:rPr>
        <w:t>развитие детской самостоятельности (инициативности, автономии и</w:t>
      </w:r>
    </w:p>
    <w:p w:rsidR="00330859" w:rsidRPr="00AD49A4" w:rsidRDefault="00330859" w:rsidP="00F12856">
      <w:pPr>
        <w:pStyle w:val="a5"/>
        <w:ind w:left="1533" w:right="498"/>
        <w:rPr>
          <w:sz w:val="24"/>
          <w:szCs w:val="24"/>
        </w:rPr>
      </w:pPr>
      <w:r w:rsidRPr="00AD49A4">
        <w:rPr>
          <w:sz w:val="24"/>
          <w:szCs w:val="24"/>
        </w:rPr>
        <w:t>ответственности);</w:t>
      </w:r>
    </w:p>
    <w:p w:rsidR="00330859" w:rsidRPr="00AD49A4" w:rsidRDefault="00330859" w:rsidP="00FC72E3">
      <w:pPr>
        <w:pStyle w:val="a5"/>
        <w:numPr>
          <w:ilvl w:val="0"/>
          <w:numId w:val="18"/>
        </w:numPr>
        <w:ind w:right="498"/>
        <w:rPr>
          <w:sz w:val="24"/>
          <w:szCs w:val="24"/>
        </w:rPr>
      </w:pPr>
      <w:r w:rsidRPr="00AD49A4">
        <w:rPr>
          <w:sz w:val="24"/>
          <w:szCs w:val="24"/>
        </w:rPr>
        <w:t>обеспечение эмоционального благополучия детей; создание      условий для формирования доброжелательного и внимательного отношения детей к другим</w:t>
      </w:r>
    </w:p>
    <w:p w:rsidR="00330859" w:rsidRPr="00AD49A4" w:rsidRDefault="00330859" w:rsidP="00FC72E3">
      <w:pPr>
        <w:pStyle w:val="a5"/>
        <w:numPr>
          <w:ilvl w:val="0"/>
          <w:numId w:val="18"/>
        </w:numPr>
        <w:ind w:right="498"/>
        <w:rPr>
          <w:sz w:val="24"/>
          <w:szCs w:val="24"/>
        </w:rPr>
      </w:pPr>
      <w:r w:rsidRPr="00AD49A4">
        <w:rPr>
          <w:sz w:val="24"/>
          <w:szCs w:val="24"/>
        </w:rPr>
        <w:t>развитие детских способностей, формирующихся в разных видах</w:t>
      </w:r>
    </w:p>
    <w:p w:rsidR="00DA1EC0" w:rsidRPr="00AD49A4" w:rsidRDefault="00ED6D12" w:rsidP="00ED6D12">
      <w:pPr>
        <w:pStyle w:val="a5"/>
        <w:ind w:left="1533" w:right="498"/>
        <w:rPr>
          <w:sz w:val="24"/>
          <w:szCs w:val="24"/>
        </w:rPr>
      </w:pPr>
      <w:r>
        <w:rPr>
          <w:sz w:val="24"/>
          <w:szCs w:val="24"/>
        </w:rPr>
        <w:t>деятельности</w:t>
      </w:r>
    </w:p>
    <w:p w:rsidR="002113DA" w:rsidRPr="00AD49A4" w:rsidRDefault="002113DA" w:rsidP="00F12856">
      <w:pPr>
        <w:pStyle w:val="a3"/>
        <w:ind w:right="671"/>
        <w:jc w:val="left"/>
        <w:rPr>
          <w:sz w:val="24"/>
          <w:szCs w:val="24"/>
        </w:rPr>
      </w:pPr>
      <w:r w:rsidRPr="00AD49A4">
        <w:rPr>
          <w:sz w:val="24"/>
          <w:szCs w:val="24"/>
        </w:rPr>
        <w:t>Видами самостоятельной деятельности являются культурные практики, которые ориентированы на проявление творчества</w:t>
      </w:r>
    </w:p>
    <w:p w:rsidR="002113DA" w:rsidRPr="00AD49A4" w:rsidRDefault="002113DA" w:rsidP="00F12856">
      <w:pPr>
        <w:pStyle w:val="a3"/>
        <w:spacing w:before="1"/>
        <w:ind w:right="671"/>
        <w:jc w:val="left"/>
        <w:rPr>
          <w:sz w:val="24"/>
          <w:szCs w:val="24"/>
        </w:rPr>
      </w:pPr>
      <w:r w:rsidRPr="00AD49A4">
        <w:rPr>
          <w:sz w:val="24"/>
          <w:szCs w:val="24"/>
        </w:rPr>
        <w:t>Проектирование</w:t>
      </w:r>
      <w:r w:rsidRPr="00AD49A4">
        <w:rPr>
          <w:spacing w:val="-17"/>
          <w:sz w:val="24"/>
          <w:szCs w:val="24"/>
        </w:rPr>
        <w:t xml:space="preserve"> </w:t>
      </w:r>
      <w:r w:rsidRPr="00AD49A4">
        <w:rPr>
          <w:sz w:val="24"/>
          <w:szCs w:val="24"/>
        </w:rPr>
        <w:t>культурных</w:t>
      </w:r>
      <w:r w:rsidRPr="00AD49A4">
        <w:rPr>
          <w:spacing w:val="-18"/>
          <w:sz w:val="24"/>
          <w:szCs w:val="24"/>
        </w:rPr>
        <w:t xml:space="preserve"> </w:t>
      </w:r>
      <w:r w:rsidRPr="00AD49A4">
        <w:rPr>
          <w:sz w:val="24"/>
          <w:szCs w:val="24"/>
        </w:rPr>
        <w:t>практик</w:t>
      </w:r>
      <w:r w:rsidRPr="00AD49A4">
        <w:rPr>
          <w:spacing w:val="-18"/>
          <w:sz w:val="24"/>
          <w:szCs w:val="24"/>
        </w:rPr>
        <w:t xml:space="preserve"> </w:t>
      </w:r>
      <w:r w:rsidRPr="00AD49A4">
        <w:rPr>
          <w:sz w:val="24"/>
          <w:szCs w:val="24"/>
        </w:rPr>
        <w:t>в</w:t>
      </w:r>
      <w:r w:rsidRPr="00AD49A4">
        <w:rPr>
          <w:spacing w:val="-18"/>
          <w:sz w:val="24"/>
          <w:szCs w:val="24"/>
        </w:rPr>
        <w:t xml:space="preserve"> </w:t>
      </w:r>
      <w:r w:rsidRPr="00AD49A4">
        <w:rPr>
          <w:sz w:val="24"/>
          <w:szCs w:val="24"/>
        </w:rPr>
        <w:t>образовательной</w:t>
      </w:r>
      <w:r w:rsidRPr="00AD49A4">
        <w:rPr>
          <w:spacing w:val="-16"/>
          <w:sz w:val="24"/>
          <w:szCs w:val="24"/>
        </w:rPr>
        <w:t xml:space="preserve"> </w:t>
      </w:r>
      <w:r w:rsidRPr="00AD49A4">
        <w:rPr>
          <w:sz w:val="24"/>
          <w:szCs w:val="24"/>
        </w:rPr>
        <w:t>деятельности</w:t>
      </w:r>
      <w:r w:rsidRPr="00AD49A4">
        <w:rPr>
          <w:spacing w:val="-19"/>
          <w:sz w:val="24"/>
          <w:szCs w:val="24"/>
        </w:rPr>
        <w:t xml:space="preserve"> </w:t>
      </w:r>
      <w:r w:rsidR="00BC793F" w:rsidRPr="00AD49A4">
        <w:rPr>
          <w:spacing w:val="-19"/>
          <w:sz w:val="24"/>
          <w:szCs w:val="24"/>
        </w:rPr>
        <w:t xml:space="preserve">МБДОУ </w:t>
      </w:r>
      <w:r w:rsidR="00ED6D12" w:rsidRPr="00AD49A4">
        <w:rPr>
          <w:sz w:val="24"/>
          <w:szCs w:val="24"/>
        </w:rPr>
        <w:t xml:space="preserve">осуществляется </w:t>
      </w:r>
      <w:r w:rsidR="00ED6D12" w:rsidRPr="00AD49A4">
        <w:rPr>
          <w:spacing w:val="-18"/>
          <w:sz w:val="24"/>
          <w:szCs w:val="24"/>
        </w:rPr>
        <w:t>по</w:t>
      </w:r>
      <w:r w:rsidRPr="00AD49A4">
        <w:rPr>
          <w:sz w:val="24"/>
          <w:szCs w:val="24"/>
        </w:rPr>
        <w:t xml:space="preserve"> двум направлениям:</w:t>
      </w:r>
    </w:p>
    <w:p w:rsidR="002113DA" w:rsidRPr="00AD49A4" w:rsidRDefault="002113DA" w:rsidP="00FC72E3">
      <w:pPr>
        <w:pStyle w:val="a5"/>
        <w:numPr>
          <w:ilvl w:val="0"/>
          <w:numId w:val="19"/>
        </w:numPr>
        <w:tabs>
          <w:tab w:val="left" w:pos="2122"/>
        </w:tabs>
        <w:jc w:val="left"/>
        <w:rPr>
          <w:sz w:val="24"/>
          <w:szCs w:val="24"/>
        </w:rPr>
      </w:pPr>
      <w:r w:rsidRPr="00AD49A4">
        <w:rPr>
          <w:sz w:val="24"/>
          <w:szCs w:val="24"/>
        </w:rPr>
        <w:t>культурные практики на основе инициатив самих</w:t>
      </w:r>
      <w:r w:rsidRPr="00AD49A4">
        <w:rPr>
          <w:spacing w:val="-9"/>
          <w:sz w:val="24"/>
          <w:szCs w:val="24"/>
        </w:rPr>
        <w:t xml:space="preserve"> </w:t>
      </w:r>
      <w:r w:rsidRPr="00AD49A4">
        <w:rPr>
          <w:sz w:val="24"/>
          <w:szCs w:val="24"/>
        </w:rPr>
        <w:t>детей;</w:t>
      </w:r>
    </w:p>
    <w:p w:rsidR="002113DA" w:rsidRPr="00AD49A4" w:rsidRDefault="002113DA" w:rsidP="00FC72E3">
      <w:pPr>
        <w:pStyle w:val="a5"/>
        <w:numPr>
          <w:ilvl w:val="0"/>
          <w:numId w:val="19"/>
        </w:numPr>
        <w:tabs>
          <w:tab w:val="left" w:pos="2246"/>
        </w:tabs>
        <w:spacing w:before="1"/>
        <w:ind w:right="670"/>
        <w:rPr>
          <w:sz w:val="24"/>
          <w:szCs w:val="24"/>
        </w:rPr>
      </w:pPr>
      <w:r w:rsidRPr="00AD49A4">
        <w:rPr>
          <w:sz w:val="24"/>
          <w:szCs w:val="24"/>
        </w:rPr>
        <w:t>культурные практики, инициируемые, организуемые и направляемые взрослыми.</w:t>
      </w:r>
    </w:p>
    <w:p w:rsidR="00FC615D" w:rsidRPr="00AD49A4" w:rsidRDefault="00E67B45" w:rsidP="00F12856">
      <w:pPr>
        <w:spacing w:before="1"/>
        <w:ind w:left="1416"/>
        <w:jc w:val="both"/>
        <w:rPr>
          <w:sz w:val="24"/>
          <w:szCs w:val="24"/>
        </w:rPr>
      </w:pPr>
      <w:r w:rsidRPr="00AD49A4">
        <w:rPr>
          <w:sz w:val="24"/>
          <w:szCs w:val="24"/>
        </w:rPr>
        <w:t xml:space="preserve"> </w:t>
      </w:r>
      <w:r w:rsidR="00FC615D" w:rsidRPr="00AD49A4">
        <w:rPr>
          <w:sz w:val="24"/>
          <w:szCs w:val="24"/>
        </w:rPr>
        <w:t xml:space="preserve">Образовательная деятельность в </w:t>
      </w:r>
      <w:r w:rsidR="007C37AD" w:rsidRPr="00AD49A4">
        <w:rPr>
          <w:sz w:val="24"/>
          <w:szCs w:val="24"/>
        </w:rPr>
        <w:t>МБ</w:t>
      </w:r>
      <w:r w:rsidR="00FC615D" w:rsidRPr="00AD49A4">
        <w:rPr>
          <w:sz w:val="24"/>
          <w:szCs w:val="24"/>
        </w:rPr>
        <w:t>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r w:rsidR="00392A63" w:rsidRPr="00AD49A4">
        <w:rPr>
          <w:sz w:val="24"/>
          <w:szCs w:val="24"/>
        </w:rPr>
        <w:t>»</w:t>
      </w:r>
      <w:r w:rsidR="00FC615D" w:rsidRPr="00AD49A4">
        <w:rPr>
          <w:sz w:val="24"/>
          <w:szCs w:val="24"/>
        </w:rPr>
        <w:t>.</w:t>
      </w:r>
    </w:p>
    <w:p w:rsidR="00392A63" w:rsidRPr="00AD49A4" w:rsidRDefault="00392A63" w:rsidP="00392A63">
      <w:pPr>
        <w:spacing w:before="1"/>
        <w:ind w:left="1416"/>
        <w:rPr>
          <w:b/>
          <w:bCs/>
          <w:i/>
          <w:sz w:val="24"/>
          <w:szCs w:val="24"/>
        </w:rPr>
      </w:pPr>
      <w:r w:rsidRPr="00AD49A4">
        <w:rPr>
          <w:b/>
          <w:bCs/>
          <w:i/>
          <w:sz w:val="24"/>
          <w:szCs w:val="24"/>
        </w:rPr>
        <w:t xml:space="preserve">                Варианты совместной деятельности, применяемые в МБДОУ:</w:t>
      </w:r>
    </w:p>
    <w:p w:rsidR="003F547E" w:rsidRPr="00AD49A4" w:rsidRDefault="003F547E" w:rsidP="003F547E">
      <w:pPr>
        <w:spacing w:before="1"/>
        <w:ind w:left="1416"/>
        <w:jc w:val="right"/>
        <w:rPr>
          <w:bCs/>
          <w:sz w:val="24"/>
          <w:szCs w:val="24"/>
        </w:rPr>
      </w:pPr>
      <w:r w:rsidRPr="00AD49A4">
        <w:rPr>
          <w:bCs/>
          <w:sz w:val="24"/>
          <w:szCs w:val="24"/>
        </w:rPr>
        <w:t xml:space="preserve">Таблица 4 </w:t>
      </w:r>
    </w:p>
    <w:p w:rsidR="00392A63" w:rsidRPr="00AD49A4" w:rsidRDefault="00392A63" w:rsidP="00392A63">
      <w:pPr>
        <w:spacing w:before="1"/>
        <w:ind w:left="1416"/>
        <w:rPr>
          <w:b/>
          <w:bCs/>
          <w:i/>
          <w:sz w:val="24"/>
          <w:szCs w:val="24"/>
        </w:rPr>
      </w:pPr>
    </w:p>
    <w:tbl>
      <w:tblPr>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3159"/>
        <w:gridCol w:w="5982"/>
      </w:tblGrid>
      <w:tr w:rsidR="00392A63" w:rsidRPr="00392A63" w:rsidTr="007C37AD">
        <w:trPr>
          <w:trHeight w:val="251"/>
        </w:trPr>
        <w:tc>
          <w:tcPr>
            <w:tcW w:w="494" w:type="dxa"/>
            <w:shd w:val="clear" w:color="auto" w:fill="E4DFEB"/>
          </w:tcPr>
          <w:p w:rsidR="00392A63" w:rsidRPr="00E67B45" w:rsidRDefault="00392A63" w:rsidP="00392A63">
            <w:pPr>
              <w:spacing w:line="232" w:lineRule="exact"/>
              <w:ind w:left="107"/>
            </w:pPr>
            <w:r w:rsidRPr="00E67B45">
              <w:t>№</w:t>
            </w:r>
          </w:p>
        </w:tc>
        <w:tc>
          <w:tcPr>
            <w:tcW w:w="3159" w:type="dxa"/>
            <w:shd w:val="clear" w:color="auto" w:fill="F1EEF5"/>
          </w:tcPr>
          <w:p w:rsidR="00392A63" w:rsidRPr="00E67B45" w:rsidRDefault="00392A63" w:rsidP="00392A63">
            <w:pPr>
              <w:spacing w:line="228" w:lineRule="exact"/>
              <w:ind w:left="734"/>
              <w:rPr>
                <w:b/>
                <w:i/>
                <w:sz w:val="20"/>
              </w:rPr>
            </w:pPr>
            <w:r w:rsidRPr="00E67B45">
              <w:rPr>
                <w:b/>
                <w:i/>
                <w:sz w:val="20"/>
              </w:rPr>
              <w:t>Вид деятельности</w:t>
            </w:r>
          </w:p>
        </w:tc>
        <w:tc>
          <w:tcPr>
            <w:tcW w:w="5982" w:type="dxa"/>
            <w:shd w:val="clear" w:color="auto" w:fill="F1EEF5"/>
          </w:tcPr>
          <w:p w:rsidR="00392A63" w:rsidRPr="00E67B45" w:rsidRDefault="00392A63" w:rsidP="00392A63">
            <w:pPr>
              <w:spacing w:line="228" w:lineRule="exact"/>
              <w:ind w:left="2407" w:right="2401"/>
              <w:jc w:val="center"/>
              <w:rPr>
                <w:b/>
                <w:i/>
                <w:sz w:val="20"/>
              </w:rPr>
            </w:pPr>
            <w:r w:rsidRPr="00E67B45">
              <w:rPr>
                <w:b/>
                <w:i/>
                <w:sz w:val="20"/>
              </w:rPr>
              <w:t>Содержание</w:t>
            </w:r>
          </w:p>
        </w:tc>
      </w:tr>
      <w:tr w:rsidR="00392A63" w:rsidRPr="00392A63" w:rsidTr="007C37AD">
        <w:trPr>
          <w:trHeight w:val="700"/>
        </w:trPr>
        <w:tc>
          <w:tcPr>
            <w:tcW w:w="494" w:type="dxa"/>
            <w:shd w:val="clear" w:color="auto" w:fill="F1EEF5"/>
          </w:tcPr>
          <w:p w:rsidR="00392A63" w:rsidRPr="00392A63" w:rsidRDefault="00392A63" w:rsidP="00392A63">
            <w:pPr>
              <w:spacing w:line="247" w:lineRule="exact"/>
              <w:ind w:left="107"/>
            </w:pPr>
            <w:r w:rsidRPr="00392A63">
              <w:t>1.</w:t>
            </w:r>
          </w:p>
        </w:tc>
        <w:tc>
          <w:tcPr>
            <w:tcW w:w="3159" w:type="dxa"/>
          </w:tcPr>
          <w:p w:rsidR="00392A63" w:rsidRPr="00392A63" w:rsidRDefault="001B353C" w:rsidP="00392A63">
            <w:pPr>
              <w:tabs>
                <w:tab w:val="left" w:pos="1698"/>
              </w:tabs>
              <w:spacing w:line="268" w:lineRule="exact"/>
              <w:ind w:left="141"/>
              <w:rPr>
                <w:sz w:val="24"/>
              </w:rPr>
            </w:pPr>
            <w:r>
              <w:rPr>
                <w:sz w:val="24"/>
              </w:rPr>
              <w:t xml:space="preserve">Совместная </w:t>
            </w:r>
            <w:r w:rsidR="00392A63" w:rsidRPr="00392A63">
              <w:rPr>
                <w:sz w:val="24"/>
              </w:rPr>
              <w:t>деятельность</w:t>
            </w:r>
          </w:p>
          <w:p w:rsidR="00392A63" w:rsidRPr="00392A63" w:rsidRDefault="00392A63" w:rsidP="00392A63">
            <w:pPr>
              <w:spacing w:line="264" w:lineRule="exact"/>
              <w:ind w:left="141"/>
              <w:rPr>
                <w:sz w:val="24"/>
              </w:rPr>
            </w:pPr>
            <w:r w:rsidRPr="00392A63">
              <w:rPr>
                <w:sz w:val="24"/>
              </w:rPr>
              <w:t>педагога с ребенком</w:t>
            </w:r>
          </w:p>
        </w:tc>
        <w:tc>
          <w:tcPr>
            <w:tcW w:w="5982" w:type="dxa"/>
          </w:tcPr>
          <w:p w:rsidR="00392A63" w:rsidRPr="00392A63" w:rsidRDefault="001C54AB" w:rsidP="00392A63">
            <w:pPr>
              <w:spacing w:line="268" w:lineRule="exact"/>
              <w:ind w:left="108"/>
              <w:rPr>
                <w:sz w:val="24"/>
              </w:rPr>
            </w:pPr>
            <w:r w:rsidRPr="00392A63">
              <w:rPr>
                <w:sz w:val="24"/>
              </w:rPr>
              <w:t>Педагог,</w:t>
            </w:r>
            <w:r w:rsidR="00392A63" w:rsidRPr="00392A63">
              <w:rPr>
                <w:sz w:val="24"/>
              </w:rPr>
              <w:t xml:space="preserve"> взаимодействуя с ребенком, обучает ребенка</w:t>
            </w:r>
          </w:p>
          <w:p w:rsidR="00392A63" w:rsidRPr="00392A63" w:rsidRDefault="00392A63" w:rsidP="00392A63">
            <w:pPr>
              <w:spacing w:line="264" w:lineRule="exact"/>
              <w:ind w:left="108"/>
              <w:rPr>
                <w:sz w:val="24"/>
              </w:rPr>
            </w:pPr>
            <w:r w:rsidRPr="00392A63">
              <w:rPr>
                <w:sz w:val="24"/>
              </w:rPr>
              <w:t>чему-то новому</w:t>
            </w:r>
          </w:p>
        </w:tc>
      </w:tr>
      <w:tr w:rsidR="00392A63" w:rsidRPr="00392A63" w:rsidTr="007C37AD">
        <w:trPr>
          <w:trHeight w:val="554"/>
        </w:trPr>
        <w:tc>
          <w:tcPr>
            <w:tcW w:w="494" w:type="dxa"/>
            <w:shd w:val="clear" w:color="auto" w:fill="F1EEF5"/>
          </w:tcPr>
          <w:p w:rsidR="00392A63" w:rsidRPr="00392A63" w:rsidRDefault="00392A63" w:rsidP="00392A63">
            <w:pPr>
              <w:spacing w:line="249" w:lineRule="exact"/>
              <w:ind w:left="107"/>
            </w:pPr>
            <w:r w:rsidRPr="00392A63">
              <w:t>2.</w:t>
            </w:r>
          </w:p>
        </w:tc>
        <w:tc>
          <w:tcPr>
            <w:tcW w:w="3159" w:type="dxa"/>
          </w:tcPr>
          <w:p w:rsidR="00392A63" w:rsidRPr="00392A63" w:rsidRDefault="001B353C" w:rsidP="00392A63">
            <w:pPr>
              <w:tabs>
                <w:tab w:val="left" w:pos="1698"/>
              </w:tabs>
              <w:spacing w:line="270" w:lineRule="exact"/>
              <w:ind w:left="141"/>
              <w:rPr>
                <w:sz w:val="24"/>
              </w:rPr>
            </w:pPr>
            <w:r>
              <w:rPr>
                <w:sz w:val="24"/>
              </w:rPr>
              <w:t xml:space="preserve">Совместная </w:t>
            </w:r>
            <w:r w:rsidR="00392A63" w:rsidRPr="00392A63">
              <w:rPr>
                <w:sz w:val="24"/>
              </w:rPr>
              <w:t>деятельность</w:t>
            </w:r>
          </w:p>
          <w:p w:rsidR="00392A63" w:rsidRPr="00392A63" w:rsidRDefault="00392A63" w:rsidP="00392A63">
            <w:pPr>
              <w:spacing w:line="264" w:lineRule="exact"/>
              <w:ind w:left="141"/>
              <w:rPr>
                <w:sz w:val="24"/>
              </w:rPr>
            </w:pPr>
            <w:r w:rsidRPr="00392A63">
              <w:rPr>
                <w:sz w:val="24"/>
              </w:rPr>
              <w:t>ребенка с педагогом</w:t>
            </w:r>
          </w:p>
        </w:tc>
        <w:tc>
          <w:tcPr>
            <w:tcW w:w="5982" w:type="dxa"/>
          </w:tcPr>
          <w:p w:rsidR="00392A63" w:rsidRPr="00392A63" w:rsidRDefault="00392A63" w:rsidP="00392A63">
            <w:pPr>
              <w:spacing w:line="270" w:lineRule="exact"/>
              <w:ind w:left="108"/>
              <w:rPr>
                <w:sz w:val="24"/>
              </w:rPr>
            </w:pPr>
            <w:r w:rsidRPr="00392A63">
              <w:rPr>
                <w:sz w:val="24"/>
              </w:rPr>
              <w:t>Ребенок и педагог - равноправные партнеры</w:t>
            </w:r>
          </w:p>
        </w:tc>
      </w:tr>
      <w:tr w:rsidR="00392A63" w:rsidRPr="00392A63" w:rsidTr="007C37AD">
        <w:trPr>
          <w:trHeight w:val="827"/>
        </w:trPr>
        <w:tc>
          <w:tcPr>
            <w:tcW w:w="494" w:type="dxa"/>
            <w:shd w:val="clear" w:color="auto" w:fill="F1EEF5"/>
          </w:tcPr>
          <w:p w:rsidR="00392A63" w:rsidRPr="00392A63" w:rsidRDefault="00392A63" w:rsidP="00392A63">
            <w:pPr>
              <w:spacing w:line="247" w:lineRule="exact"/>
              <w:ind w:left="107"/>
            </w:pPr>
            <w:r w:rsidRPr="00392A63">
              <w:t>3.</w:t>
            </w:r>
          </w:p>
        </w:tc>
        <w:tc>
          <w:tcPr>
            <w:tcW w:w="3159" w:type="dxa"/>
          </w:tcPr>
          <w:p w:rsidR="00392A63" w:rsidRPr="00392A63" w:rsidRDefault="001B353C" w:rsidP="00392A63">
            <w:pPr>
              <w:tabs>
                <w:tab w:val="left" w:pos="1503"/>
                <w:tab w:val="left" w:pos="1698"/>
                <w:tab w:val="left" w:pos="2679"/>
              </w:tabs>
              <w:ind w:left="141" w:right="96"/>
              <w:rPr>
                <w:sz w:val="24"/>
              </w:rPr>
            </w:pPr>
            <w:r>
              <w:rPr>
                <w:sz w:val="24"/>
              </w:rPr>
              <w:t xml:space="preserve">Совместная </w:t>
            </w:r>
            <w:r w:rsidR="00392A63" w:rsidRPr="00392A63">
              <w:rPr>
                <w:sz w:val="24"/>
              </w:rPr>
              <w:tab/>
            </w:r>
            <w:r w:rsidR="00392A63" w:rsidRPr="00392A63">
              <w:rPr>
                <w:spacing w:val="-1"/>
                <w:sz w:val="24"/>
              </w:rPr>
              <w:t xml:space="preserve">деятельность </w:t>
            </w:r>
            <w:r>
              <w:rPr>
                <w:sz w:val="24"/>
              </w:rPr>
              <w:t xml:space="preserve">группы </w:t>
            </w:r>
            <w:r w:rsidR="00392A63" w:rsidRPr="00392A63">
              <w:rPr>
                <w:sz w:val="24"/>
              </w:rPr>
              <w:t>детей</w:t>
            </w:r>
            <w:r w:rsidR="00392A63" w:rsidRPr="00392A63">
              <w:rPr>
                <w:sz w:val="24"/>
              </w:rPr>
              <w:tab/>
            </w:r>
            <w:r w:rsidR="00392A63" w:rsidRPr="00392A63">
              <w:rPr>
                <w:spacing w:val="-6"/>
                <w:sz w:val="24"/>
              </w:rPr>
              <w:t>под</w:t>
            </w:r>
          </w:p>
          <w:p w:rsidR="00392A63" w:rsidRPr="00392A63" w:rsidRDefault="00392A63" w:rsidP="00392A63">
            <w:pPr>
              <w:spacing w:line="264" w:lineRule="exact"/>
              <w:ind w:left="141"/>
              <w:rPr>
                <w:sz w:val="24"/>
              </w:rPr>
            </w:pPr>
            <w:r w:rsidRPr="00392A63">
              <w:rPr>
                <w:sz w:val="24"/>
              </w:rPr>
              <w:t>руководством педагога</w:t>
            </w:r>
          </w:p>
        </w:tc>
        <w:tc>
          <w:tcPr>
            <w:tcW w:w="5982" w:type="dxa"/>
          </w:tcPr>
          <w:p w:rsidR="00392A63" w:rsidRPr="00392A63" w:rsidRDefault="00392A63" w:rsidP="00392A63">
            <w:pPr>
              <w:ind w:left="108" w:right="91"/>
              <w:rPr>
                <w:sz w:val="24"/>
              </w:rPr>
            </w:pPr>
            <w:r w:rsidRPr="00392A63">
              <w:rPr>
                <w:sz w:val="24"/>
              </w:rPr>
              <w:t>Педагог на правах участника деятельности на всех этапах ее выполнения (от планирования до завершения)</w:t>
            </w:r>
          </w:p>
          <w:p w:rsidR="00392A63" w:rsidRPr="00392A63" w:rsidRDefault="00392A63" w:rsidP="00392A63">
            <w:pPr>
              <w:spacing w:line="264" w:lineRule="exact"/>
              <w:ind w:left="108"/>
              <w:rPr>
                <w:sz w:val="24"/>
              </w:rPr>
            </w:pPr>
            <w:r w:rsidRPr="00392A63">
              <w:rPr>
                <w:sz w:val="24"/>
              </w:rPr>
              <w:t>направляет совместную деятельность группы детей;</w:t>
            </w:r>
          </w:p>
        </w:tc>
      </w:tr>
      <w:tr w:rsidR="00392A63" w:rsidRPr="00392A63" w:rsidTr="007C37AD">
        <w:trPr>
          <w:trHeight w:val="1103"/>
        </w:trPr>
        <w:tc>
          <w:tcPr>
            <w:tcW w:w="494" w:type="dxa"/>
            <w:shd w:val="clear" w:color="auto" w:fill="F1EEF5"/>
          </w:tcPr>
          <w:p w:rsidR="00392A63" w:rsidRPr="00392A63" w:rsidRDefault="00392A63" w:rsidP="00392A63">
            <w:pPr>
              <w:spacing w:line="247" w:lineRule="exact"/>
              <w:ind w:left="107"/>
            </w:pPr>
            <w:r w:rsidRPr="00392A63">
              <w:t>4.</w:t>
            </w:r>
          </w:p>
        </w:tc>
        <w:tc>
          <w:tcPr>
            <w:tcW w:w="3159" w:type="dxa"/>
          </w:tcPr>
          <w:p w:rsidR="00392A63" w:rsidRPr="00392A63" w:rsidRDefault="00392A63" w:rsidP="001B353C">
            <w:pPr>
              <w:ind w:left="141" w:right="96"/>
              <w:jc w:val="both"/>
              <w:rPr>
                <w:sz w:val="24"/>
              </w:rPr>
            </w:pPr>
            <w:r w:rsidRPr="00392A63">
              <w:rPr>
                <w:sz w:val="24"/>
              </w:rPr>
              <w:t xml:space="preserve">Совместная деятельность детей со сверстниками </w:t>
            </w:r>
            <w:r w:rsidR="001B353C">
              <w:rPr>
                <w:sz w:val="24"/>
              </w:rPr>
              <w:t xml:space="preserve">без участия педагога, но по его </w:t>
            </w:r>
            <w:r w:rsidRPr="00392A63">
              <w:rPr>
                <w:sz w:val="24"/>
              </w:rPr>
              <w:t>заданию</w:t>
            </w:r>
          </w:p>
        </w:tc>
        <w:tc>
          <w:tcPr>
            <w:tcW w:w="5982" w:type="dxa"/>
          </w:tcPr>
          <w:p w:rsidR="00392A63" w:rsidRPr="00392A63" w:rsidRDefault="00392A63" w:rsidP="00392A63">
            <w:pPr>
              <w:ind w:left="108" w:right="95"/>
              <w:jc w:val="both"/>
              <w:rPr>
                <w:sz w:val="24"/>
              </w:rPr>
            </w:pPr>
            <w:r w:rsidRPr="00392A63">
              <w:rPr>
                <w:sz w:val="24"/>
              </w:rPr>
              <w:t>Педагог в этой ситуации не является участником деятельности, но выступает в роли ее организатора, ставящего задачу группе детей, тем самым,</w:t>
            </w:r>
          </w:p>
          <w:p w:rsidR="00392A63" w:rsidRPr="00392A63" w:rsidRDefault="00392A63" w:rsidP="00392A63">
            <w:pPr>
              <w:spacing w:line="264" w:lineRule="exact"/>
              <w:ind w:left="108"/>
              <w:jc w:val="both"/>
              <w:rPr>
                <w:sz w:val="24"/>
              </w:rPr>
            </w:pPr>
            <w:r w:rsidRPr="00392A63">
              <w:rPr>
                <w:sz w:val="24"/>
              </w:rPr>
              <w:t>актуализируя лидерские ресурсы самих детей;</w:t>
            </w:r>
          </w:p>
        </w:tc>
      </w:tr>
      <w:tr w:rsidR="00392A63" w:rsidRPr="00392A63" w:rsidTr="007C37AD">
        <w:trPr>
          <w:trHeight w:val="1655"/>
        </w:trPr>
        <w:tc>
          <w:tcPr>
            <w:tcW w:w="494" w:type="dxa"/>
            <w:shd w:val="clear" w:color="auto" w:fill="F1EEF5"/>
          </w:tcPr>
          <w:p w:rsidR="00392A63" w:rsidRPr="00392A63" w:rsidRDefault="00392A63" w:rsidP="00392A63">
            <w:pPr>
              <w:spacing w:line="247" w:lineRule="exact"/>
              <w:ind w:left="107"/>
            </w:pPr>
            <w:r w:rsidRPr="00392A63">
              <w:lastRenderedPageBreak/>
              <w:t>5.</w:t>
            </w:r>
          </w:p>
        </w:tc>
        <w:tc>
          <w:tcPr>
            <w:tcW w:w="3159" w:type="dxa"/>
          </w:tcPr>
          <w:p w:rsidR="00392A63" w:rsidRPr="00392A63" w:rsidRDefault="003202AA" w:rsidP="00392A63">
            <w:pPr>
              <w:tabs>
                <w:tab w:val="left" w:pos="1602"/>
                <w:tab w:val="left" w:pos="1700"/>
              </w:tabs>
              <w:ind w:left="141" w:right="96"/>
              <w:rPr>
                <w:sz w:val="24"/>
              </w:rPr>
            </w:pPr>
            <w:r>
              <w:rPr>
                <w:sz w:val="24"/>
              </w:rPr>
              <w:t>Самостоятельная, спонтанно</w:t>
            </w:r>
            <w:r w:rsidR="001B353C">
              <w:rPr>
                <w:sz w:val="24"/>
              </w:rPr>
              <w:t xml:space="preserve"> </w:t>
            </w:r>
            <w:r w:rsidR="00392A63" w:rsidRPr="00392A63">
              <w:rPr>
                <w:spacing w:val="-1"/>
                <w:sz w:val="24"/>
              </w:rPr>
              <w:t xml:space="preserve">возникающая, </w:t>
            </w:r>
            <w:r>
              <w:rPr>
                <w:sz w:val="24"/>
              </w:rPr>
              <w:t xml:space="preserve">совместная </w:t>
            </w:r>
            <w:r w:rsidR="00392A63" w:rsidRPr="00392A63">
              <w:rPr>
                <w:spacing w:val="-3"/>
                <w:sz w:val="24"/>
              </w:rPr>
              <w:t xml:space="preserve">деятельность </w:t>
            </w:r>
            <w:r w:rsidR="00392A63" w:rsidRPr="00392A63">
              <w:rPr>
                <w:sz w:val="24"/>
              </w:rPr>
              <w:t>детей без всякого участия педагога</w:t>
            </w:r>
          </w:p>
        </w:tc>
        <w:tc>
          <w:tcPr>
            <w:tcW w:w="5982" w:type="dxa"/>
          </w:tcPr>
          <w:p w:rsidR="00392A63" w:rsidRPr="00392A63" w:rsidRDefault="00392A63" w:rsidP="00392A63">
            <w:pPr>
              <w:ind w:left="108" w:right="95"/>
              <w:jc w:val="both"/>
              <w:rPr>
                <w:sz w:val="24"/>
              </w:rPr>
            </w:pPr>
            <w:r w:rsidRPr="00392A63">
              <w:rPr>
                <w:sz w:val="24"/>
              </w:rPr>
              <w:t>Это могут быть самостоятельные игры детей (сюжетно- 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w:t>
            </w:r>
          </w:p>
          <w:p w:rsidR="00392A63" w:rsidRPr="00392A63" w:rsidRDefault="00392A63" w:rsidP="00392A63">
            <w:pPr>
              <w:spacing w:line="264" w:lineRule="exact"/>
              <w:ind w:left="108"/>
              <w:jc w:val="both"/>
              <w:rPr>
                <w:sz w:val="24"/>
              </w:rPr>
            </w:pPr>
            <w:r w:rsidRPr="00392A63">
              <w:rPr>
                <w:sz w:val="24"/>
              </w:rPr>
              <w:t>деятельность (опыты, эксперименты и другое).</w:t>
            </w:r>
          </w:p>
        </w:tc>
      </w:tr>
    </w:tbl>
    <w:p w:rsidR="00392A63" w:rsidRPr="00392A63" w:rsidRDefault="00392A63" w:rsidP="00392A63">
      <w:pPr>
        <w:rPr>
          <w:sz w:val="13"/>
          <w:szCs w:val="26"/>
        </w:rPr>
      </w:pPr>
    </w:p>
    <w:p w:rsidR="00392A63" w:rsidRPr="00E67B45" w:rsidRDefault="00392A63" w:rsidP="001C54AB">
      <w:pPr>
        <w:spacing w:before="88"/>
        <w:ind w:left="1262" w:right="671" w:firstLine="707"/>
        <w:jc w:val="center"/>
        <w:outlineLvl w:val="3"/>
        <w:rPr>
          <w:b/>
          <w:bCs/>
          <w:i/>
          <w:sz w:val="24"/>
          <w:szCs w:val="24"/>
        </w:rPr>
      </w:pPr>
      <w:r w:rsidRPr="00392A63">
        <w:rPr>
          <w:b/>
          <w:bCs/>
          <w:i/>
          <w:sz w:val="26"/>
          <w:szCs w:val="26"/>
        </w:rPr>
        <w:t>Культурные практи</w:t>
      </w:r>
      <w:r w:rsidR="001C54AB">
        <w:rPr>
          <w:b/>
          <w:bCs/>
          <w:i/>
          <w:sz w:val="26"/>
          <w:szCs w:val="26"/>
        </w:rPr>
        <w:t xml:space="preserve">ки инициируемые, организуемые </w:t>
      </w:r>
      <w:r w:rsidRPr="00392A63">
        <w:rPr>
          <w:b/>
          <w:bCs/>
          <w:i/>
          <w:sz w:val="26"/>
          <w:szCs w:val="26"/>
        </w:rPr>
        <w:t>направляемые взрослыми</w:t>
      </w:r>
    </w:p>
    <w:p w:rsidR="00392A63" w:rsidRPr="00E67B45" w:rsidRDefault="003F547E" w:rsidP="00392A63">
      <w:pPr>
        <w:spacing w:after="5" w:line="247" w:lineRule="exact"/>
        <w:ind w:left="1262" w:right="663"/>
        <w:jc w:val="right"/>
        <w:rPr>
          <w:sz w:val="24"/>
          <w:szCs w:val="24"/>
        </w:rPr>
      </w:pPr>
      <w:r w:rsidRPr="00E67B45">
        <w:rPr>
          <w:sz w:val="24"/>
          <w:szCs w:val="24"/>
        </w:rPr>
        <w:t>Таблица 5</w:t>
      </w:r>
    </w:p>
    <w:tbl>
      <w:tblPr>
        <w:tblpPr w:leftFromText="180" w:rightFromText="180" w:vertAnchor="text" w:horzAnchor="margin" w:tblpXSpec="center"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5097"/>
      </w:tblGrid>
      <w:tr w:rsidR="00E927A3" w:rsidRPr="00392A63" w:rsidTr="00E74B14">
        <w:trPr>
          <w:trHeight w:val="277"/>
        </w:trPr>
        <w:tc>
          <w:tcPr>
            <w:tcW w:w="9776" w:type="dxa"/>
            <w:gridSpan w:val="2"/>
          </w:tcPr>
          <w:p w:rsidR="00E927A3" w:rsidRPr="00392A63" w:rsidRDefault="00E927A3" w:rsidP="00E927A3">
            <w:pPr>
              <w:spacing w:line="258" w:lineRule="exact"/>
              <w:ind w:left="3066" w:right="3061"/>
              <w:jc w:val="center"/>
              <w:rPr>
                <w:b/>
                <w:i/>
                <w:sz w:val="24"/>
              </w:rPr>
            </w:pPr>
            <w:r w:rsidRPr="00392A63">
              <w:rPr>
                <w:b/>
                <w:i/>
                <w:sz w:val="24"/>
              </w:rPr>
              <w:t>Совместная игра</w:t>
            </w:r>
          </w:p>
        </w:tc>
      </w:tr>
      <w:tr w:rsidR="00E927A3" w:rsidRPr="00392A63" w:rsidTr="00E74B14">
        <w:trPr>
          <w:trHeight w:val="275"/>
        </w:trPr>
        <w:tc>
          <w:tcPr>
            <w:tcW w:w="9776" w:type="dxa"/>
            <w:gridSpan w:val="2"/>
          </w:tcPr>
          <w:p w:rsidR="00E927A3" w:rsidRPr="00392A63" w:rsidRDefault="00E927A3" w:rsidP="00E927A3">
            <w:pPr>
              <w:spacing w:line="256" w:lineRule="exact"/>
              <w:ind w:left="3067" w:right="3061"/>
              <w:jc w:val="center"/>
              <w:rPr>
                <w:i/>
                <w:sz w:val="24"/>
              </w:rPr>
            </w:pPr>
            <w:r w:rsidRPr="00392A63">
              <w:rPr>
                <w:i/>
                <w:sz w:val="24"/>
              </w:rPr>
              <w:t>Формы</w:t>
            </w:r>
          </w:p>
        </w:tc>
      </w:tr>
      <w:tr w:rsidR="00E927A3" w:rsidRPr="00392A63" w:rsidTr="00E74B14">
        <w:trPr>
          <w:trHeight w:val="506"/>
        </w:trPr>
        <w:tc>
          <w:tcPr>
            <w:tcW w:w="4679" w:type="dxa"/>
          </w:tcPr>
          <w:p w:rsidR="00E927A3" w:rsidRPr="00392A63" w:rsidRDefault="00E927A3" w:rsidP="00FC72E3">
            <w:pPr>
              <w:pStyle w:val="a5"/>
              <w:numPr>
                <w:ilvl w:val="0"/>
                <w:numId w:val="20"/>
              </w:numPr>
              <w:tabs>
                <w:tab w:val="left" w:pos="241"/>
              </w:tabs>
              <w:spacing w:line="246" w:lineRule="exact"/>
            </w:pPr>
            <w:r w:rsidRPr="00392A63">
              <w:t>сюжетно-ролевая</w:t>
            </w:r>
          </w:p>
          <w:p w:rsidR="00E927A3" w:rsidRPr="00392A63" w:rsidRDefault="00E927A3" w:rsidP="00FC72E3">
            <w:pPr>
              <w:pStyle w:val="a5"/>
              <w:numPr>
                <w:ilvl w:val="0"/>
                <w:numId w:val="20"/>
              </w:numPr>
              <w:tabs>
                <w:tab w:val="left" w:pos="241"/>
              </w:tabs>
              <w:spacing w:line="240" w:lineRule="exact"/>
            </w:pPr>
            <w:r w:rsidRPr="00392A63">
              <w:t>режиссерская</w:t>
            </w:r>
          </w:p>
        </w:tc>
        <w:tc>
          <w:tcPr>
            <w:tcW w:w="5097" w:type="dxa"/>
          </w:tcPr>
          <w:p w:rsidR="00E927A3" w:rsidRPr="00392A63" w:rsidRDefault="00E927A3" w:rsidP="00FC72E3">
            <w:pPr>
              <w:pStyle w:val="a5"/>
              <w:numPr>
                <w:ilvl w:val="0"/>
                <w:numId w:val="20"/>
              </w:numPr>
              <w:tabs>
                <w:tab w:val="left" w:pos="240"/>
              </w:tabs>
              <w:spacing w:line="246" w:lineRule="exact"/>
            </w:pPr>
            <w:r w:rsidRPr="00392A63">
              <w:t>игра-драматизация</w:t>
            </w:r>
          </w:p>
          <w:p w:rsidR="00E927A3" w:rsidRPr="00392A63" w:rsidRDefault="00E927A3" w:rsidP="00FC72E3">
            <w:pPr>
              <w:pStyle w:val="a5"/>
              <w:numPr>
                <w:ilvl w:val="0"/>
                <w:numId w:val="20"/>
              </w:numPr>
              <w:tabs>
                <w:tab w:val="left" w:pos="240"/>
              </w:tabs>
              <w:spacing w:line="240" w:lineRule="exact"/>
            </w:pPr>
            <w:r w:rsidRPr="00392A63">
              <w:t>строительно-конструктивные</w:t>
            </w:r>
            <w:r w:rsidRPr="00EE31E5">
              <w:rPr>
                <w:spacing w:val="-1"/>
              </w:rPr>
              <w:t xml:space="preserve"> </w:t>
            </w:r>
            <w:r w:rsidRPr="00392A63">
              <w:t>игры</w:t>
            </w:r>
          </w:p>
        </w:tc>
      </w:tr>
      <w:tr w:rsidR="00E927A3" w:rsidRPr="00392A63" w:rsidTr="00E74B14">
        <w:trPr>
          <w:trHeight w:val="275"/>
        </w:trPr>
        <w:tc>
          <w:tcPr>
            <w:tcW w:w="9776" w:type="dxa"/>
            <w:gridSpan w:val="2"/>
          </w:tcPr>
          <w:p w:rsidR="00E927A3" w:rsidRPr="00392A63" w:rsidRDefault="00E927A3" w:rsidP="00E927A3">
            <w:pPr>
              <w:spacing w:line="256" w:lineRule="exact"/>
              <w:ind w:left="3066" w:right="3061"/>
              <w:jc w:val="center"/>
              <w:rPr>
                <w:i/>
                <w:sz w:val="24"/>
              </w:rPr>
            </w:pPr>
            <w:r w:rsidRPr="00392A63">
              <w:rPr>
                <w:i/>
                <w:sz w:val="24"/>
              </w:rPr>
              <w:t>Направление</w:t>
            </w:r>
          </w:p>
        </w:tc>
      </w:tr>
      <w:tr w:rsidR="00E927A3" w:rsidRPr="00392A63" w:rsidTr="00E74B14">
        <w:trPr>
          <w:trHeight w:val="506"/>
        </w:trPr>
        <w:tc>
          <w:tcPr>
            <w:tcW w:w="9776" w:type="dxa"/>
            <w:gridSpan w:val="2"/>
          </w:tcPr>
          <w:p w:rsidR="00E927A3" w:rsidRPr="00392A63" w:rsidRDefault="00E927A3" w:rsidP="00E927A3">
            <w:pPr>
              <w:spacing w:line="246" w:lineRule="exact"/>
            </w:pPr>
            <w:r w:rsidRPr="00392A63">
              <w:t>Направлена на обогащение содержания творческих игр, освоение детьми игровых умений,</w:t>
            </w:r>
          </w:p>
          <w:p w:rsidR="00E927A3" w:rsidRPr="00392A63" w:rsidRDefault="00E927A3" w:rsidP="00E927A3">
            <w:pPr>
              <w:spacing w:line="240" w:lineRule="exact"/>
            </w:pPr>
            <w:r w:rsidRPr="00392A63">
              <w:t>необходимых для организации самостоятельной игры</w:t>
            </w:r>
          </w:p>
        </w:tc>
      </w:tr>
      <w:tr w:rsidR="00E927A3" w:rsidRPr="00392A63" w:rsidTr="00E74B14">
        <w:trPr>
          <w:trHeight w:val="275"/>
        </w:trPr>
        <w:tc>
          <w:tcPr>
            <w:tcW w:w="9776" w:type="dxa"/>
            <w:gridSpan w:val="2"/>
          </w:tcPr>
          <w:p w:rsidR="00E927A3" w:rsidRPr="00392A63" w:rsidRDefault="00E927A3" w:rsidP="00E927A3">
            <w:pPr>
              <w:spacing w:line="256" w:lineRule="exact"/>
              <w:ind w:left="203"/>
              <w:rPr>
                <w:b/>
                <w:i/>
                <w:sz w:val="24"/>
              </w:rPr>
            </w:pPr>
            <w:r w:rsidRPr="00392A63">
              <w:rPr>
                <w:b/>
                <w:i/>
                <w:sz w:val="24"/>
              </w:rPr>
              <w:t>Ситуации общения и накопления положительного социально-эмоционального опыта</w:t>
            </w:r>
          </w:p>
        </w:tc>
      </w:tr>
      <w:tr w:rsidR="00E927A3" w:rsidRPr="00392A63" w:rsidTr="00E74B14">
        <w:trPr>
          <w:trHeight w:val="275"/>
        </w:trPr>
        <w:tc>
          <w:tcPr>
            <w:tcW w:w="9776" w:type="dxa"/>
            <w:gridSpan w:val="2"/>
          </w:tcPr>
          <w:p w:rsidR="00E927A3" w:rsidRPr="00392A63" w:rsidRDefault="00E927A3" w:rsidP="00E927A3">
            <w:pPr>
              <w:spacing w:line="256" w:lineRule="exact"/>
              <w:ind w:left="3067" w:right="3061"/>
              <w:jc w:val="center"/>
              <w:rPr>
                <w:b/>
                <w:i/>
                <w:sz w:val="24"/>
              </w:rPr>
            </w:pPr>
            <w:r w:rsidRPr="00392A63">
              <w:rPr>
                <w:b/>
                <w:i/>
                <w:sz w:val="24"/>
              </w:rPr>
              <w:t>Формы</w:t>
            </w:r>
          </w:p>
        </w:tc>
      </w:tr>
      <w:tr w:rsidR="00E927A3" w:rsidRPr="00392A63" w:rsidTr="00E74B14">
        <w:trPr>
          <w:trHeight w:val="782"/>
        </w:trPr>
        <w:tc>
          <w:tcPr>
            <w:tcW w:w="4679" w:type="dxa"/>
          </w:tcPr>
          <w:p w:rsidR="00E927A3" w:rsidRPr="00EE31E5" w:rsidRDefault="00E927A3" w:rsidP="00FC72E3">
            <w:pPr>
              <w:pStyle w:val="a5"/>
              <w:numPr>
                <w:ilvl w:val="0"/>
                <w:numId w:val="21"/>
              </w:numPr>
              <w:tabs>
                <w:tab w:val="left" w:pos="252"/>
              </w:tabs>
              <w:spacing w:line="268" w:lineRule="exact"/>
              <w:rPr>
                <w:sz w:val="24"/>
              </w:rPr>
            </w:pPr>
            <w:r w:rsidRPr="00392A63">
              <w:t>решение проблемы</w:t>
            </w:r>
          </w:p>
          <w:p w:rsidR="00E927A3" w:rsidRPr="00392A63" w:rsidRDefault="00E927A3" w:rsidP="00FC72E3">
            <w:pPr>
              <w:pStyle w:val="a5"/>
              <w:numPr>
                <w:ilvl w:val="0"/>
                <w:numId w:val="21"/>
              </w:numPr>
              <w:tabs>
                <w:tab w:val="left" w:pos="296"/>
              </w:tabs>
              <w:spacing w:before="2"/>
            </w:pPr>
            <w:r w:rsidRPr="00392A63">
              <w:t>оказание</w:t>
            </w:r>
            <w:r w:rsidRPr="00EE31E5">
              <w:rPr>
                <w:spacing w:val="-1"/>
              </w:rPr>
              <w:t xml:space="preserve"> </w:t>
            </w:r>
            <w:r w:rsidRPr="00392A63">
              <w:t>помощи</w:t>
            </w:r>
          </w:p>
          <w:p w:rsidR="00E927A3" w:rsidRPr="00392A63" w:rsidRDefault="00E927A3" w:rsidP="00FC72E3">
            <w:pPr>
              <w:pStyle w:val="a5"/>
              <w:numPr>
                <w:ilvl w:val="0"/>
                <w:numId w:val="21"/>
              </w:numPr>
              <w:tabs>
                <w:tab w:val="left" w:pos="241"/>
              </w:tabs>
              <w:spacing w:before="1" w:line="238" w:lineRule="exact"/>
            </w:pPr>
            <w:r w:rsidRPr="00392A63">
              <w:t>задушевный</w:t>
            </w:r>
            <w:r w:rsidRPr="00EE31E5">
              <w:rPr>
                <w:spacing w:val="-1"/>
              </w:rPr>
              <w:t xml:space="preserve"> </w:t>
            </w:r>
            <w:r w:rsidRPr="00392A63">
              <w:t>разговор</w:t>
            </w:r>
          </w:p>
        </w:tc>
        <w:tc>
          <w:tcPr>
            <w:tcW w:w="5097" w:type="dxa"/>
          </w:tcPr>
          <w:p w:rsidR="00E927A3" w:rsidRPr="00392A63" w:rsidRDefault="00E927A3" w:rsidP="00FC72E3">
            <w:pPr>
              <w:pStyle w:val="a5"/>
              <w:numPr>
                <w:ilvl w:val="0"/>
                <w:numId w:val="21"/>
              </w:numPr>
              <w:tabs>
                <w:tab w:val="left" w:pos="240"/>
              </w:tabs>
              <w:spacing w:line="247" w:lineRule="exact"/>
            </w:pPr>
            <w:r w:rsidRPr="00392A63">
              <w:t>проявление</w:t>
            </w:r>
            <w:r w:rsidRPr="00EE31E5">
              <w:rPr>
                <w:spacing w:val="-1"/>
              </w:rPr>
              <w:t xml:space="preserve"> </w:t>
            </w:r>
            <w:r w:rsidRPr="00392A63">
              <w:t>заботы</w:t>
            </w:r>
          </w:p>
          <w:p w:rsidR="00E927A3" w:rsidRDefault="00E927A3" w:rsidP="00FC72E3">
            <w:pPr>
              <w:pStyle w:val="a5"/>
              <w:numPr>
                <w:ilvl w:val="0"/>
                <w:numId w:val="21"/>
              </w:numPr>
              <w:tabs>
                <w:tab w:val="left" w:pos="240"/>
              </w:tabs>
              <w:spacing w:before="1"/>
            </w:pPr>
            <w:r w:rsidRPr="00392A63">
              <w:t>обсуждение</w:t>
            </w:r>
            <w:r w:rsidRPr="00EE31E5">
              <w:rPr>
                <w:spacing w:val="-1"/>
              </w:rPr>
              <w:t xml:space="preserve"> </w:t>
            </w:r>
            <w:r w:rsidRPr="00392A63">
              <w:t>ситуации</w:t>
            </w:r>
          </w:p>
          <w:p w:rsidR="00E927A3" w:rsidRPr="00392A63" w:rsidRDefault="00E927A3" w:rsidP="00FC72E3">
            <w:pPr>
              <w:pStyle w:val="a5"/>
              <w:numPr>
                <w:ilvl w:val="0"/>
                <w:numId w:val="21"/>
              </w:numPr>
              <w:tabs>
                <w:tab w:val="left" w:pos="240"/>
              </w:tabs>
              <w:spacing w:before="1"/>
            </w:pPr>
            <w:r>
              <w:t>коллективный поиск решения</w:t>
            </w:r>
          </w:p>
        </w:tc>
      </w:tr>
      <w:tr w:rsidR="00E927A3" w:rsidRPr="00392A63" w:rsidTr="00E74B14">
        <w:trPr>
          <w:trHeight w:val="275"/>
        </w:trPr>
        <w:tc>
          <w:tcPr>
            <w:tcW w:w="9776" w:type="dxa"/>
            <w:gridSpan w:val="2"/>
          </w:tcPr>
          <w:p w:rsidR="00E927A3" w:rsidRPr="00392A63" w:rsidRDefault="00E927A3" w:rsidP="00E927A3">
            <w:pPr>
              <w:spacing w:line="256" w:lineRule="exact"/>
              <w:ind w:left="3066" w:right="3061"/>
              <w:jc w:val="center"/>
              <w:rPr>
                <w:b/>
                <w:i/>
                <w:sz w:val="24"/>
              </w:rPr>
            </w:pPr>
            <w:r w:rsidRPr="00392A63">
              <w:rPr>
                <w:b/>
                <w:i/>
                <w:sz w:val="24"/>
              </w:rPr>
              <w:t>Направление</w:t>
            </w:r>
          </w:p>
        </w:tc>
      </w:tr>
      <w:tr w:rsidR="00E927A3" w:rsidRPr="00392A63" w:rsidTr="00E74B14">
        <w:trPr>
          <w:trHeight w:val="505"/>
        </w:trPr>
        <w:tc>
          <w:tcPr>
            <w:tcW w:w="9776" w:type="dxa"/>
            <w:gridSpan w:val="2"/>
          </w:tcPr>
          <w:p w:rsidR="00E927A3" w:rsidRPr="00392A63" w:rsidRDefault="00E927A3" w:rsidP="00E927A3">
            <w:pPr>
              <w:spacing w:line="247" w:lineRule="exact"/>
            </w:pPr>
            <w:r w:rsidRPr="00392A63">
              <w:t>Направлена на обогащение представления детей об опыте разрешения тех или иных проблем, на</w:t>
            </w:r>
          </w:p>
          <w:p w:rsidR="00E927A3" w:rsidRPr="00392A63" w:rsidRDefault="00E927A3" w:rsidP="00E927A3">
            <w:pPr>
              <w:spacing w:before="1" w:line="238" w:lineRule="exact"/>
            </w:pPr>
            <w:r w:rsidRPr="00392A63">
              <w:t>приобретение опыта проявления заботливого, участливого отношения к людям</w:t>
            </w:r>
          </w:p>
        </w:tc>
      </w:tr>
      <w:tr w:rsidR="00E927A3" w:rsidRPr="00392A63" w:rsidTr="00E74B14">
        <w:trPr>
          <w:trHeight w:val="275"/>
        </w:trPr>
        <w:tc>
          <w:tcPr>
            <w:tcW w:w="9776" w:type="dxa"/>
            <w:gridSpan w:val="2"/>
          </w:tcPr>
          <w:p w:rsidR="00E927A3" w:rsidRPr="00392A63" w:rsidRDefault="00E927A3" w:rsidP="00E927A3">
            <w:pPr>
              <w:spacing w:line="256" w:lineRule="exact"/>
              <w:ind w:left="4075"/>
              <w:rPr>
                <w:b/>
                <w:i/>
                <w:sz w:val="24"/>
              </w:rPr>
            </w:pPr>
            <w:r w:rsidRPr="00392A63">
              <w:rPr>
                <w:b/>
                <w:i/>
                <w:sz w:val="24"/>
              </w:rPr>
              <w:t>«Творческая мастерская»</w:t>
            </w:r>
          </w:p>
        </w:tc>
      </w:tr>
      <w:tr w:rsidR="00E927A3" w:rsidRPr="00392A63" w:rsidTr="00E74B14">
        <w:trPr>
          <w:trHeight w:val="277"/>
        </w:trPr>
        <w:tc>
          <w:tcPr>
            <w:tcW w:w="9776" w:type="dxa"/>
            <w:gridSpan w:val="2"/>
          </w:tcPr>
          <w:p w:rsidR="00E927A3" w:rsidRPr="00392A63" w:rsidRDefault="00E927A3" w:rsidP="00E927A3">
            <w:pPr>
              <w:spacing w:line="258" w:lineRule="exact"/>
              <w:ind w:left="282"/>
              <w:rPr>
                <w:sz w:val="24"/>
              </w:rPr>
            </w:pPr>
            <w:r w:rsidRPr="00392A63">
              <w:rPr>
                <w:sz w:val="24"/>
              </w:rPr>
              <w:t>Формы</w:t>
            </w:r>
          </w:p>
        </w:tc>
      </w:tr>
      <w:tr w:rsidR="00E927A3" w:rsidRPr="00392A63" w:rsidTr="00E74B14">
        <w:trPr>
          <w:trHeight w:val="527"/>
        </w:trPr>
        <w:tc>
          <w:tcPr>
            <w:tcW w:w="4679" w:type="dxa"/>
          </w:tcPr>
          <w:p w:rsidR="00E927A3" w:rsidRPr="006F12C9" w:rsidRDefault="00E927A3" w:rsidP="00FC72E3">
            <w:pPr>
              <w:pStyle w:val="a5"/>
              <w:numPr>
                <w:ilvl w:val="0"/>
                <w:numId w:val="38"/>
              </w:numPr>
              <w:tabs>
                <w:tab w:val="left" w:pos="252"/>
              </w:tabs>
              <w:spacing w:line="268" w:lineRule="exact"/>
              <w:rPr>
                <w:sz w:val="24"/>
              </w:rPr>
            </w:pPr>
            <w:r>
              <w:t>Т</w:t>
            </w:r>
            <w:r w:rsidRPr="00392A63">
              <w:t>ематическая</w:t>
            </w:r>
            <w:r w:rsidRPr="006F12C9">
              <w:rPr>
                <w:spacing w:val="-1"/>
              </w:rPr>
              <w:t xml:space="preserve"> </w:t>
            </w:r>
            <w:r w:rsidRPr="00392A63">
              <w:t>презентация</w:t>
            </w:r>
          </w:p>
          <w:p w:rsidR="00E927A3" w:rsidRPr="00392A63" w:rsidRDefault="00E927A3" w:rsidP="00FC72E3">
            <w:pPr>
              <w:pStyle w:val="a5"/>
              <w:numPr>
                <w:ilvl w:val="0"/>
                <w:numId w:val="38"/>
              </w:numPr>
              <w:tabs>
                <w:tab w:val="left" w:pos="240"/>
              </w:tabs>
              <w:spacing w:before="2" w:line="238" w:lineRule="exact"/>
            </w:pPr>
            <w:r>
              <w:t>Наш вернисаж</w:t>
            </w:r>
          </w:p>
        </w:tc>
        <w:tc>
          <w:tcPr>
            <w:tcW w:w="5097" w:type="dxa"/>
          </w:tcPr>
          <w:p w:rsidR="00E927A3" w:rsidRPr="00392A63" w:rsidRDefault="00E927A3" w:rsidP="00FC72E3">
            <w:pPr>
              <w:pStyle w:val="a5"/>
              <w:numPr>
                <w:ilvl w:val="0"/>
                <w:numId w:val="38"/>
              </w:numPr>
              <w:tabs>
                <w:tab w:val="left" w:pos="240"/>
              </w:tabs>
              <w:spacing w:line="246" w:lineRule="exact"/>
            </w:pPr>
            <w:r>
              <w:t>В гостях к Самоделкина</w:t>
            </w:r>
          </w:p>
          <w:p w:rsidR="00E927A3" w:rsidRPr="00392A63" w:rsidRDefault="00E927A3" w:rsidP="00FC72E3">
            <w:pPr>
              <w:pStyle w:val="a5"/>
              <w:numPr>
                <w:ilvl w:val="0"/>
                <w:numId w:val="38"/>
              </w:numPr>
              <w:tabs>
                <w:tab w:val="left" w:pos="242"/>
              </w:tabs>
              <w:spacing w:line="252" w:lineRule="exact"/>
            </w:pPr>
            <w:r>
              <w:t xml:space="preserve">Детский театр </w:t>
            </w:r>
          </w:p>
        </w:tc>
      </w:tr>
    </w:tbl>
    <w:p w:rsidR="003F547E" w:rsidRPr="003F547E" w:rsidRDefault="003F547E" w:rsidP="00392A63">
      <w:pPr>
        <w:spacing w:after="5" w:line="247" w:lineRule="exact"/>
        <w:ind w:left="1262" w:right="663"/>
        <w:jc w:val="right"/>
        <w:rPr>
          <w:sz w:val="26"/>
          <w:szCs w:val="26"/>
        </w:rPr>
      </w:pPr>
    </w:p>
    <w:tbl>
      <w:tblPr>
        <w:tblW w:w="967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277"/>
        <w:gridCol w:w="3714"/>
      </w:tblGrid>
      <w:tr w:rsidR="000F0437" w:rsidTr="005A10FE">
        <w:trPr>
          <w:trHeight w:val="505"/>
        </w:trPr>
        <w:tc>
          <w:tcPr>
            <w:tcW w:w="4679" w:type="dxa"/>
          </w:tcPr>
          <w:p w:rsidR="000F0437" w:rsidRPr="00A66C42" w:rsidRDefault="006F12C9" w:rsidP="00FC72E3">
            <w:pPr>
              <w:pStyle w:val="TableParagraph"/>
              <w:numPr>
                <w:ilvl w:val="0"/>
                <w:numId w:val="38"/>
              </w:numPr>
              <w:tabs>
                <w:tab w:val="left" w:pos="243"/>
              </w:tabs>
              <w:spacing w:line="243" w:lineRule="exact"/>
            </w:pPr>
            <w:r>
              <w:rPr>
                <w:spacing w:val="-3"/>
              </w:rPr>
              <w:t>Галерея народного творчества</w:t>
            </w:r>
          </w:p>
          <w:p w:rsidR="000F0437" w:rsidRDefault="000F0437" w:rsidP="00FC72E3">
            <w:pPr>
              <w:pStyle w:val="TableParagraph"/>
              <w:numPr>
                <w:ilvl w:val="0"/>
                <w:numId w:val="38"/>
              </w:numPr>
              <w:tabs>
                <w:tab w:val="left" w:pos="243"/>
              </w:tabs>
              <w:spacing w:line="243" w:lineRule="exact"/>
            </w:pPr>
            <w:r>
              <w:t>Юные</w:t>
            </w:r>
            <w:r>
              <w:rPr>
                <w:spacing w:val="-1"/>
              </w:rPr>
              <w:t xml:space="preserve"> </w:t>
            </w:r>
            <w:r w:rsidR="00C27D2E">
              <w:t>дизайнеры</w:t>
            </w:r>
          </w:p>
        </w:tc>
        <w:tc>
          <w:tcPr>
            <w:tcW w:w="4991" w:type="dxa"/>
            <w:gridSpan w:val="2"/>
          </w:tcPr>
          <w:p w:rsidR="000F0437" w:rsidRDefault="005007C1" w:rsidP="00FC72E3">
            <w:pPr>
              <w:pStyle w:val="TableParagraph"/>
              <w:numPr>
                <w:ilvl w:val="0"/>
                <w:numId w:val="38"/>
              </w:numPr>
              <w:tabs>
                <w:tab w:val="left" w:pos="242"/>
              </w:tabs>
              <w:spacing w:line="243" w:lineRule="exact"/>
            </w:pPr>
            <w:r>
              <w:t>Путешествие в мир сказок</w:t>
            </w:r>
            <w:r w:rsidR="000F0437">
              <w:t>»</w:t>
            </w:r>
          </w:p>
          <w:p w:rsidR="005007C1" w:rsidRDefault="005007C1" w:rsidP="00FC72E3">
            <w:pPr>
              <w:pStyle w:val="TableParagraph"/>
              <w:numPr>
                <w:ilvl w:val="0"/>
                <w:numId w:val="38"/>
              </w:numPr>
              <w:tabs>
                <w:tab w:val="left" w:pos="242"/>
              </w:tabs>
              <w:spacing w:line="243" w:lineRule="exact"/>
            </w:pPr>
            <w:r>
              <w:t>Клуб любителей чтения</w:t>
            </w:r>
          </w:p>
        </w:tc>
      </w:tr>
      <w:tr w:rsidR="000F0437" w:rsidTr="005A10FE">
        <w:trPr>
          <w:trHeight w:val="278"/>
        </w:trPr>
        <w:tc>
          <w:tcPr>
            <w:tcW w:w="9670" w:type="dxa"/>
            <w:gridSpan w:val="3"/>
          </w:tcPr>
          <w:p w:rsidR="000F0437" w:rsidRDefault="000F0437" w:rsidP="00A66C42">
            <w:pPr>
              <w:pStyle w:val="TableParagraph"/>
              <w:spacing w:line="258" w:lineRule="exact"/>
              <w:ind w:left="3066" w:right="3061"/>
              <w:jc w:val="center"/>
              <w:rPr>
                <w:i/>
                <w:sz w:val="24"/>
              </w:rPr>
            </w:pPr>
            <w:r>
              <w:rPr>
                <w:i/>
                <w:sz w:val="24"/>
              </w:rPr>
              <w:t>Направление</w:t>
            </w:r>
          </w:p>
        </w:tc>
      </w:tr>
      <w:tr w:rsidR="000F0437" w:rsidTr="005A10FE">
        <w:trPr>
          <w:trHeight w:val="251"/>
        </w:trPr>
        <w:tc>
          <w:tcPr>
            <w:tcW w:w="9670" w:type="dxa"/>
            <w:gridSpan w:val="3"/>
          </w:tcPr>
          <w:p w:rsidR="000F0437" w:rsidRPr="00A66C42" w:rsidRDefault="000F0437" w:rsidP="00A66C42">
            <w:pPr>
              <w:pStyle w:val="TableParagraph"/>
              <w:spacing w:line="232" w:lineRule="exact"/>
            </w:pPr>
            <w:r w:rsidRPr="00A66C42">
              <w:t>Направлена на создание условий для использования детьми своих знания и умения</w:t>
            </w:r>
          </w:p>
        </w:tc>
      </w:tr>
      <w:tr w:rsidR="000F0437" w:rsidTr="005A10FE">
        <w:trPr>
          <w:trHeight w:val="275"/>
        </w:trPr>
        <w:tc>
          <w:tcPr>
            <w:tcW w:w="9670" w:type="dxa"/>
            <w:gridSpan w:val="3"/>
          </w:tcPr>
          <w:p w:rsidR="000F0437" w:rsidRDefault="000F0437" w:rsidP="00A66C42">
            <w:pPr>
              <w:pStyle w:val="TableParagraph"/>
              <w:spacing w:line="256" w:lineRule="exact"/>
              <w:ind w:left="3070" w:right="3057"/>
              <w:jc w:val="center"/>
              <w:rPr>
                <w:sz w:val="24"/>
              </w:rPr>
            </w:pPr>
            <w:r>
              <w:rPr>
                <w:sz w:val="24"/>
              </w:rPr>
              <w:t>«Литературная  гостиная»</w:t>
            </w:r>
          </w:p>
        </w:tc>
      </w:tr>
      <w:tr w:rsidR="000F0437" w:rsidTr="005A10FE">
        <w:trPr>
          <w:trHeight w:val="277"/>
        </w:trPr>
        <w:tc>
          <w:tcPr>
            <w:tcW w:w="9670" w:type="dxa"/>
            <w:gridSpan w:val="3"/>
          </w:tcPr>
          <w:p w:rsidR="000F0437" w:rsidRDefault="000F0437" w:rsidP="00A66C42">
            <w:pPr>
              <w:pStyle w:val="TableParagraph"/>
              <w:spacing w:line="258" w:lineRule="exact"/>
              <w:ind w:left="3067" w:right="3061"/>
              <w:jc w:val="center"/>
              <w:rPr>
                <w:i/>
                <w:sz w:val="24"/>
              </w:rPr>
            </w:pPr>
            <w:r>
              <w:rPr>
                <w:i/>
                <w:sz w:val="24"/>
              </w:rPr>
              <w:t>Формы</w:t>
            </w:r>
          </w:p>
        </w:tc>
      </w:tr>
      <w:tr w:rsidR="000F0437" w:rsidTr="005A10FE">
        <w:trPr>
          <w:trHeight w:val="505"/>
        </w:trPr>
        <w:tc>
          <w:tcPr>
            <w:tcW w:w="9670" w:type="dxa"/>
            <w:gridSpan w:val="3"/>
          </w:tcPr>
          <w:p w:rsidR="000F0437" w:rsidRDefault="000F0437" w:rsidP="00FC72E3">
            <w:pPr>
              <w:pStyle w:val="TableParagraph"/>
              <w:numPr>
                <w:ilvl w:val="0"/>
                <w:numId w:val="39"/>
              </w:numPr>
              <w:spacing w:line="240" w:lineRule="exact"/>
            </w:pPr>
            <w:r>
              <w:t xml:space="preserve">Театрализованные </w:t>
            </w:r>
            <w:r w:rsidR="00C27D2E">
              <w:t>представления</w:t>
            </w:r>
          </w:p>
          <w:p w:rsidR="000F0437" w:rsidRDefault="000F0437" w:rsidP="00FC72E3">
            <w:pPr>
              <w:pStyle w:val="TableParagraph"/>
              <w:numPr>
                <w:ilvl w:val="0"/>
                <w:numId w:val="39"/>
              </w:numPr>
              <w:tabs>
                <w:tab w:val="left" w:pos="241"/>
              </w:tabs>
              <w:spacing w:line="246" w:lineRule="exact"/>
            </w:pPr>
            <w:r>
              <w:t>Моделирование</w:t>
            </w:r>
          </w:p>
        </w:tc>
      </w:tr>
      <w:tr w:rsidR="000F0437" w:rsidTr="005A10FE">
        <w:trPr>
          <w:trHeight w:val="275"/>
        </w:trPr>
        <w:tc>
          <w:tcPr>
            <w:tcW w:w="9670" w:type="dxa"/>
            <w:gridSpan w:val="3"/>
          </w:tcPr>
          <w:p w:rsidR="000F0437" w:rsidRDefault="000F0437" w:rsidP="00A66C42">
            <w:pPr>
              <w:pStyle w:val="TableParagraph"/>
              <w:spacing w:line="256" w:lineRule="exact"/>
              <w:ind w:left="3066" w:right="3061"/>
              <w:jc w:val="center"/>
              <w:rPr>
                <w:i/>
                <w:sz w:val="24"/>
              </w:rPr>
            </w:pPr>
            <w:r>
              <w:rPr>
                <w:i/>
                <w:sz w:val="24"/>
              </w:rPr>
              <w:t>Направление</w:t>
            </w:r>
          </w:p>
        </w:tc>
      </w:tr>
      <w:tr w:rsidR="000F0437" w:rsidTr="005A10FE">
        <w:trPr>
          <w:trHeight w:val="251"/>
        </w:trPr>
        <w:tc>
          <w:tcPr>
            <w:tcW w:w="9670" w:type="dxa"/>
            <w:gridSpan w:val="3"/>
          </w:tcPr>
          <w:p w:rsidR="000F0437" w:rsidRPr="00A66C42" w:rsidRDefault="000F0437" w:rsidP="00A66C42">
            <w:pPr>
              <w:pStyle w:val="TableParagraph"/>
              <w:spacing w:line="232" w:lineRule="exact"/>
            </w:pPr>
            <w:r w:rsidRPr="00A66C42">
              <w:t>Направлена на восприятие детьми литературных и музыкальных произведений</w:t>
            </w:r>
          </w:p>
        </w:tc>
      </w:tr>
      <w:tr w:rsidR="000F0437" w:rsidTr="005A10FE">
        <w:trPr>
          <w:trHeight w:val="275"/>
        </w:trPr>
        <w:tc>
          <w:tcPr>
            <w:tcW w:w="9670" w:type="dxa"/>
            <w:gridSpan w:val="3"/>
          </w:tcPr>
          <w:p w:rsidR="000F0437" w:rsidRDefault="000F0437" w:rsidP="00A66C42">
            <w:pPr>
              <w:pStyle w:val="TableParagraph"/>
              <w:spacing w:line="256" w:lineRule="exact"/>
              <w:ind w:left="3065" w:right="3061"/>
              <w:jc w:val="center"/>
              <w:rPr>
                <w:sz w:val="24"/>
              </w:rPr>
            </w:pPr>
            <w:r>
              <w:rPr>
                <w:sz w:val="24"/>
              </w:rPr>
              <w:t>Интеллектуальная тренировка</w:t>
            </w:r>
          </w:p>
        </w:tc>
      </w:tr>
      <w:tr w:rsidR="000F0437" w:rsidTr="005A10FE">
        <w:trPr>
          <w:trHeight w:val="278"/>
        </w:trPr>
        <w:tc>
          <w:tcPr>
            <w:tcW w:w="9670" w:type="dxa"/>
            <w:gridSpan w:val="3"/>
          </w:tcPr>
          <w:p w:rsidR="000F0437" w:rsidRDefault="000F0437" w:rsidP="00A66C42">
            <w:pPr>
              <w:pStyle w:val="TableParagraph"/>
              <w:spacing w:line="258" w:lineRule="exact"/>
              <w:rPr>
                <w:sz w:val="24"/>
              </w:rPr>
            </w:pPr>
            <w:r>
              <w:rPr>
                <w:sz w:val="24"/>
              </w:rPr>
              <w:t>Формы</w:t>
            </w:r>
          </w:p>
        </w:tc>
      </w:tr>
      <w:tr w:rsidR="000F0437" w:rsidTr="005A10FE">
        <w:trPr>
          <w:trHeight w:val="758"/>
        </w:trPr>
        <w:tc>
          <w:tcPr>
            <w:tcW w:w="5956" w:type="dxa"/>
            <w:gridSpan w:val="2"/>
          </w:tcPr>
          <w:p w:rsidR="000F0437" w:rsidRDefault="000F0437" w:rsidP="00FC72E3">
            <w:pPr>
              <w:pStyle w:val="TableParagraph"/>
              <w:numPr>
                <w:ilvl w:val="0"/>
                <w:numId w:val="40"/>
              </w:numPr>
              <w:tabs>
                <w:tab w:val="left" w:pos="241"/>
              </w:tabs>
              <w:spacing w:line="240" w:lineRule="exact"/>
            </w:pPr>
            <w:r>
              <w:t>элементы технологии</w:t>
            </w:r>
            <w:r>
              <w:rPr>
                <w:spacing w:val="-5"/>
              </w:rPr>
              <w:t xml:space="preserve"> </w:t>
            </w:r>
            <w:r>
              <w:t>ТРИЗ,</w:t>
            </w:r>
          </w:p>
          <w:p w:rsidR="000F0437" w:rsidRDefault="000F0437" w:rsidP="00FC72E3">
            <w:pPr>
              <w:pStyle w:val="TableParagraph"/>
              <w:numPr>
                <w:ilvl w:val="0"/>
                <w:numId w:val="40"/>
              </w:numPr>
              <w:tabs>
                <w:tab w:val="left" w:pos="296"/>
              </w:tabs>
              <w:spacing w:line="252" w:lineRule="exact"/>
            </w:pPr>
            <w:r>
              <w:t>технология</w:t>
            </w:r>
            <w:r>
              <w:rPr>
                <w:spacing w:val="-3"/>
              </w:rPr>
              <w:t xml:space="preserve"> </w:t>
            </w:r>
            <w:r>
              <w:t>моделирования</w:t>
            </w:r>
          </w:p>
          <w:p w:rsidR="000F0437" w:rsidRPr="00A66C42" w:rsidRDefault="000F0437" w:rsidP="00FC72E3">
            <w:pPr>
              <w:pStyle w:val="TableParagraph"/>
              <w:numPr>
                <w:ilvl w:val="0"/>
                <w:numId w:val="40"/>
              </w:numPr>
              <w:tabs>
                <w:tab w:val="left" w:pos="296"/>
              </w:tabs>
              <w:spacing w:before="1" w:line="244" w:lineRule="exact"/>
            </w:pPr>
            <w:r w:rsidRPr="00A66C42">
              <w:t>технология проектного обучения - «метод</w:t>
            </w:r>
            <w:r w:rsidRPr="00A66C42">
              <w:rPr>
                <w:spacing w:val="-8"/>
              </w:rPr>
              <w:t xml:space="preserve"> </w:t>
            </w:r>
            <w:r w:rsidRPr="00A66C42">
              <w:t>проектов»</w:t>
            </w:r>
          </w:p>
        </w:tc>
        <w:tc>
          <w:tcPr>
            <w:tcW w:w="3714" w:type="dxa"/>
          </w:tcPr>
          <w:p w:rsidR="000F0437" w:rsidRDefault="000F0437" w:rsidP="00FC72E3">
            <w:pPr>
              <w:pStyle w:val="TableParagraph"/>
              <w:numPr>
                <w:ilvl w:val="0"/>
                <w:numId w:val="40"/>
              </w:numPr>
              <w:tabs>
                <w:tab w:val="left" w:pos="238"/>
              </w:tabs>
              <w:spacing w:line="240" w:lineRule="exact"/>
            </w:pPr>
            <w:r>
              <w:t>технология</w:t>
            </w:r>
            <w:r>
              <w:rPr>
                <w:spacing w:val="-4"/>
              </w:rPr>
              <w:t xml:space="preserve"> </w:t>
            </w:r>
            <w:r>
              <w:t>Дъенеша</w:t>
            </w:r>
          </w:p>
          <w:p w:rsidR="000F0437" w:rsidRDefault="000F0437" w:rsidP="00FC72E3">
            <w:pPr>
              <w:pStyle w:val="TableParagraph"/>
              <w:numPr>
                <w:ilvl w:val="0"/>
                <w:numId w:val="40"/>
              </w:numPr>
              <w:tabs>
                <w:tab w:val="left" w:pos="238"/>
              </w:tabs>
              <w:spacing w:line="252" w:lineRule="exact"/>
            </w:pPr>
            <w:r>
              <w:t>технология</w:t>
            </w:r>
            <w:r>
              <w:rPr>
                <w:spacing w:val="-3"/>
              </w:rPr>
              <w:t xml:space="preserve"> </w:t>
            </w:r>
            <w:r>
              <w:t>Кюизенера</w:t>
            </w:r>
          </w:p>
          <w:p w:rsidR="000F0437" w:rsidRDefault="0012333A" w:rsidP="00FC72E3">
            <w:pPr>
              <w:pStyle w:val="TableParagraph"/>
              <w:numPr>
                <w:ilvl w:val="0"/>
                <w:numId w:val="40"/>
              </w:numPr>
              <w:tabs>
                <w:tab w:val="left" w:pos="238"/>
              </w:tabs>
              <w:spacing w:before="1" w:line="244" w:lineRule="exact"/>
            </w:pPr>
            <w:r>
              <w:t>технология Кралиной</w:t>
            </w:r>
          </w:p>
        </w:tc>
      </w:tr>
      <w:tr w:rsidR="000F0437" w:rsidTr="005A10FE">
        <w:trPr>
          <w:trHeight w:val="275"/>
        </w:trPr>
        <w:tc>
          <w:tcPr>
            <w:tcW w:w="9670" w:type="dxa"/>
            <w:gridSpan w:val="3"/>
          </w:tcPr>
          <w:p w:rsidR="000F0437" w:rsidRDefault="000F0437" w:rsidP="00A66C42">
            <w:pPr>
              <w:pStyle w:val="TableParagraph"/>
              <w:spacing w:line="256" w:lineRule="exact"/>
              <w:ind w:left="3066" w:right="3061"/>
              <w:jc w:val="center"/>
              <w:rPr>
                <w:i/>
                <w:sz w:val="24"/>
              </w:rPr>
            </w:pPr>
            <w:r>
              <w:rPr>
                <w:i/>
                <w:sz w:val="24"/>
              </w:rPr>
              <w:t>Направление</w:t>
            </w:r>
          </w:p>
        </w:tc>
      </w:tr>
      <w:tr w:rsidR="000F0437" w:rsidTr="005A10FE">
        <w:trPr>
          <w:trHeight w:val="758"/>
        </w:trPr>
        <w:tc>
          <w:tcPr>
            <w:tcW w:w="9670" w:type="dxa"/>
            <w:gridSpan w:val="3"/>
          </w:tcPr>
          <w:p w:rsidR="000F0437" w:rsidRPr="00A66C42" w:rsidRDefault="000F0437" w:rsidP="00A66C42">
            <w:pPr>
              <w:pStyle w:val="TableParagraph"/>
              <w:spacing w:line="242" w:lineRule="exact"/>
            </w:pPr>
            <w:r w:rsidRPr="00A66C42">
              <w:t>Направлен на становление системы сенсорных эталонов (цвета, формы, пространственных</w:t>
            </w:r>
          </w:p>
          <w:p w:rsidR="000F0437" w:rsidRPr="00A66C42" w:rsidRDefault="000F0437" w:rsidP="00A66C42">
            <w:pPr>
              <w:pStyle w:val="TableParagraph"/>
              <w:spacing w:before="5" w:line="252" w:lineRule="exact"/>
            </w:pPr>
            <w:r w:rsidRPr="00A66C42">
              <w:t>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w:t>
            </w:r>
          </w:p>
        </w:tc>
      </w:tr>
      <w:tr w:rsidR="000F0437" w:rsidTr="005A10FE">
        <w:trPr>
          <w:trHeight w:val="278"/>
        </w:trPr>
        <w:tc>
          <w:tcPr>
            <w:tcW w:w="9670" w:type="dxa"/>
            <w:gridSpan w:val="3"/>
          </w:tcPr>
          <w:p w:rsidR="000F0437" w:rsidRPr="00AC3476" w:rsidRDefault="000F0437" w:rsidP="00AC3476">
            <w:pPr>
              <w:pStyle w:val="TableParagraph"/>
              <w:spacing w:line="258" w:lineRule="exact"/>
              <w:ind w:left="3070" w:right="3061"/>
              <w:jc w:val="center"/>
              <w:rPr>
                <w:sz w:val="24"/>
              </w:rPr>
            </w:pPr>
            <w:r>
              <w:rPr>
                <w:sz w:val="24"/>
              </w:rPr>
              <w:t xml:space="preserve">Досуговый центр </w:t>
            </w:r>
            <w:r w:rsidR="00AC3476">
              <w:rPr>
                <w:sz w:val="24"/>
              </w:rPr>
              <w:t>–</w:t>
            </w:r>
            <w:r>
              <w:rPr>
                <w:sz w:val="24"/>
              </w:rPr>
              <w:t xml:space="preserve"> </w:t>
            </w:r>
            <w:r w:rsidR="00AC3476">
              <w:rPr>
                <w:sz w:val="24"/>
              </w:rPr>
              <w:t>«Наши интересы»</w:t>
            </w:r>
          </w:p>
        </w:tc>
      </w:tr>
      <w:tr w:rsidR="000F0437" w:rsidTr="005A10FE">
        <w:trPr>
          <w:trHeight w:val="275"/>
        </w:trPr>
        <w:tc>
          <w:tcPr>
            <w:tcW w:w="9670" w:type="dxa"/>
            <w:gridSpan w:val="3"/>
          </w:tcPr>
          <w:p w:rsidR="000F0437" w:rsidRDefault="000F0437" w:rsidP="00A66C42">
            <w:pPr>
              <w:pStyle w:val="TableParagraph"/>
              <w:spacing w:line="256" w:lineRule="exact"/>
              <w:ind w:left="3067" w:right="3061"/>
              <w:jc w:val="center"/>
              <w:rPr>
                <w:i/>
                <w:sz w:val="24"/>
              </w:rPr>
            </w:pPr>
            <w:r>
              <w:rPr>
                <w:i/>
                <w:sz w:val="24"/>
              </w:rPr>
              <w:lastRenderedPageBreak/>
              <w:t>Формы</w:t>
            </w:r>
          </w:p>
        </w:tc>
      </w:tr>
      <w:tr w:rsidR="000F0437" w:rsidTr="005A10FE">
        <w:trPr>
          <w:trHeight w:val="757"/>
        </w:trPr>
        <w:tc>
          <w:tcPr>
            <w:tcW w:w="9670" w:type="dxa"/>
            <w:gridSpan w:val="3"/>
          </w:tcPr>
          <w:p w:rsidR="000F0437" w:rsidRDefault="000F0437" w:rsidP="00FC72E3">
            <w:pPr>
              <w:pStyle w:val="TableParagraph"/>
              <w:numPr>
                <w:ilvl w:val="0"/>
                <w:numId w:val="41"/>
              </w:numPr>
              <w:tabs>
                <w:tab w:val="left" w:pos="243"/>
              </w:tabs>
              <w:spacing w:line="240" w:lineRule="exact"/>
            </w:pPr>
            <w:r>
              <w:rPr>
                <w:spacing w:val="-3"/>
              </w:rPr>
              <w:t xml:space="preserve">«В </w:t>
            </w:r>
            <w:r>
              <w:t>гостях у</w:t>
            </w:r>
            <w:r>
              <w:rPr>
                <w:spacing w:val="-1"/>
              </w:rPr>
              <w:t xml:space="preserve"> </w:t>
            </w:r>
            <w:r>
              <w:t>сказки»</w:t>
            </w:r>
          </w:p>
          <w:p w:rsidR="000F0437" w:rsidRDefault="007467D5" w:rsidP="00FC72E3">
            <w:pPr>
              <w:pStyle w:val="TableParagraph"/>
              <w:numPr>
                <w:ilvl w:val="0"/>
                <w:numId w:val="41"/>
              </w:numPr>
              <w:tabs>
                <w:tab w:val="left" w:pos="241"/>
              </w:tabs>
              <w:spacing w:line="252" w:lineRule="exact"/>
            </w:pPr>
            <w:r>
              <w:t>«</w:t>
            </w:r>
            <w:r w:rsidR="00AC3476">
              <w:t>День именинника</w:t>
            </w:r>
            <w:r>
              <w:t>»</w:t>
            </w:r>
          </w:p>
          <w:p w:rsidR="007467D5" w:rsidRPr="00A66C42" w:rsidRDefault="007467D5" w:rsidP="00FC72E3">
            <w:pPr>
              <w:pStyle w:val="TableParagraph"/>
              <w:numPr>
                <w:ilvl w:val="0"/>
                <w:numId w:val="41"/>
              </w:numPr>
              <w:tabs>
                <w:tab w:val="left" w:pos="241"/>
              </w:tabs>
              <w:spacing w:line="252" w:lineRule="exact"/>
            </w:pPr>
            <w:r>
              <w:t>«Весёлые старты»</w:t>
            </w:r>
          </w:p>
          <w:p w:rsidR="000F0437" w:rsidRDefault="007467D5" w:rsidP="00FC72E3">
            <w:pPr>
              <w:pStyle w:val="TableParagraph"/>
              <w:numPr>
                <w:ilvl w:val="0"/>
                <w:numId w:val="41"/>
              </w:numPr>
              <w:tabs>
                <w:tab w:val="left" w:pos="241"/>
              </w:tabs>
              <w:spacing w:before="1" w:line="244" w:lineRule="exact"/>
            </w:pPr>
            <w:r>
              <w:t>«Весёлая викторина»</w:t>
            </w:r>
          </w:p>
        </w:tc>
      </w:tr>
      <w:tr w:rsidR="000F0437" w:rsidTr="005A10FE">
        <w:trPr>
          <w:trHeight w:val="275"/>
        </w:trPr>
        <w:tc>
          <w:tcPr>
            <w:tcW w:w="9670" w:type="dxa"/>
            <w:gridSpan w:val="3"/>
          </w:tcPr>
          <w:p w:rsidR="000F0437" w:rsidRDefault="000F0437" w:rsidP="00A66C42">
            <w:pPr>
              <w:pStyle w:val="TableParagraph"/>
              <w:spacing w:line="256" w:lineRule="exact"/>
              <w:ind w:left="3066" w:right="3061"/>
              <w:jc w:val="center"/>
              <w:rPr>
                <w:i/>
                <w:sz w:val="24"/>
              </w:rPr>
            </w:pPr>
            <w:r>
              <w:rPr>
                <w:i/>
                <w:sz w:val="24"/>
              </w:rPr>
              <w:t>Направление</w:t>
            </w:r>
          </w:p>
        </w:tc>
      </w:tr>
      <w:tr w:rsidR="000F0437" w:rsidTr="005A10FE">
        <w:trPr>
          <w:trHeight w:val="253"/>
        </w:trPr>
        <w:tc>
          <w:tcPr>
            <w:tcW w:w="9670" w:type="dxa"/>
            <w:gridSpan w:val="3"/>
          </w:tcPr>
          <w:p w:rsidR="000F0437" w:rsidRPr="00A66C42" w:rsidRDefault="000F0437" w:rsidP="00A66C42">
            <w:pPr>
              <w:pStyle w:val="TableParagraph"/>
              <w:spacing w:line="234" w:lineRule="exact"/>
            </w:pPr>
            <w:r w:rsidRPr="00A66C42">
              <w:t>Направлен на развитие эмоционального общения детей между сверстниками</w:t>
            </w:r>
          </w:p>
        </w:tc>
      </w:tr>
    </w:tbl>
    <w:p w:rsidR="00392A63" w:rsidRPr="00392A63" w:rsidRDefault="00392A63" w:rsidP="00392A63">
      <w:pPr>
        <w:spacing w:before="1"/>
        <w:ind w:left="1416"/>
        <w:rPr>
          <w:bCs/>
          <w:sz w:val="26"/>
        </w:rPr>
      </w:pPr>
    </w:p>
    <w:p w:rsidR="006E0CAF" w:rsidRDefault="006E0CAF" w:rsidP="006E0CAF">
      <w:pPr>
        <w:pStyle w:val="4"/>
        <w:tabs>
          <w:tab w:val="left" w:pos="2805"/>
          <w:tab w:val="left" w:pos="4232"/>
          <w:tab w:val="left" w:pos="6014"/>
          <w:tab w:val="left" w:pos="7033"/>
          <w:tab w:val="left" w:pos="7427"/>
          <w:tab w:val="left" w:pos="8485"/>
          <w:tab w:val="left" w:pos="9733"/>
        </w:tabs>
        <w:spacing w:before="88" w:line="247" w:lineRule="auto"/>
        <w:ind w:right="667" w:firstLine="707"/>
      </w:pPr>
      <w:r>
        <w:t>Игра</w:t>
      </w:r>
      <w:r w:rsidR="003A3D3A">
        <w:t>, как основная форма культурных практик дошкольника</w:t>
      </w:r>
      <w:r>
        <w:tab/>
      </w:r>
    </w:p>
    <w:p w:rsidR="006E0CAF" w:rsidRDefault="003A3D3A" w:rsidP="006E0CAF">
      <w:pPr>
        <w:spacing w:after="5" w:line="239" w:lineRule="exact"/>
        <w:ind w:left="1262" w:right="665"/>
        <w:jc w:val="right"/>
      </w:pPr>
      <w:r>
        <w:t>Таблица 5</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1"/>
        <w:gridCol w:w="3592"/>
      </w:tblGrid>
      <w:tr w:rsidR="006E0CAF" w:rsidTr="00D33D4D">
        <w:trPr>
          <w:trHeight w:val="2760"/>
        </w:trPr>
        <w:tc>
          <w:tcPr>
            <w:tcW w:w="6331" w:type="dxa"/>
            <w:tcBorders>
              <w:right w:val="single" w:sz="4" w:space="0" w:color="auto"/>
            </w:tcBorders>
          </w:tcPr>
          <w:p w:rsidR="006E0CAF" w:rsidRPr="006E0CAF" w:rsidRDefault="006E0CAF" w:rsidP="003A3D3A">
            <w:pPr>
              <w:pStyle w:val="TableParagraph"/>
              <w:ind w:left="0"/>
              <w:rPr>
                <w:sz w:val="26"/>
              </w:rPr>
            </w:pPr>
          </w:p>
          <w:p w:rsidR="006E0CAF" w:rsidRPr="006E0CAF" w:rsidRDefault="006E0CAF" w:rsidP="003A3D3A">
            <w:pPr>
              <w:pStyle w:val="TableParagraph"/>
              <w:ind w:left="0"/>
              <w:rPr>
                <w:sz w:val="26"/>
              </w:rPr>
            </w:pPr>
          </w:p>
          <w:p w:rsidR="006E0CAF" w:rsidRPr="006E0CAF" w:rsidRDefault="006E0CAF" w:rsidP="003A3D3A">
            <w:pPr>
              <w:pStyle w:val="TableParagraph"/>
              <w:spacing w:before="222"/>
              <w:ind w:right="457"/>
              <w:rPr>
                <w:sz w:val="24"/>
              </w:rPr>
            </w:pPr>
            <w:r w:rsidRPr="006E0CAF">
              <w:rPr>
                <w:sz w:val="24"/>
              </w:rPr>
              <w:t>Игра в педагогическом процессе выполняет различные функции:</w:t>
            </w:r>
          </w:p>
        </w:tc>
        <w:tc>
          <w:tcPr>
            <w:tcW w:w="3592" w:type="dxa"/>
            <w:tcBorders>
              <w:left w:val="single" w:sz="4" w:space="0" w:color="auto"/>
            </w:tcBorders>
          </w:tcPr>
          <w:p w:rsidR="003A3D3A" w:rsidRDefault="006E0CAF" w:rsidP="00FC72E3">
            <w:pPr>
              <w:pStyle w:val="TableParagraph"/>
              <w:numPr>
                <w:ilvl w:val="0"/>
                <w:numId w:val="42"/>
              </w:numPr>
              <w:tabs>
                <w:tab w:val="left" w:pos="849"/>
              </w:tabs>
              <w:spacing w:line="268" w:lineRule="exact"/>
              <w:rPr>
                <w:sz w:val="24"/>
              </w:rPr>
            </w:pPr>
            <w:r>
              <w:rPr>
                <w:sz w:val="24"/>
              </w:rPr>
              <w:t>обучающую,</w:t>
            </w:r>
          </w:p>
          <w:p w:rsidR="003A3D3A" w:rsidRDefault="006E0CAF" w:rsidP="00FC72E3">
            <w:pPr>
              <w:pStyle w:val="TableParagraph"/>
              <w:numPr>
                <w:ilvl w:val="0"/>
                <w:numId w:val="42"/>
              </w:numPr>
              <w:tabs>
                <w:tab w:val="left" w:pos="849"/>
              </w:tabs>
              <w:spacing w:line="268" w:lineRule="exact"/>
              <w:rPr>
                <w:sz w:val="24"/>
              </w:rPr>
            </w:pPr>
            <w:r w:rsidRPr="003A3D3A">
              <w:rPr>
                <w:sz w:val="24"/>
              </w:rPr>
              <w:t>познавательную,</w:t>
            </w:r>
          </w:p>
          <w:p w:rsidR="003A3D3A" w:rsidRDefault="006E0CAF" w:rsidP="00FC72E3">
            <w:pPr>
              <w:pStyle w:val="TableParagraph"/>
              <w:numPr>
                <w:ilvl w:val="0"/>
                <w:numId w:val="42"/>
              </w:numPr>
              <w:tabs>
                <w:tab w:val="left" w:pos="849"/>
              </w:tabs>
              <w:spacing w:line="268" w:lineRule="exact"/>
              <w:rPr>
                <w:sz w:val="24"/>
              </w:rPr>
            </w:pPr>
            <w:r w:rsidRPr="003A3D3A">
              <w:rPr>
                <w:sz w:val="24"/>
              </w:rPr>
              <w:t>развивающую,</w:t>
            </w:r>
          </w:p>
          <w:p w:rsidR="003A3D3A" w:rsidRDefault="006E0CAF" w:rsidP="00FC72E3">
            <w:pPr>
              <w:pStyle w:val="TableParagraph"/>
              <w:numPr>
                <w:ilvl w:val="0"/>
                <w:numId w:val="42"/>
              </w:numPr>
              <w:tabs>
                <w:tab w:val="left" w:pos="849"/>
              </w:tabs>
              <w:spacing w:line="268" w:lineRule="exact"/>
              <w:rPr>
                <w:sz w:val="24"/>
              </w:rPr>
            </w:pPr>
            <w:r w:rsidRPr="003A3D3A">
              <w:rPr>
                <w:sz w:val="24"/>
              </w:rPr>
              <w:t>воспитательную,</w:t>
            </w:r>
          </w:p>
          <w:p w:rsidR="003A3D3A" w:rsidRDefault="006E0CAF" w:rsidP="00FC72E3">
            <w:pPr>
              <w:pStyle w:val="TableParagraph"/>
              <w:numPr>
                <w:ilvl w:val="0"/>
                <w:numId w:val="42"/>
              </w:numPr>
              <w:tabs>
                <w:tab w:val="left" w:pos="849"/>
              </w:tabs>
              <w:spacing w:line="268" w:lineRule="exact"/>
              <w:rPr>
                <w:sz w:val="24"/>
              </w:rPr>
            </w:pPr>
            <w:r w:rsidRPr="003A3D3A">
              <w:rPr>
                <w:sz w:val="24"/>
              </w:rPr>
              <w:t>социокультурную,</w:t>
            </w:r>
          </w:p>
          <w:p w:rsidR="003A3D3A" w:rsidRDefault="006E0CAF" w:rsidP="00FC72E3">
            <w:pPr>
              <w:pStyle w:val="TableParagraph"/>
              <w:numPr>
                <w:ilvl w:val="0"/>
                <w:numId w:val="42"/>
              </w:numPr>
              <w:tabs>
                <w:tab w:val="left" w:pos="849"/>
              </w:tabs>
              <w:spacing w:line="268" w:lineRule="exact"/>
              <w:rPr>
                <w:sz w:val="24"/>
              </w:rPr>
            </w:pPr>
            <w:r w:rsidRPr="003A3D3A">
              <w:rPr>
                <w:sz w:val="24"/>
              </w:rPr>
              <w:t>коммуникативную,</w:t>
            </w:r>
          </w:p>
          <w:p w:rsidR="003A3D3A" w:rsidRDefault="006E0CAF" w:rsidP="00FC72E3">
            <w:pPr>
              <w:pStyle w:val="TableParagraph"/>
              <w:numPr>
                <w:ilvl w:val="0"/>
                <w:numId w:val="42"/>
              </w:numPr>
              <w:tabs>
                <w:tab w:val="left" w:pos="849"/>
              </w:tabs>
              <w:spacing w:line="268" w:lineRule="exact"/>
              <w:rPr>
                <w:sz w:val="24"/>
              </w:rPr>
            </w:pPr>
            <w:r w:rsidRPr="003A3D3A">
              <w:rPr>
                <w:sz w:val="24"/>
              </w:rPr>
              <w:t>эмоциогенную,</w:t>
            </w:r>
          </w:p>
          <w:p w:rsidR="003A3D3A" w:rsidRDefault="006E0CAF" w:rsidP="00FC72E3">
            <w:pPr>
              <w:pStyle w:val="TableParagraph"/>
              <w:numPr>
                <w:ilvl w:val="0"/>
                <w:numId w:val="42"/>
              </w:numPr>
              <w:tabs>
                <w:tab w:val="left" w:pos="849"/>
              </w:tabs>
              <w:spacing w:line="268" w:lineRule="exact"/>
              <w:rPr>
                <w:sz w:val="24"/>
              </w:rPr>
            </w:pPr>
            <w:r w:rsidRPr="003A3D3A">
              <w:rPr>
                <w:sz w:val="24"/>
              </w:rPr>
              <w:t>развлекательную,</w:t>
            </w:r>
          </w:p>
          <w:p w:rsidR="003A3D3A" w:rsidRDefault="006E0CAF" w:rsidP="00FC72E3">
            <w:pPr>
              <w:pStyle w:val="TableParagraph"/>
              <w:numPr>
                <w:ilvl w:val="0"/>
                <w:numId w:val="42"/>
              </w:numPr>
              <w:tabs>
                <w:tab w:val="left" w:pos="849"/>
              </w:tabs>
              <w:spacing w:line="268" w:lineRule="exact"/>
              <w:rPr>
                <w:sz w:val="24"/>
              </w:rPr>
            </w:pPr>
            <w:r w:rsidRPr="003A3D3A">
              <w:rPr>
                <w:sz w:val="24"/>
              </w:rPr>
              <w:t>диагностическую,</w:t>
            </w:r>
          </w:p>
          <w:p w:rsidR="006E0CAF" w:rsidRPr="003A3D3A" w:rsidRDefault="006E0CAF" w:rsidP="00FC72E3">
            <w:pPr>
              <w:pStyle w:val="TableParagraph"/>
              <w:numPr>
                <w:ilvl w:val="0"/>
                <w:numId w:val="42"/>
              </w:numPr>
              <w:tabs>
                <w:tab w:val="left" w:pos="849"/>
              </w:tabs>
              <w:spacing w:line="268" w:lineRule="exact"/>
              <w:rPr>
                <w:sz w:val="24"/>
              </w:rPr>
            </w:pPr>
            <w:r w:rsidRPr="003A3D3A">
              <w:rPr>
                <w:sz w:val="24"/>
              </w:rPr>
              <w:t>психотерапевтическую и</w:t>
            </w:r>
            <w:r w:rsidRPr="003A3D3A">
              <w:rPr>
                <w:spacing w:val="3"/>
                <w:sz w:val="24"/>
              </w:rPr>
              <w:t xml:space="preserve"> </w:t>
            </w:r>
            <w:r w:rsidRPr="003A3D3A">
              <w:rPr>
                <w:sz w:val="24"/>
              </w:rPr>
              <w:t>др.</w:t>
            </w:r>
          </w:p>
        </w:tc>
      </w:tr>
      <w:tr w:rsidR="006E0CAF" w:rsidTr="00D33D4D">
        <w:trPr>
          <w:trHeight w:val="570"/>
        </w:trPr>
        <w:tc>
          <w:tcPr>
            <w:tcW w:w="9923" w:type="dxa"/>
            <w:gridSpan w:val="2"/>
            <w:shd w:val="clear" w:color="auto" w:fill="FFFFFF"/>
          </w:tcPr>
          <w:p w:rsidR="006E0CAF" w:rsidRPr="006E0CAF" w:rsidRDefault="006E0CAF" w:rsidP="000E4477">
            <w:pPr>
              <w:pStyle w:val="TableParagraph"/>
              <w:ind w:firstLine="539"/>
              <w:rPr>
                <w:sz w:val="24"/>
              </w:rPr>
            </w:pPr>
            <w:r w:rsidRPr="006E0CAF">
              <w:rPr>
                <w:sz w:val="24"/>
              </w:rPr>
              <w:t>Учитывая потенциал игры для разностороннего развития ребенка и с</w:t>
            </w:r>
            <w:r w:rsidR="000E4477">
              <w:rPr>
                <w:sz w:val="24"/>
              </w:rPr>
              <w:t xml:space="preserve">тановления его личности, </w:t>
            </w:r>
            <w:r w:rsidR="000E4477" w:rsidRPr="006E0CAF">
              <w:rPr>
                <w:sz w:val="24"/>
              </w:rPr>
              <w:t>в</w:t>
            </w:r>
            <w:r w:rsidR="000E4477">
              <w:rPr>
                <w:sz w:val="24"/>
              </w:rPr>
              <w:t xml:space="preserve"> МБ</w:t>
            </w:r>
            <w:r w:rsidR="000E4477" w:rsidRPr="006E0CAF">
              <w:rPr>
                <w:sz w:val="24"/>
              </w:rPr>
              <w:t>ДО</w:t>
            </w:r>
            <w:r w:rsidR="000E4477">
              <w:rPr>
                <w:sz w:val="24"/>
              </w:rPr>
              <w:t>У</w:t>
            </w:r>
            <w:r w:rsidRPr="006E0CAF">
              <w:rPr>
                <w:sz w:val="24"/>
              </w:rPr>
              <w:t xml:space="preserve"> максимально использует все варианты ее применения </w:t>
            </w:r>
          </w:p>
        </w:tc>
      </w:tr>
    </w:tbl>
    <w:p w:rsidR="006E0CAF" w:rsidRDefault="003A10F6" w:rsidP="00C33AC1">
      <w:pPr>
        <w:pStyle w:val="4"/>
        <w:spacing w:before="184"/>
        <w:ind w:right="666" w:firstLine="707"/>
        <w:jc w:val="center"/>
      </w:pPr>
      <w:r>
        <w:t xml:space="preserve">2.2.5 </w:t>
      </w:r>
      <w:r w:rsidR="006E0CAF">
        <w:t>Образовательная деятельность</w:t>
      </w:r>
      <w:r w:rsidR="000E4477">
        <w:t>, как составная форма реализации культурных практик</w:t>
      </w:r>
      <w:r w:rsidR="009C2D9B">
        <w:t xml:space="preserve"> В МБДОУ</w:t>
      </w:r>
    </w:p>
    <w:p w:rsidR="006E0CAF" w:rsidRDefault="008E4A0A" w:rsidP="006E0CAF">
      <w:pPr>
        <w:spacing w:after="5" w:line="249" w:lineRule="exact"/>
        <w:ind w:left="1262" w:right="665"/>
        <w:jc w:val="right"/>
      </w:pPr>
      <w:r>
        <w:t>Таблица 6</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2"/>
        <w:gridCol w:w="5511"/>
      </w:tblGrid>
      <w:tr w:rsidR="006E0CAF" w:rsidTr="00C01FEF">
        <w:trPr>
          <w:trHeight w:val="551"/>
        </w:trPr>
        <w:tc>
          <w:tcPr>
            <w:tcW w:w="9923" w:type="dxa"/>
            <w:gridSpan w:val="2"/>
          </w:tcPr>
          <w:p w:rsidR="006E0CAF" w:rsidRPr="006E0CAF" w:rsidRDefault="006E0CAF" w:rsidP="003A3D3A">
            <w:pPr>
              <w:pStyle w:val="TableParagraph"/>
              <w:spacing w:line="276" w:lineRule="exact"/>
              <w:ind w:firstLine="539"/>
              <w:rPr>
                <w:b/>
                <w:i/>
                <w:sz w:val="24"/>
              </w:rPr>
            </w:pPr>
            <w:r w:rsidRPr="006E0CAF">
              <w:rPr>
                <w:b/>
                <w:i/>
                <w:sz w:val="24"/>
              </w:rPr>
              <w:t>Образовательная деятельность, осуществляемая в утренний отрезок времени</w:t>
            </w:r>
            <w:r w:rsidRPr="006E0CAF">
              <w:rPr>
                <w:b/>
                <w:sz w:val="24"/>
              </w:rPr>
              <w:t xml:space="preserve">, </w:t>
            </w:r>
            <w:r w:rsidRPr="006E0CAF">
              <w:rPr>
                <w:b/>
                <w:i/>
                <w:sz w:val="24"/>
              </w:rPr>
              <w:t>включает:</w:t>
            </w:r>
          </w:p>
        </w:tc>
      </w:tr>
      <w:tr w:rsidR="006E0CAF" w:rsidTr="00C01FEF">
        <w:trPr>
          <w:trHeight w:val="551"/>
        </w:trPr>
        <w:tc>
          <w:tcPr>
            <w:tcW w:w="9923" w:type="dxa"/>
            <w:gridSpan w:val="2"/>
          </w:tcPr>
          <w:p w:rsidR="006E0CAF" w:rsidRPr="00F12856" w:rsidRDefault="006E0CAF" w:rsidP="00FC72E3">
            <w:pPr>
              <w:pStyle w:val="TableParagraph"/>
              <w:numPr>
                <w:ilvl w:val="0"/>
                <w:numId w:val="43"/>
              </w:numPr>
              <w:tabs>
                <w:tab w:val="left" w:pos="816"/>
              </w:tabs>
              <w:spacing w:line="267" w:lineRule="exact"/>
              <w:rPr>
                <w:sz w:val="24"/>
              </w:rPr>
            </w:pPr>
            <w:r w:rsidRPr="00F12856">
              <w:rPr>
                <w:sz w:val="24"/>
              </w:rPr>
              <w:t>игровые ситуации, индивидуальные игры и игры небольшими</w:t>
            </w:r>
            <w:r w:rsidRPr="00F12856">
              <w:rPr>
                <w:spacing w:val="25"/>
                <w:sz w:val="24"/>
              </w:rPr>
              <w:t xml:space="preserve"> </w:t>
            </w:r>
            <w:r w:rsidRPr="00F12856">
              <w:rPr>
                <w:sz w:val="24"/>
              </w:rPr>
              <w:t>подгруппами</w:t>
            </w:r>
            <w:r w:rsidR="008E4A0A" w:rsidRPr="00F12856">
              <w:rPr>
                <w:sz w:val="24"/>
              </w:rPr>
              <w:t xml:space="preserve"> </w:t>
            </w:r>
            <w:r w:rsidRPr="00F12856">
              <w:rPr>
                <w:sz w:val="24"/>
              </w:rPr>
              <w:t>(сюжетно-ролевые, режиссерские, дидактические, подвижные, музыкальные и другие)</w:t>
            </w:r>
          </w:p>
        </w:tc>
      </w:tr>
      <w:tr w:rsidR="006E0CAF" w:rsidTr="00C01FEF">
        <w:trPr>
          <w:trHeight w:val="553"/>
        </w:trPr>
        <w:tc>
          <w:tcPr>
            <w:tcW w:w="9923" w:type="dxa"/>
            <w:gridSpan w:val="2"/>
          </w:tcPr>
          <w:p w:rsidR="006E0CAF" w:rsidRPr="00F12856" w:rsidRDefault="006E0CAF" w:rsidP="00FC72E3">
            <w:pPr>
              <w:pStyle w:val="TableParagraph"/>
              <w:numPr>
                <w:ilvl w:val="0"/>
                <w:numId w:val="43"/>
              </w:numPr>
              <w:tabs>
                <w:tab w:val="left" w:pos="816"/>
              </w:tabs>
              <w:spacing w:line="270" w:lineRule="exact"/>
              <w:rPr>
                <w:sz w:val="24"/>
              </w:rPr>
            </w:pPr>
            <w:r w:rsidRPr="00F12856">
              <w:rPr>
                <w:sz w:val="24"/>
              </w:rPr>
              <w:t>беседы</w:t>
            </w:r>
            <w:r w:rsidRPr="00F12856">
              <w:rPr>
                <w:spacing w:val="12"/>
                <w:sz w:val="24"/>
              </w:rPr>
              <w:t xml:space="preserve"> </w:t>
            </w:r>
            <w:r w:rsidRPr="00F12856">
              <w:rPr>
                <w:sz w:val="24"/>
              </w:rPr>
              <w:t>с</w:t>
            </w:r>
            <w:r w:rsidRPr="00F12856">
              <w:rPr>
                <w:spacing w:val="14"/>
                <w:sz w:val="24"/>
              </w:rPr>
              <w:t xml:space="preserve"> </w:t>
            </w:r>
            <w:r w:rsidRPr="00F12856">
              <w:rPr>
                <w:sz w:val="24"/>
              </w:rPr>
              <w:t>детьми</w:t>
            </w:r>
            <w:r w:rsidRPr="00F12856">
              <w:rPr>
                <w:spacing w:val="13"/>
                <w:sz w:val="24"/>
              </w:rPr>
              <w:t xml:space="preserve"> </w:t>
            </w:r>
            <w:r w:rsidRPr="00F12856">
              <w:rPr>
                <w:sz w:val="24"/>
              </w:rPr>
              <w:t>по</w:t>
            </w:r>
            <w:r w:rsidRPr="00F12856">
              <w:rPr>
                <w:spacing w:val="13"/>
                <w:sz w:val="24"/>
              </w:rPr>
              <w:t xml:space="preserve"> </w:t>
            </w:r>
            <w:r w:rsidRPr="00F12856">
              <w:rPr>
                <w:sz w:val="24"/>
              </w:rPr>
              <w:t>их</w:t>
            </w:r>
            <w:r w:rsidRPr="00F12856">
              <w:rPr>
                <w:spacing w:val="13"/>
                <w:sz w:val="24"/>
              </w:rPr>
              <w:t xml:space="preserve"> </w:t>
            </w:r>
            <w:r w:rsidRPr="00F12856">
              <w:rPr>
                <w:sz w:val="24"/>
              </w:rPr>
              <w:t>интересам,</w:t>
            </w:r>
            <w:r w:rsidRPr="00F12856">
              <w:rPr>
                <w:spacing w:val="13"/>
                <w:sz w:val="24"/>
              </w:rPr>
              <w:t xml:space="preserve"> </w:t>
            </w:r>
            <w:r w:rsidRPr="00F12856">
              <w:rPr>
                <w:sz w:val="24"/>
              </w:rPr>
              <w:t>развивающее</w:t>
            </w:r>
            <w:r w:rsidRPr="00F12856">
              <w:rPr>
                <w:spacing w:val="12"/>
                <w:sz w:val="24"/>
              </w:rPr>
              <w:t xml:space="preserve"> </w:t>
            </w:r>
            <w:r w:rsidRPr="00F12856">
              <w:rPr>
                <w:sz w:val="24"/>
              </w:rPr>
              <w:t>общение</w:t>
            </w:r>
            <w:r w:rsidRPr="00F12856">
              <w:rPr>
                <w:spacing w:val="12"/>
                <w:sz w:val="24"/>
              </w:rPr>
              <w:t xml:space="preserve"> </w:t>
            </w:r>
            <w:r w:rsidRPr="00F12856">
              <w:rPr>
                <w:sz w:val="24"/>
              </w:rPr>
              <w:t>педагога</w:t>
            </w:r>
            <w:r w:rsidRPr="00F12856">
              <w:rPr>
                <w:spacing w:val="11"/>
                <w:sz w:val="24"/>
              </w:rPr>
              <w:t xml:space="preserve"> </w:t>
            </w:r>
            <w:r w:rsidRPr="00F12856">
              <w:rPr>
                <w:sz w:val="24"/>
              </w:rPr>
              <w:t>с</w:t>
            </w:r>
            <w:r w:rsidRPr="00F12856">
              <w:rPr>
                <w:spacing w:val="16"/>
                <w:sz w:val="24"/>
              </w:rPr>
              <w:t xml:space="preserve"> </w:t>
            </w:r>
            <w:r w:rsidRPr="00F12856">
              <w:rPr>
                <w:sz w:val="24"/>
              </w:rPr>
              <w:t>детьми</w:t>
            </w:r>
            <w:r w:rsidRPr="00F12856">
              <w:rPr>
                <w:spacing w:val="14"/>
                <w:sz w:val="24"/>
              </w:rPr>
              <w:t xml:space="preserve"> </w:t>
            </w:r>
            <w:r w:rsidRPr="00F12856">
              <w:rPr>
                <w:sz w:val="24"/>
              </w:rPr>
              <w:t>(в</w:t>
            </w:r>
            <w:r w:rsidRPr="00F12856">
              <w:rPr>
                <w:spacing w:val="11"/>
                <w:sz w:val="24"/>
              </w:rPr>
              <w:t xml:space="preserve"> </w:t>
            </w:r>
            <w:r w:rsidRPr="00F12856">
              <w:rPr>
                <w:sz w:val="24"/>
              </w:rPr>
              <w:t>том</w:t>
            </w:r>
            <w:r w:rsidR="008E4A0A" w:rsidRPr="00F12856">
              <w:rPr>
                <w:sz w:val="24"/>
              </w:rPr>
              <w:t xml:space="preserve"> </w:t>
            </w:r>
            <w:r w:rsidRPr="00F12856">
              <w:rPr>
                <w:sz w:val="24"/>
              </w:rPr>
              <w:t>числе в форме утреннего и вечернего круга), рассматривание картин, иллюстраций</w:t>
            </w:r>
          </w:p>
        </w:tc>
      </w:tr>
      <w:tr w:rsidR="00D64119" w:rsidTr="00C01FEF">
        <w:trPr>
          <w:trHeight w:val="553"/>
        </w:trPr>
        <w:tc>
          <w:tcPr>
            <w:tcW w:w="9923" w:type="dxa"/>
            <w:gridSpan w:val="2"/>
          </w:tcPr>
          <w:p w:rsidR="00D64119" w:rsidRPr="00F12856" w:rsidRDefault="00D64119" w:rsidP="00FC72E3">
            <w:pPr>
              <w:pStyle w:val="TableParagraph"/>
              <w:numPr>
                <w:ilvl w:val="0"/>
                <w:numId w:val="43"/>
              </w:numPr>
              <w:tabs>
                <w:tab w:val="left" w:pos="816"/>
                <w:tab w:val="left" w:pos="2524"/>
                <w:tab w:val="left" w:pos="3978"/>
                <w:tab w:val="left" w:pos="5244"/>
                <w:tab w:val="left" w:pos="6702"/>
                <w:tab w:val="left" w:pos="7249"/>
                <w:tab w:val="left" w:pos="8465"/>
              </w:tabs>
              <w:spacing w:line="265" w:lineRule="exact"/>
              <w:rPr>
                <w:sz w:val="24"/>
              </w:rPr>
            </w:pPr>
            <w:r w:rsidRPr="00F12856">
              <w:rPr>
                <w:sz w:val="24"/>
              </w:rPr>
              <w:t>практические,</w:t>
            </w:r>
            <w:r w:rsidRPr="00F12856">
              <w:rPr>
                <w:sz w:val="24"/>
              </w:rPr>
              <w:tab/>
              <w:t>проблемные</w:t>
            </w:r>
            <w:r w:rsidRPr="00F12856">
              <w:rPr>
                <w:sz w:val="24"/>
              </w:rPr>
              <w:tab/>
              <w:t>ситуации,</w:t>
            </w:r>
            <w:r w:rsidRPr="00F12856">
              <w:rPr>
                <w:sz w:val="24"/>
              </w:rPr>
              <w:tab/>
              <w:t>у</w:t>
            </w:r>
            <w:r w:rsidR="008E4A0A" w:rsidRPr="00F12856">
              <w:rPr>
                <w:sz w:val="24"/>
              </w:rPr>
              <w:t>пражнения (по</w:t>
            </w:r>
            <w:r w:rsidR="0062748C" w:rsidRPr="00F12856">
              <w:rPr>
                <w:sz w:val="24"/>
              </w:rPr>
              <w:t xml:space="preserve">  </w:t>
            </w:r>
            <w:r w:rsidR="008E4A0A" w:rsidRPr="00F12856">
              <w:rPr>
                <w:sz w:val="24"/>
              </w:rPr>
              <w:t xml:space="preserve">освоению культурно </w:t>
            </w:r>
            <w:r w:rsidRPr="00F12856">
              <w:rPr>
                <w:sz w:val="24"/>
              </w:rPr>
              <w:t>гигиенических навыков и культуры здоровья, правил и норм поведения и другие)</w:t>
            </w:r>
          </w:p>
        </w:tc>
      </w:tr>
      <w:tr w:rsidR="00D64119" w:rsidTr="00C01FEF">
        <w:trPr>
          <w:trHeight w:val="276"/>
        </w:trPr>
        <w:tc>
          <w:tcPr>
            <w:tcW w:w="9923" w:type="dxa"/>
            <w:gridSpan w:val="2"/>
          </w:tcPr>
          <w:p w:rsidR="00D64119" w:rsidRPr="00F12856" w:rsidRDefault="00D64119" w:rsidP="00FC72E3">
            <w:pPr>
              <w:pStyle w:val="TableParagraph"/>
              <w:numPr>
                <w:ilvl w:val="0"/>
                <w:numId w:val="43"/>
              </w:numPr>
              <w:tabs>
                <w:tab w:val="left" w:pos="816"/>
              </w:tabs>
              <w:spacing w:line="256" w:lineRule="exact"/>
              <w:rPr>
                <w:sz w:val="24"/>
              </w:rPr>
            </w:pPr>
            <w:r w:rsidRPr="00F12856">
              <w:rPr>
                <w:sz w:val="24"/>
              </w:rPr>
              <w:t>наблюдения за объектами и явлениями природы, трудом</w:t>
            </w:r>
            <w:r w:rsidRPr="00F12856">
              <w:rPr>
                <w:spacing w:val="-8"/>
                <w:sz w:val="24"/>
              </w:rPr>
              <w:t xml:space="preserve"> </w:t>
            </w:r>
            <w:r w:rsidRPr="00F12856">
              <w:rPr>
                <w:sz w:val="24"/>
              </w:rPr>
              <w:t>взрослых;</w:t>
            </w:r>
          </w:p>
        </w:tc>
      </w:tr>
      <w:tr w:rsidR="00D64119" w:rsidTr="00C01FEF">
        <w:trPr>
          <w:trHeight w:val="551"/>
        </w:trPr>
        <w:tc>
          <w:tcPr>
            <w:tcW w:w="9923" w:type="dxa"/>
            <w:gridSpan w:val="2"/>
          </w:tcPr>
          <w:p w:rsidR="00D64119" w:rsidRPr="008E4A0A" w:rsidRDefault="00D64119" w:rsidP="00FC72E3">
            <w:pPr>
              <w:pStyle w:val="TableParagraph"/>
              <w:numPr>
                <w:ilvl w:val="0"/>
                <w:numId w:val="43"/>
              </w:numPr>
              <w:tabs>
                <w:tab w:val="left" w:pos="816"/>
              </w:tabs>
              <w:spacing w:line="262" w:lineRule="exact"/>
              <w:rPr>
                <w:sz w:val="24"/>
              </w:rPr>
            </w:pPr>
            <w:r w:rsidRPr="008E4A0A">
              <w:rPr>
                <w:sz w:val="24"/>
              </w:rPr>
              <w:t>трудовые</w:t>
            </w:r>
            <w:r w:rsidRPr="008E4A0A">
              <w:rPr>
                <w:spacing w:val="15"/>
                <w:sz w:val="24"/>
              </w:rPr>
              <w:t xml:space="preserve"> </w:t>
            </w:r>
            <w:r w:rsidRPr="008E4A0A">
              <w:rPr>
                <w:sz w:val="24"/>
              </w:rPr>
              <w:t>поручения</w:t>
            </w:r>
            <w:r w:rsidRPr="008E4A0A">
              <w:rPr>
                <w:spacing w:val="16"/>
                <w:sz w:val="24"/>
              </w:rPr>
              <w:t xml:space="preserve"> </w:t>
            </w:r>
            <w:r w:rsidRPr="008E4A0A">
              <w:rPr>
                <w:sz w:val="24"/>
              </w:rPr>
              <w:t>и</w:t>
            </w:r>
            <w:r w:rsidRPr="008E4A0A">
              <w:rPr>
                <w:spacing w:val="16"/>
                <w:sz w:val="24"/>
              </w:rPr>
              <w:t xml:space="preserve"> </w:t>
            </w:r>
            <w:r w:rsidRPr="008E4A0A">
              <w:rPr>
                <w:sz w:val="24"/>
              </w:rPr>
              <w:t>дежурства</w:t>
            </w:r>
            <w:r w:rsidRPr="008E4A0A">
              <w:rPr>
                <w:spacing w:val="20"/>
                <w:sz w:val="24"/>
              </w:rPr>
              <w:t xml:space="preserve"> </w:t>
            </w:r>
            <w:r w:rsidRPr="008E4A0A">
              <w:rPr>
                <w:sz w:val="24"/>
              </w:rPr>
              <w:t>(сервировка</w:t>
            </w:r>
            <w:r w:rsidRPr="008E4A0A">
              <w:rPr>
                <w:spacing w:val="16"/>
                <w:sz w:val="24"/>
              </w:rPr>
              <w:t xml:space="preserve"> </w:t>
            </w:r>
            <w:r w:rsidRPr="008E4A0A">
              <w:rPr>
                <w:sz w:val="24"/>
              </w:rPr>
              <w:t>стола</w:t>
            </w:r>
            <w:r w:rsidRPr="008E4A0A">
              <w:rPr>
                <w:spacing w:val="16"/>
                <w:sz w:val="24"/>
              </w:rPr>
              <w:t xml:space="preserve"> </w:t>
            </w:r>
            <w:r w:rsidRPr="008E4A0A">
              <w:rPr>
                <w:sz w:val="24"/>
              </w:rPr>
              <w:t>к</w:t>
            </w:r>
            <w:r w:rsidRPr="008E4A0A">
              <w:rPr>
                <w:spacing w:val="15"/>
                <w:sz w:val="24"/>
              </w:rPr>
              <w:t xml:space="preserve"> </w:t>
            </w:r>
            <w:r w:rsidRPr="008E4A0A">
              <w:rPr>
                <w:sz w:val="24"/>
              </w:rPr>
              <w:t>приему</w:t>
            </w:r>
            <w:r w:rsidRPr="008E4A0A">
              <w:rPr>
                <w:spacing w:val="9"/>
                <w:sz w:val="24"/>
              </w:rPr>
              <w:t xml:space="preserve"> </w:t>
            </w:r>
            <w:r w:rsidRPr="008E4A0A">
              <w:rPr>
                <w:sz w:val="24"/>
              </w:rPr>
              <w:t>пищи,</w:t>
            </w:r>
            <w:r w:rsidRPr="008E4A0A">
              <w:rPr>
                <w:spacing w:val="23"/>
                <w:sz w:val="24"/>
              </w:rPr>
              <w:t xml:space="preserve"> </w:t>
            </w:r>
            <w:r w:rsidRPr="008E4A0A">
              <w:rPr>
                <w:sz w:val="24"/>
              </w:rPr>
              <w:t>уход</w:t>
            </w:r>
            <w:r w:rsidRPr="008E4A0A">
              <w:rPr>
                <w:spacing w:val="17"/>
                <w:sz w:val="24"/>
              </w:rPr>
              <w:t xml:space="preserve"> </w:t>
            </w:r>
            <w:r w:rsidRPr="008E4A0A">
              <w:rPr>
                <w:sz w:val="24"/>
              </w:rPr>
              <w:t>за</w:t>
            </w:r>
            <w:r w:rsidR="008E4A0A">
              <w:rPr>
                <w:sz w:val="24"/>
              </w:rPr>
              <w:t xml:space="preserve"> </w:t>
            </w:r>
            <w:r w:rsidRPr="008E4A0A">
              <w:rPr>
                <w:sz w:val="24"/>
              </w:rPr>
              <w:t>комнатными растениями и другое)</w:t>
            </w:r>
          </w:p>
        </w:tc>
      </w:tr>
      <w:tr w:rsidR="00D64119" w:rsidTr="00C01FEF">
        <w:trPr>
          <w:trHeight w:val="551"/>
        </w:trPr>
        <w:tc>
          <w:tcPr>
            <w:tcW w:w="9923" w:type="dxa"/>
            <w:gridSpan w:val="2"/>
          </w:tcPr>
          <w:p w:rsidR="00D64119" w:rsidRPr="009C2D9B" w:rsidRDefault="008E4A0A" w:rsidP="009C2D9B">
            <w:pPr>
              <w:pStyle w:val="TableParagraph"/>
              <w:numPr>
                <w:ilvl w:val="0"/>
                <w:numId w:val="44"/>
              </w:numPr>
              <w:tabs>
                <w:tab w:val="left" w:pos="816"/>
                <w:tab w:val="left" w:pos="2745"/>
                <w:tab w:val="left" w:pos="3772"/>
                <w:tab w:val="left" w:pos="4147"/>
                <w:tab w:val="left" w:pos="5203"/>
                <w:tab w:val="left" w:pos="5587"/>
                <w:tab w:val="left" w:pos="7214"/>
                <w:tab w:val="left" w:pos="7588"/>
                <w:tab w:val="left" w:pos="8792"/>
              </w:tabs>
              <w:spacing w:line="262" w:lineRule="exact"/>
              <w:ind w:left="360"/>
              <w:jc w:val="both"/>
              <w:rPr>
                <w:sz w:val="24"/>
              </w:rPr>
            </w:pPr>
            <w:r>
              <w:rPr>
                <w:sz w:val="24"/>
              </w:rPr>
              <w:t>индивидуальную работу</w:t>
            </w:r>
            <w:r>
              <w:rPr>
                <w:sz w:val="24"/>
              </w:rPr>
              <w:tab/>
              <w:t xml:space="preserve">с </w:t>
            </w:r>
            <w:r w:rsidR="00D64119" w:rsidRPr="008E4A0A">
              <w:rPr>
                <w:sz w:val="24"/>
              </w:rPr>
              <w:t>детьми</w:t>
            </w:r>
            <w:r w:rsidR="00D64119" w:rsidRPr="008E4A0A">
              <w:rPr>
                <w:sz w:val="24"/>
              </w:rPr>
              <w:tab/>
            </w:r>
            <w:r>
              <w:rPr>
                <w:sz w:val="24"/>
              </w:rPr>
              <w:t xml:space="preserve">в </w:t>
            </w:r>
            <w:r w:rsidR="006A5C93">
              <w:rPr>
                <w:sz w:val="24"/>
              </w:rPr>
              <w:t xml:space="preserve">соответствии с задачами </w:t>
            </w:r>
            <w:r w:rsidR="009C2D9B">
              <w:rPr>
                <w:sz w:val="24"/>
              </w:rPr>
              <w:t>разных</w:t>
            </w:r>
            <w:r w:rsidR="006A5C93" w:rsidRPr="009C2D9B">
              <w:rPr>
                <w:sz w:val="24"/>
              </w:rPr>
              <w:t xml:space="preserve"> </w:t>
            </w:r>
            <w:r w:rsidR="0062748C" w:rsidRPr="009C2D9B">
              <w:rPr>
                <w:sz w:val="24"/>
              </w:rPr>
              <w:t>образовательных</w:t>
            </w:r>
            <w:r w:rsidR="00D64119" w:rsidRPr="009C2D9B">
              <w:rPr>
                <w:sz w:val="24"/>
              </w:rPr>
              <w:t xml:space="preserve"> областей</w:t>
            </w:r>
          </w:p>
        </w:tc>
      </w:tr>
      <w:tr w:rsidR="00D64119" w:rsidTr="00C01FEF">
        <w:trPr>
          <w:trHeight w:val="551"/>
        </w:trPr>
        <w:tc>
          <w:tcPr>
            <w:tcW w:w="9923" w:type="dxa"/>
            <w:gridSpan w:val="2"/>
          </w:tcPr>
          <w:p w:rsidR="00D64119" w:rsidRPr="008E4A0A" w:rsidRDefault="006A5C93" w:rsidP="00FC72E3">
            <w:pPr>
              <w:pStyle w:val="TableParagraph"/>
              <w:numPr>
                <w:ilvl w:val="0"/>
                <w:numId w:val="44"/>
              </w:numPr>
              <w:tabs>
                <w:tab w:val="left" w:pos="816"/>
                <w:tab w:val="left" w:pos="2631"/>
                <w:tab w:val="left" w:pos="4415"/>
                <w:tab w:val="left" w:pos="5365"/>
                <w:tab w:val="left" w:pos="5929"/>
                <w:tab w:val="left" w:pos="7375"/>
                <w:tab w:val="left" w:pos="8334"/>
              </w:tabs>
              <w:spacing w:line="262" w:lineRule="exact"/>
              <w:ind w:left="360"/>
              <w:rPr>
                <w:sz w:val="24"/>
              </w:rPr>
            </w:pPr>
            <w:r>
              <w:rPr>
                <w:sz w:val="24"/>
              </w:rPr>
              <w:t xml:space="preserve">продуктивную деятельность детей по интересам </w:t>
            </w:r>
            <w:r w:rsidR="009C2D9B">
              <w:rPr>
                <w:sz w:val="24"/>
              </w:rPr>
              <w:t xml:space="preserve">детей </w:t>
            </w:r>
            <w:r w:rsidR="00D64119" w:rsidRPr="008E4A0A">
              <w:rPr>
                <w:sz w:val="24"/>
              </w:rPr>
              <w:t>(рисование,</w:t>
            </w:r>
          </w:p>
          <w:p w:rsidR="00D64119" w:rsidRPr="008E4A0A" w:rsidRDefault="006A5C93" w:rsidP="004C0964">
            <w:pPr>
              <w:pStyle w:val="TableParagraph"/>
              <w:spacing w:line="269" w:lineRule="exact"/>
              <w:ind w:left="0"/>
              <w:rPr>
                <w:sz w:val="24"/>
              </w:rPr>
            </w:pPr>
            <w:r>
              <w:rPr>
                <w:sz w:val="24"/>
              </w:rPr>
              <w:t xml:space="preserve">                       </w:t>
            </w:r>
            <w:r w:rsidR="00D64119" w:rsidRPr="008E4A0A">
              <w:rPr>
                <w:sz w:val="24"/>
              </w:rPr>
              <w:t>конструирование, лепка и другое)</w:t>
            </w:r>
          </w:p>
        </w:tc>
      </w:tr>
      <w:tr w:rsidR="00D64119" w:rsidTr="00C01FEF">
        <w:trPr>
          <w:trHeight w:val="827"/>
        </w:trPr>
        <w:tc>
          <w:tcPr>
            <w:tcW w:w="9923" w:type="dxa"/>
            <w:gridSpan w:val="2"/>
          </w:tcPr>
          <w:p w:rsidR="00D64119" w:rsidRPr="008E4A0A" w:rsidRDefault="00D64119" w:rsidP="00FC72E3">
            <w:pPr>
              <w:pStyle w:val="TableParagraph"/>
              <w:numPr>
                <w:ilvl w:val="0"/>
                <w:numId w:val="44"/>
              </w:numPr>
              <w:tabs>
                <w:tab w:val="left" w:pos="816"/>
              </w:tabs>
              <w:ind w:right="96"/>
              <w:rPr>
                <w:sz w:val="24"/>
              </w:rPr>
            </w:pPr>
            <w:r w:rsidRPr="008E4A0A">
              <w:rPr>
                <w:sz w:val="24"/>
              </w:rPr>
              <w:t>оздоровительные и закаливающие процедуры, здоровьесберегающие мероприятия, двигательную деятельность (подвижные игры, гимнастика и</w:t>
            </w:r>
            <w:r w:rsidRPr="008E4A0A">
              <w:rPr>
                <w:spacing w:val="-8"/>
                <w:sz w:val="24"/>
              </w:rPr>
              <w:t xml:space="preserve"> </w:t>
            </w:r>
            <w:r w:rsidRPr="008E4A0A">
              <w:rPr>
                <w:sz w:val="24"/>
              </w:rPr>
              <w:t>другое)</w:t>
            </w:r>
          </w:p>
        </w:tc>
      </w:tr>
      <w:tr w:rsidR="00D64119" w:rsidTr="00C01FEF">
        <w:trPr>
          <w:trHeight w:val="1656"/>
        </w:trPr>
        <w:tc>
          <w:tcPr>
            <w:tcW w:w="9923" w:type="dxa"/>
            <w:gridSpan w:val="2"/>
          </w:tcPr>
          <w:p w:rsidR="00D64119" w:rsidRPr="006E0CAF" w:rsidRDefault="00D64119" w:rsidP="003A3D3A">
            <w:pPr>
              <w:pStyle w:val="TableParagraph"/>
              <w:ind w:right="94" w:firstLine="539"/>
              <w:jc w:val="both"/>
              <w:rPr>
                <w:sz w:val="24"/>
              </w:rPr>
            </w:pPr>
            <w:r w:rsidRPr="006E0CAF">
              <w:rPr>
                <w:b/>
                <w:i/>
                <w:sz w:val="24"/>
              </w:rPr>
              <w:t>Занятие рассматривается как дело, занимательное и интересное детям</w:t>
            </w:r>
            <w:r w:rsidRPr="006E0CAF">
              <w:rPr>
                <w:sz w:val="24"/>
              </w:rPr>
              <w:t xml:space="preserve">, </w:t>
            </w:r>
            <w:r w:rsidRPr="006E0CAF">
              <w:rPr>
                <w:b/>
                <w:i/>
                <w:sz w:val="24"/>
              </w:rPr>
              <w:t>развивающее их; как деятельность, направленная на освоение детьми одной или нескольких образовательных областей</w:t>
            </w:r>
            <w:r w:rsidRPr="006E0CAF">
              <w:rPr>
                <w:sz w:val="24"/>
              </w:rPr>
              <w:t xml:space="preserve">, </w:t>
            </w:r>
            <w:r w:rsidRPr="006A5C93">
              <w:rPr>
                <w:b/>
                <w:sz w:val="24"/>
              </w:rPr>
              <w:t>или их интеграцию с использованием разнообразных форм и методов работы, выбор которых осуществляется педагогам самостоятельно</w:t>
            </w:r>
          </w:p>
        </w:tc>
      </w:tr>
      <w:tr w:rsidR="00D64119" w:rsidTr="00C01FEF">
        <w:trPr>
          <w:trHeight w:val="1106"/>
        </w:trPr>
        <w:tc>
          <w:tcPr>
            <w:tcW w:w="9923" w:type="dxa"/>
            <w:gridSpan w:val="2"/>
          </w:tcPr>
          <w:p w:rsidR="00D64119" w:rsidRPr="006E0CAF" w:rsidRDefault="00D64119" w:rsidP="003A3D3A">
            <w:pPr>
              <w:pStyle w:val="TableParagraph"/>
              <w:spacing w:line="265" w:lineRule="exact"/>
              <w:ind w:left="412"/>
              <w:rPr>
                <w:sz w:val="24"/>
              </w:rPr>
            </w:pPr>
            <w:r w:rsidRPr="006E0CAF">
              <w:rPr>
                <w:sz w:val="24"/>
              </w:rPr>
              <w:lastRenderedPageBreak/>
              <w:t>Занятие является формой организации обучения, наряду:</w:t>
            </w:r>
          </w:p>
          <w:p w:rsidR="00D64119" w:rsidRDefault="00D64119" w:rsidP="00FC72E3">
            <w:pPr>
              <w:pStyle w:val="TableParagraph"/>
              <w:numPr>
                <w:ilvl w:val="0"/>
                <w:numId w:val="44"/>
              </w:numPr>
              <w:tabs>
                <w:tab w:val="left" w:pos="816"/>
              </w:tabs>
              <w:rPr>
                <w:sz w:val="24"/>
              </w:rPr>
            </w:pPr>
            <w:r>
              <w:rPr>
                <w:sz w:val="24"/>
              </w:rPr>
              <w:t>с</w:t>
            </w:r>
            <w:r>
              <w:rPr>
                <w:spacing w:val="-2"/>
                <w:sz w:val="24"/>
              </w:rPr>
              <w:t xml:space="preserve"> </w:t>
            </w:r>
            <w:r>
              <w:rPr>
                <w:sz w:val="24"/>
              </w:rPr>
              <w:t>экскурсиями,</w:t>
            </w:r>
          </w:p>
          <w:p w:rsidR="00D64119" w:rsidRDefault="00D64119" w:rsidP="00FC72E3">
            <w:pPr>
              <w:pStyle w:val="TableParagraph"/>
              <w:numPr>
                <w:ilvl w:val="0"/>
                <w:numId w:val="44"/>
              </w:numPr>
              <w:tabs>
                <w:tab w:val="left" w:pos="816"/>
              </w:tabs>
              <w:rPr>
                <w:sz w:val="24"/>
              </w:rPr>
            </w:pPr>
            <w:r>
              <w:rPr>
                <w:sz w:val="24"/>
              </w:rPr>
              <w:t>дидактическими</w:t>
            </w:r>
            <w:r>
              <w:rPr>
                <w:spacing w:val="-1"/>
                <w:sz w:val="24"/>
              </w:rPr>
              <w:t xml:space="preserve"> </w:t>
            </w:r>
            <w:r>
              <w:rPr>
                <w:sz w:val="24"/>
              </w:rPr>
              <w:t>играми,</w:t>
            </w:r>
          </w:p>
          <w:p w:rsidR="00D64119" w:rsidRDefault="00D64119" w:rsidP="00FC72E3">
            <w:pPr>
              <w:pStyle w:val="TableParagraph"/>
              <w:numPr>
                <w:ilvl w:val="0"/>
                <w:numId w:val="44"/>
              </w:numPr>
              <w:tabs>
                <w:tab w:val="left" w:pos="816"/>
              </w:tabs>
              <w:spacing w:line="269" w:lineRule="exact"/>
              <w:rPr>
                <w:sz w:val="24"/>
              </w:rPr>
            </w:pPr>
            <w:r>
              <w:rPr>
                <w:sz w:val="24"/>
              </w:rPr>
              <w:t>играми-путешествиями и</w:t>
            </w:r>
            <w:r>
              <w:rPr>
                <w:spacing w:val="2"/>
                <w:sz w:val="24"/>
              </w:rPr>
              <w:t xml:space="preserve"> </w:t>
            </w:r>
            <w:r>
              <w:rPr>
                <w:sz w:val="24"/>
              </w:rPr>
              <w:t>другими</w:t>
            </w:r>
          </w:p>
        </w:tc>
      </w:tr>
      <w:tr w:rsidR="00D64119" w:rsidTr="00C01FEF">
        <w:trPr>
          <w:trHeight w:val="1655"/>
        </w:trPr>
        <w:tc>
          <w:tcPr>
            <w:tcW w:w="9923" w:type="dxa"/>
            <w:gridSpan w:val="2"/>
            <w:tcBorders>
              <w:right w:val="single" w:sz="4" w:space="0" w:color="7E7E7E"/>
            </w:tcBorders>
          </w:tcPr>
          <w:p w:rsidR="00D64119" w:rsidRPr="006E0CAF" w:rsidRDefault="00D64119" w:rsidP="003A3D3A">
            <w:pPr>
              <w:pStyle w:val="TableParagraph"/>
              <w:spacing w:line="262" w:lineRule="exact"/>
              <w:ind w:left="460"/>
              <w:rPr>
                <w:sz w:val="24"/>
              </w:rPr>
            </w:pPr>
            <w:r w:rsidRPr="006E0CAF">
              <w:rPr>
                <w:sz w:val="24"/>
              </w:rPr>
              <w:t>Занятие может проводиться в виде:</w:t>
            </w:r>
          </w:p>
          <w:p w:rsidR="00D64119" w:rsidRPr="00041874" w:rsidRDefault="00D64119" w:rsidP="00FC72E3">
            <w:pPr>
              <w:pStyle w:val="TableParagraph"/>
              <w:numPr>
                <w:ilvl w:val="0"/>
                <w:numId w:val="45"/>
              </w:numPr>
              <w:tabs>
                <w:tab w:val="left" w:pos="816"/>
              </w:tabs>
              <w:rPr>
                <w:sz w:val="24"/>
              </w:rPr>
            </w:pPr>
            <w:r w:rsidRPr="00041874">
              <w:rPr>
                <w:sz w:val="24"/>
              </w:rPr>
              <w:t>образовательных ситуаций, тематических событий;</w:t>
            </w:r>
          </w:p>
          <w:p w:rsidR="00D64119" w:rsidRPr="00041874" w:rsidRDefault="00D64119" w:rsidP="00FC72E3">
            <w:pPr>
              <w:pStyle w:val="TableParagraph"/>
              <w:numPr>
                <w:ilvl w:val="0"/>
                <w:numId w:val="45"/>
              </w:numPr>
              <w:tabs>
                <w:tab w:val="left" w:pos="816"/>
              </w:tabs>
              <w:rPr>
                <w:sz w:val="24"/>
              </w:rPr>
            </w:pPr>
            <w:r w:rsidRPr="00041874">
              <w:rPr>
                <w:sz w:val="24"/>
              </w:rPr>
              <w:t>проектной</w:t>
            </w:r>
            <w:r w:rsidRPr="00041874">
              <w:rPr>
                <w:spacing w:val="-1"/>
                <w:sz w:val="24"/>
              </w:rPr>
              <w:t xml:space="preserve"> </w:t>
            </w:r>
            <w:r w:rsidRPr="00041874">
              <w:rPr>
                <w:sz w:val="24"/>
              </w:rPr>
              <w:t>деятельности;</w:t>
            </w:r>
          </w:p>
          <w:p w:rsidR="00D64119" w:rsidRPr="006E0CAF" w:rsidRDefault="00D64119" w:rsidP="00FC72E3">
            <w:pPr>
              <w:pStyle w:val="TableParagraph"/>
              <w:numPr>
                <w:ilvl w:val="0"/>
                <w:numId w:val="45"/>
              </w:numPr>
              <w:tabs>
                <w:tab w:val="left" w:pos="875"/>
                <w:tab w:val="left" w:pos="876"/>
              </w:tabs>
              <w:ind w:right="104"/>
              <w:rPr>
                <w:sz w:val="24"/>
              </w:rPr>
            </w:pPr>
            <w:r w:rsidRPr="006E0CAF">
              <w:rPr>
                <w:sz w:val="24"/>
              </w:rPr>
              <w:t>проблемно-обучающих ситуаций, интегрирующих содержание образовательных областей;</w:t>
            </w:r>
          </w:p>
          <w:p w:rsidR="00D64119" w:rsidRPr="006E0CAF" w:rsidRDefault="00D64119" w:rsidP="00FC72E3">
            <w:pPr>
              <w:pStyle w:val="TableParagraph"/>
              <w:numPr>
                <w:ilvl w:val="0"/>
                <w:numId w:val="45"/>
              </w:numPr>
              <w:tabs>
                <w:tab w:val="left" w:pos="816"/>
              </w:tabs>
              <w:spacing w:line="269" w:lineRule="exact"/>
              <w:rPr>
                <w:sz w:val="24"/>
              </w:rPr>
            </w:pPr>
            <w:r w:rsidRPr="006E0CAF">
              <w:rPr>
                <w:sz w:val="24"/>
              </w:rPr>
              <w:t>творческих и исследовательских проектов и так</w:t>
            </w:r>
            <w:r w:rsidRPr="006E0CAF">
              <w:rPr>
                <w:spacing w:val="2"/>
                <w:sz w:val="24"/>
              </w:rPr>
              <w:t xml:space="preserve"> </w:t>
            </w:r>
            <w:r w:rsidRPr="006E0CAF">
              <w:rPr>
                <w:sz w:val="24"/>
              </w:rPr>
              <w:t>далее</w:t>
            </w:r>
          </w:p>
        </w:tc>
      </w:tr>
      <w:tr w:rsidR="00D64119" w:rsidTr="00C01FEF">
        <w:trPr>
          <w:trHeight w:val="1655"/>
        </w:trPr>
        <w:tc>
          <w:tcPr>
            <w:tcW w:w="9923" w:type="dxa"/>
            <w:gridSpan w:val="2"/>
            <w:tcBorders>
              <w:right w:val="single" w:sz="4" w:space="0" w:color="7E7E7E"/>
            </w:tcBorders>
          </w:tcPr>
          <w:p w:rsidR="00D64119" w:rsidRPr="006E0CAF" w:rsidRDefault="00D64119" w:rsidP="003A3D3A">
            <w:pPr>
              <w:pStyle w:val="TableParagraph"/>
              <w:ind w:firstLine="273"/>
              <w:rPr>
                <w:sz w:val="24"/>
              </w:rPr>
            </w:pPr>
            <w:r w:rsidRPr="006E0CAF">
              <w:rPr>
                <w:sz w:val="24"/>
              </w:rPr>
              <w:t>В рамках отведенного времени педагог может организовывать образовательную деятельность с учетом:</w:t>
            </w:r>
          </w:p>
          <w:p w:rsidR="00D64119" w:rsidRDefault="00D64119" w:rsidP="00FC72E3">
            <w:pPr>
              <w:pStyle w:val="TableParagraph"/>
              <w:numPr>
                <w:ilvl w:val="0"/>
                <w:numId w:val="46"/>
              </w:numPr>
              <w:tabs>
                <w:tab w:val="left" w:pos="816"/>
              </w:tabs>
              <w:rPr>
                <w:sz w:val="24"/>
              </w:rPr>
            </w:pPr>
            <w:r>
              <w:rPr>
                <w:sz w:val="24"/>
              </w:rPr>
              <w:t>интересов</w:t>
            </w:r>
            <w:r>
              <w:rPr>
                <w:spacing w:val="-1"/>
                <w:sz w:val="24"/>
              </w:rPr>
              <w:t xml:space="preserve"> </w:t>
            </w:r>
            <w:r>
              <w:rPr>
                <w:sz w:val="24"/>
              </w:rPr>
              <w:t>детей,</w:t>
            </w:r>
          </w:p>
          <w:p w:rsidR="00D64119" w:rsidRDefault="00D64119" w:rsidP="00FC72E3">
            <w:pPr>
              <w:pStyle w:val="TableParagraph"/>
              <w:numPr>
                <w:ilvl w:val="0"/>
                <w:numId w:val="46"/>
              </w:numPr>
              <w:tabs>
                <w:tab w:val="left" w:pos="816"/>
              </w:tabs>
              <w:rPr>
                <w:sz w:val="24"/>
              </w:rPr>
            </w:pPr>
            <w:r>
              <w:rPr>
                <w:sz w:val="24"/>
              </w:rPr>
              <w:t>желаний</w:t>
            </w:r>
            <w:r>
              <w:rPr>
                <w:spacing w:val="-1"/>
                <w:sz w:val="24"/>
              </w:rPr>
              <w:t xml:space="preserve"> </w:t>
            </w:r>
            <w:r>
              <w:rPr>
                <w:sz w:val="24"/>
              </w:rPr>
              <w:t>детей,</w:t>
            </w:r>
          </w:p>
          <w:p w:rsidR="00D64119" w:rsidRDefault="00D64119" w:rsidP="00FC72E3">
            <w:pPr>
              <w:pStyle w:val="TableParagraph"/>
              <w:numPr>
                <w:ilvl w:val="0"/>
                <w:numId w:val="46"/>
              </w:numPr>
              <w:tabs>
                <w:tab w:val="left" w:pos="816"/>
              </w:tabs>
              <w:rPr>
                <w:sz w:val="24"/>
              </w:rPr>
            </w:pPr>
            <w:r>
              <w:rPr>
                <w:sz w:val="24"/>
              </w:rPr>
              <w:t>образовательных потребностей</w:t>
            </w:r>
            <w:r>
              <w:rPr>
                <w:spacing w:val="-2"/>
                <w:sz w:val="24"/>
              </w:rPr>
              <w:t xml:space="preserve"> </w:t>
            </w:r>
            <w:r>
              <w:rPr>
                <w:sz w:val="24"/>
              </w:rPr>
              <w:t>детей</w:t>
            </w:r>
          </w:p>
        </w:tc>
      </w:tr>
      <w:tr w:rsidR="00D64119" w:rsidTr="00C01FEF">
        <w:trPr>
          <w:trHeight w:val="1103"/>
        </w:trPr>
        <w:tc>
          <w:tcPr>
            <w:tcW w:w="9923" w:type="dxa"/>
            <w:gridSpan w:val="2"/>
            <w:tcBorders>
              <w:right w:val="single" w:sz="4" w:space="0" w:color="7E7E7E"/>
            </w:tcBorders>
          </w:tcPr>
          <w:p w:rsidR="00D64119" w:rsidRPr="006E0CAF" w:rsidRDefault="00D64119" w:rsidP="003A3D3A">
            <w:pPr>
              <w:pStyle w:val="TableParagraph"/>
              <w:spacing w:line="262" w:lineRule="exact"/>
              <w:ind w:left="381"/>
              <w:rPr>
                <w:sz w:val="24"/>
              </w:rPr>
            </w:pPr>
            <w:r w:rsidRPr="006E0CAF">
              <w:rPr>
                <w:sz w:val="24"/>
              </w:rPr>
              <w:t>Включение детей дошкольного возраста в процесс</w:t>
            </w:r>
            <w:r w:rsidR="006A5C93">
              <w:rPr>
                <w:sz w:val="24"/>
              </w:rPr>
              <w:t>ы</w:t>
            </w:r>
            <w:r w:rsidRPr="006E0CAF">
              <w:rPr>
                <w:sz w:val="24"/>
              </w:rPr>
              <w:t>:</w:t>
            </w:r>
          </w:p>
          <w:p w:rsidR="00D64119" w:rsidRDefault="00D64119" w:rsidP="00FC72E3">
            <w:pPr>
              <w:pStyle w:val="TableParagraph"/>
              <w:numPr>
                <w:ilvl w:val="0"/>
                <w:numId w:val="47"/>
              </w:numPr>
              <w:tabs>
                <w:tab w:val="left" w:pos="875"/>
                <w:tab w:val="left" w:pos="876"/>
              </w:tabs>
              <w:rPr>
                <w:sz w:val="24"/>
              </w:rPr>
            </w:pPr>
            <w:r>
              <w:rPr>
                <w:sz w:val="24"/>
              </w:rPr>
              <w:t>сотворчества,</w:t>
            </w:r>
          </w:p>
          <w:p w:rsidR="00D64119" w:rsidRDefault="00D64119" w:rsidP="00FC72E3">
            <w:pPr>
              <w:pStyle w:val="TableParagraph"/>
              <w:numPr>
                <w:ilvl w:val="0"/>
                <w:numId w:val="47"/>
              </w:numPr>
              <w:tabs>
                <w:tab w:val="left" w:pos="875"/>
                <w:tab w:val="left" w:pos="876"/>
              </w:tabs>
              <w:rPr>
                <w:sz w:val="24"/>
              </w:rPr>
            </w:pPr>
            <w:r>
              <w:rPr>
                <w:sz w:val="24"/>
              </w:rPr>
              <w:t>содействия,</w:t>
            </w:r>
          </w:p>
          <w:p w:rsidR="00D64119" w:rsidRDefault="000274DE" w:rsidP="00FC72E3">
            <w:pPr>
              <w:pStyle w:val="TableParagraph"/>
              <w:numPr>
                <w:ilvl w:val="0"/>
                <w:numId w:val="47"/>
              </w:numPr>
              <w:tabs>
                <w:tab w:val="left" w:pos="816"/>
              </w:tabs>
              <w:spacing w:line="269" w:lineRule="exact"/>
              <w:rPr>
                <w:sz w:val="24"/>
              </w:rPr>
            </w:pPr>
            <w:r>
              <w:rPr>
                <w:sz w:val="24"/>
              </w:rPr>
              <w:t>с</w:t>
            </w:r>
            <w:r w:rsidR="00D64119">
              <w:rPr>
                <w:sz w:val="24"/>
              </w:rPr>
              <w:t>опереживания</w:t>
            </w:r>
          </w:p>
        </w:tc>
      </w:tr>
      <w:tr w:rsidR="00D64119" w:rsidTr="00C01FEF">
        <w:trPr>
          <w:trHeight w:val="1103"/>
        </w:trPr>
        <w:tc>
          <w:tcPr>
            <w:tcW w:w="9923" w:type="dxa"/>
            <w:gridSpan w:val="2"/>
          </w:tcPr>
          <w:p w:rsidR="00D64119" w:rsidRPr="000274DE" w:rsidRDefault="00D64119" w:rsidP="000274DE">
            <w:pPr>
              <w:pStyle w:val="TableParagraph"/>
              <w:ind w:right="97"/>
              <w:jc w:val="both"/>
              <w:rPr>
                <w:b/>
                <w:i/>
                <w:sz w:val="24"/>
              </w:rPr>
            </w:pPr>
            <w:r w:rsidRPr="006E0CAF">
              <w:rPr>
                <w:b/>
                <w:i/>
                <w:sz w:val="24"/>
              </w:rPr>
              <w:t>Введение</w:t>
            </w:r>
            <w:r w:rsidRPr="006E0CAF">
              <w:rPr>
                <w:b/>
                <w:i/>
                <w:spacing w:val="-22"/>
                <w:sz w:val="24"/>
              </w:rPr>
              <w:t xml:space="preserve"> </w:t>
            </w:r>
            <w:r w:rsidRPr="006E0CAF">
              <w:rPr>
                <w:b/>
                <w:i/>
                <w:sz w:val="24"/>
              </w:rPr>
              <w:t>термина</w:t>
            </w:r>
            <w:r w:rsidRPr="006E0CAF">
              <w:rPr>
                <w:b/>
                <w:i/>
                <w:spacing w:val="-20"/>
                <w:sz w:val="24"/>
              </w:rPr>
              <w:t xml:space="preserve"> </w:t>
            </w:r>
            <w:r w:rsidRPr="006E0CAF">
              <w:rPr>
                <w:b/>
                <w:i/>
                <w:sz w:val="24"/>
              </w:rPr>
              <w:t>"занятие"</w:t>
            </w:r>
            <w:r w:rsidRPr="006E0CAF">
              <w:rPr>
                <w:b/>
                <w:i/>
                <w:spacing w:val="-18"/>
                <w:sz w:val="24"/>
              </w:rPr>
              <w:t xml:space="preserve"> </w:t>
            </w:r>
            <w:r w:rsidRPr="006E0CAF">
              <w:rPr>
                <w:b/>
                <w:i/>
                <w:sz w:val="24"/>
              </w:rPr>
              <w:t>не</w:t>
            </w:r>
            <w:r w:rsidRPr="006E0CAF">
              <w:rPr>
                <w:b/>
                <w:i/>
                <w:spacing w:val="-20"/>
                <w:sz w:val="24"/>
              </w:rPr>
              <w:t xml:space="preserve"> </w:t>
            </w:r>
            <w:r w:rsidRPr="006E0CAF">
              <w:rPr>
                <w:b/>
                <w:i/>
                <w:sz w:val="24"/>
              </w:rPr>
              <w:t>означает</w:t>
            </w:r>
            <w:r w:rsidRPr="006E0CAF">
              <w:rPr>
                <w:b/>
                <w:i/>
                <w:spacing w:val="-15"/>
                <w:sz w:val="24"/>
              </w:rPr>
              <w:t xml:space="preserve"> </w:t>
            </w:r>
            <w:r w:rsidRPr="006E0CAF">
              <w:rPr>
                <w:b/>
                <w:i/>
                <w:sz w:val="24"/>
              </w:rPr>
              <w:t>регламентацию</w:t>
            </w:r>
            <w:r w:rsidRPr="006E0CAF">
              <w:rPr>
                <w:b/>
                <w:i/>
                <w:spacing w:val="-21"/>
                <w:sz w:val="24"/>
              </w:rPr>
              <w:t xml:space="preserve"> </w:t>
            </w:r>
            <w:r w:rsidRPr="006E0CAF">
              <w:rPr>
                <w:b/>
                <w:i/>
                <w:sz w:val="24"/>
              </w:rPr>
              <w:t>процесса.</w:t>
            </w:r>
            <w:r w:rsidRPr="006E0CAF">
              <w:rPr>
                <w:b/>
                <w:i/>
                <w:spacing w:val="-18"/>
                <w:sz w:val="24"/>
              </w:rPr>
              <w:t xml:space="preserve"> </w:t>
            </w:r>
            <w:r w:rsidRPr="006E0CAF">
              <w:rPr>
                <w:b/>
                <w:i/>
                <w:sz w:val="24"/>
              </w:rPr>
              <w:t>Термин</w:t>
            </w:r>
            <w:r w:rsidRPr="006E0CAF">
              <w:rPr>
                <w:b/>
                <w:i/>
                <w:spacing w:val="-18"/>
                <w:sz w:val="24"/>
              </w:rPr>
              <w:t xml:space="preserve"> </w:t>
            </w:r>
            <w:r w:rsidRPr="006E0CAF">
              <w:rPr>
                <w:b/>
                <w:i/>
                <w:sz w:val="24"/>
              </w:rPr>
              <w:t>фиксирует форму организации образовательной деятельности. Содержание и педагогически обоснованную методику проведения занятий педагог может</w:t>
            </w:r>
            <w:r w:rsidRPr="006E0CAF">
              <w:rPr>
                <w:b/>
                <w:i/>
                <w:spacing w:val="29"/>
                <w:sz w:val="24"/>
              </w:rPr>
              <w:t xml:space="preserve"> </w:t>
            </w:r>
            <w:r w:rsidR="000274DE">
              <w:rPr>
                <w:b/>
                <w:i/>
                <w:sz w:val="24"/>
              </w:rPr>
              <w:t xml:space="preserve">выбирать </w:t>
            </w:r>
            <w:r w:rsidRPr="006E0CAF">
              <w:rPr>
                <w:b/>
                <w:i/>
                <w:sz w:val="24"/>
              </w:rPr>
              <w:t>самостоятельно</w:t>
            </w:r>
            <w:r w:rsidRPr="006E0CAF">
              <w:rPr>
                <w:b/>
                <w:sz w:val="20"/>
              </w:rPr>
              <w:t>, (п.24.14 ФОП ДО)</w:t>
            </w:r>
          </w:p>
        </w:tc>
      </w:tr>
      <w:tr w:rsidR="00A06A38" w:rsidTr="00C01FEF">
        <w:trPr>
          <w:trHeight w:val="4980"/>
        </w:trPr>
        <w:tc>
          <w:tcPr>
            <w:tcW w:w="4412" w:type="dxa"/>
            <w:tcBorders>
              <w:right w:val="single" w:sz="4" w:space="0" w:color="7E7E7E"/>
            </w:tcBorders>
          </w:tcPr>
          <w:p w:rsidR="00A06A38" w:rsidRPr="006E0CAF" w:rsidRDefault="00A06A38" w:rsidP="003A3D3A">
            <w:pPr>
              <w:pStyle w:val="TableParagraph"/>
              <w:tabs>
                <w:tab w:val="left" w:pos="2114"/>
                <w:tab w:val="left" w:pos="2543"/>
              </w:tabs>
              <w:ind w:right="98"/>
              <w:rPr>
                <w:b/>
                <w:sz w:val="24"/>
              </w:rPr>
            </w:pPr>
            <w:r>
              <w:rPr>
                <w:b/>
                <w:sz w:val="24"/>
              </w:rPr>
              <w:t xml:space="preserve">Образовательная деятельность, </w:t>
            </w:r>
            <w:r w:rsidRPr="000274DE">
              <w:rPr>
                <w:b/>
                <w:sz w:val="24"/>
              </w:rPr>
              <w:t>осуществляемая</w:t>
            </w:r>
            <w:r w:rsidRPr="000274DE">
              <w:rPr>
                <w:b/>
                <w:sz w:val="24"/>
              </w:rPr>
              <w:tab/>
            </w:r>
            <w:r>
              <w:rPr>
                <w:b/>
                <w:sz w:val="24"/>
              </w:rPr>
              <w:t xml:space="preserve">во </w:t>
            </w:r>
            <w:r w:rsidRPr="000274DE">
              <w:rPr>
                <w:b/>
                <w:spacing w:val="-4"/>
                <w:sz w:val="24"/>
              </w:rPr>
              <w:t xml:space="preserve">время </w:t>
            </w:r>
            <w:r w:rsidRPr="000274DE">
              <w:rPr>
                <w:b/>
                <w:sz w:val="24"/>
              </w:rPr>
              <w:t>прогулки,</w:t>
            </w:r>
            <w:r w:rsidRPr="000274DE">
              <w:rPr>
                <w:b/>
                <w:spacing w:val="-1"/>
                <w:sz w:val="24"/>
              </w:rPr>
              <w:t xml:space="preserve"> </w:t>
            </w:r>
            <w:r w:rsidRPr="000274DE">
              <w:rPr>
                <w:b/>
                <w:sz w:val="24"/>
              </w:rPr>
              <w:t>включает</w:t>
            </w:r>
            <w:r w:rsidRPr="006E0CAF">
              <w:rPr>
                <w:b/>
                <w:sz w:val="24"/>
              </w:rPr>
              <w:t>:</w:t>
            </w:r>
          </w:p>
        </w:tc>
        <w:tc>
          <w:tcPr>
            <w:tcW w:w="5511" w:type="dxa"/>
            <w:tcBorders>
              <w:left w:val="single" w:sz="4" w:space="0" w:color="7E7E7E"/>
            </w:tcBorders>
          </w:tcPr>
          <w:p w:rsidR="00A06A38" w:rsidRPr="009A5372" w:rsidRDefault="00A06A38" w:rsidP="00FC72E3">
            <w:pPr>
              <w:pStyle w:val="TableParagraph"/>
              <w:numPr>
                <w:ilvl w:val="0"/>
                <w:numId w:val="48"/>
              </w:numPr>
              <w:tabs>
                <w:tab w:val="left" w:pos="816"/>
              </w:tabs>
              <w:ind w:right="96"/>
              <w:jc w:val="both"/>
              <w:rPr>
                <w:sz w:val="24"/>
              </w:rPr>
            </w:pPr>
            <w:r w:rsidRPr="009A5372">
              <w:rPr>
                <w:sz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w:t>
            </w:r>
            <w:r w:rsidRPr="009A5372">
              <w:rPr>
                <w:spacing w:val="-10"/>
                <w:sz w:val="24"/>
              </w:rPr>
              <w:t xml:space="preserve"> </w:t>
            </w:r>
            <w:r w:rsidRPr="009A5372">
              <w:rPr>
                <w:sz w:val="24"/>
              </w:rPr>
              <w:t>ней;</w:t>
            </w:r>
          </w:p>
          <w:p w:rsidR="00A06A38" w:rsidRPr="009A5372" w:rsidRDefault="00A06A38" w:rsidP="00FC72E3">
            <w:pPr>
              <w:pStyle w:val="TableParagraph"/>
              <w:numPr>
                <w:ilvl w:val="0"/>
                <w:numId w:val="48"/>
              </w:numPr>
              <w:tabs>
                <w:tab w:val="left" w:pos="816"/>
              </w:tabs>
              <w:ind w:right="97"/>
              <w:jc w:val="both"/>
              <w:rPr>
                <w:sz w:val="24"/>
              </w:rPr>
            </w:pPr>
            <w:r w:rsidRPr="009A5372">
              <w:rPr>
                <w:sz w:val="24"/>
              </w:rPr>
              <w:t>подвижные игры и спортивные упражнения, направленные на оптимизацию режима двигательной активности и укрепление здоровья</w:t>
            </w:r>
            <w:r w:rsidRPr="009A5372">
              <w:rPr>
                <w:spacing w:val="-1"/>
                <w:sz w:val="24"/>
              </w:rPr>
              <w:t xml:space="preserve"> </w:t>
            </w:r>
            <w:r w:rsidRPr="009A5372">
              <w:rPr>
                <w:sz w:val="24"/>
              </w:rPr>
              <w:t>детей;</w:t>
            </w:r>
          </w:p>
          <w:p w:rsidR="00A06A38" w:rsidRPr="009A5372" w:rsidRDefault="00A06A38" w:rsidP="00FC72E3">
            <w:pPr>
              <w:pStyle w:val="TableParagraph"/>
              <w:numPr>
                <w:ilvl w:val="0"/>
                <w:numId w:val="48"/>
              </w:numPr>
              <w:tabs>
                <w:tab w:val="left" w:pos="816"/>
              </w:tabs>
              <w:ind w:right="101"/>
              <w:jc w:val="both"/>
              <w:rPr>
                <w:sz w:val="24"/>
              </w:rPr>
            </w:pPr>
            <w:r w:rsidRPr="009A5372">
              <w:rPr>
                <w:sz w:val="24"/>
              </w:rPr>
              <w:t>экспериментирование с объектами неживой природы;</w:t>
            </w:r>
          </w:p>
          <w:p w:rsidR="00A06A38" w:rsidRPr="009A5372" w:rsidRDefault="00A06A38" w:rsidP="00FC72E3">
            <w:pPr>
              <w:pStyle w:val="TableParagraph"/>
              <w:numPr>
                <w:ilvl w:val="0"/>
                <w:numId w:val="48"/>
              </w:numPr>
              <w:tabs>
                <w:tab w:val="left" w:pos="816"/>
              </w:tabs>
              <w:spacing w:line="270" w:lineRule="atLeast"/>
              <w:ind w:right="97"/>
              <w:jc w:val="both"/>
              <w:rPr>
                <w:sz w:val="24"/>
              </w:rPr>
            </w:pPr>
            <w:r w:rsidRPr="009A5372">
              <w:rPr>
                <w:sz w:val="24"/>
              </w:rPr>
              <w:t>сюжетно-ролевые и конструктивные игры (с песком, со снегом, с природным</w:t>
            </w:r>
            <w:r w:rsidRPr="009A5372">
              <w:rPr>
                <w:spacing w:val="-4"/>
                <w:sz w:val="24"/>
              </w:rPr>
              <w:t xml:space="preserve"> </w:t>
            </w:r>
            <w:r w:rsidRPr="009A5372">
              <w:rPr>
                <w:sz w:val="24"/>
              </w:rPr>
              <w:t>материалом);</w:t>
            </w:r>
          </w:p>
          <w:p w:rsidR="00A06A38" w:rsidRPr="009A5372" w:rsidRDefault="00A06A38" w:rsidP="00FC72E3">
            <w:pPr>
              <w:pStyle w:val="TableParagraph"/>
              <w:numPr>
                <w:ilvl w:val="0"/>
                <w:numId w:val="48"/>
              </w:numPr>
              <w:tabs>
                <w:tab w:val="left" w:pos="815"/>
                <w:tab w:val="left" w:pos="816"/>
              </w:tabs>
              <w:ind w:right="96"/>
              <w:rPr>
                <w:sz w:val="24"/>
              </w:rPr>
            </w:pPr>
            <w:r w:rsidRPr="009A5372">
              <w:rPr>
                <w:sz w:val="24"/>
              </w:rPr>
              <w:t>элементарную трудовую деятельность детей на участке</w:t>
            </w:r>
            <w:r w:rsidRPr="009A5372">
              <w:rPr>
                <w:spacing w:val="-2"/>
                <w:sz w:val="24"/>
              </w:rPr>
              <w:t xml:space="preserve"> </w:t>
            </w:r>
            <w:r w:rsidRPr="009A5372">
              <w:rPr>
                <w:sz w:val="24"/>
              </w:rPr>
              <w:t>МБДОУ;</w:t>
            </w:r>
          </w:p>
          <w:p w:rsidR="00A06A38" w:rsidRPr="009A5372" w:rsidRDefault="00A06A38" w:rsidP="00FC72E3">
            <w:pPr>
              <w:pStyle w:val="TableParagraph"/>
              <w:numPr>
                <w:ilvl w:val="0"/>
                <w:numId w:val="48"/>
              </w:numPr>
              <w:tabs>
                <w:tab w:val="left" w:pos="815"/>
                <w:tab w:val="left" w:pos="816"/>
                <w:tab w:val="left" w:pos="2271"/>
                <w:tab w:val="left" w:pos="3566"/>
                <w:tab w:val="left" w:pos="4880"/>
                <w:tab w:val="left" w:pos="5406"/>
              </w:tabs>
              <w:ind w:right="94"/>
              <w:rPr>
                <w:sz w:val="24"/>
              </w:rPr>
            </w:pPr>
            <w:r w:rsidRPr="009A5372">
              <w:rPr>
                <w:sz w:val="24"/>
              </w:rPr>
              <w:t>свободное</w:t>
            </w:r>
            <w:r w:rsidRPr="009A5372">
              <w:rPr>
                <w:sz w:val="24"/>
              </w:rPr>
              <w:tab/>
              <w:t>общение</w:t>
            </w:r>
            <w:r w:rsidRPr="009A5372">
              <w:rPr>
                <w:sz w:val="24"/>
              </w:rPr>
              <w:tab/>
              <w:t>педагога</w:t>
            </w:r>
            <w:r w:rsidRPr="009A5372">
              <w:rPr>
                <w:sz w:val="24"/>
              </w:rPr>
              <w:tab/>
              <w:t>с</w:t>
            </w:r>
            <w:r w:rsidRPr="009A5372">
              <w:rPr>
                <w:sz w:val="24"/>
              </w:rPr>
              <w:tab/>
            </w:r>
            <w:r w:rsidRPr="009A5372">
              <w:rPr>
                <w:spacing w:val="-3"/>
                <w:sz w:val="24"/>
              </w:rPr>
              <w:t xml:space="preserve">детьми, </w:t>
            </w:r>
            <w:r w:rsidRPr="009A5372">
              <w:rPr>
                <w:sz w:val="24"/>
              </w:rPr>
              <w:t>индивидуальную</w:t>
            </w:r>
            <w:r w:rsidRPr="009A5372">
              <w:rPr>
                <w:spacing w:val="-1"/>
                <w:sz w:val="24"/>
              </w:rPr>
              <w:t xml:space="preserve"> </w:t>
            </w:r>
            <w:r w:rsidRPr="009A5372">
              <w:rPr>
                <w:sz w:val="24"/>
              </w:rPr>
              <w:t>работу;</w:t>
            </w:r>
          </w:p>
          <w:p w:rsidR="00A06A38" w:rsidRPr="009A5372" w:rsidRDefault="00A06A38" w:rsidP="00FC72E3">
            <w:pPr>
              <w:pStyle w:val="TableParagraph"/>
              <w:numPr>
                <w:ilvl w:val="0"/>
                <w:numId w:val="48"/>
              </w:numPr>
              <w:tabs>
                <w:tab w:val="left" w:pos="815"/>
                <w:tab w:val="left" w:pos="816"/>
                <w:tab w:val="left" w:pos="2439"/>
                <w:tab w:val="left" w:pos="4176"/>
                <w:tab w:val="left" w:pos="5809"/>
              </w:tabs>
              <w:spacing w:line="270" w:lineRule="atLeast"/>
              <w:ind w:right="100"/>
              <w:rPr>
                <w:sz w:val="24"/>
              </w:rPr>
            </w:pPr>
            <w:r w:rsidRPr="009A5372">
              <w:rPr>
                <w:sz w:val="24"/>
              </w:rPr>
              <w:t>проведение</w:t>
            </w:r>
            <w:r w:rsidRPr="009A5372">
              <w:rPr>
                <w:sz w:val="24"/>
              </w:rPr>
              <w:tab/>
              <w:t>спортивных</w:t>
            </w:r>
            <w:r w:rsidRPr="009A5372">
              <w:rPr>
                <w:sz w:val="24"/>
              </w:rPr>
              <w:tab/>
              <w:t>праздников</w:t>
            </w:r>
            <w:r w:rsidRPr="009A5372">
              <w:rPr>
                <w:sz w:val="24"/>
              </w:rPr>
              <w:tab/>
            </w:r>
            <w:r w:rsidRPr="009A5372">
              <w:rPr>
                <w:spacing w:val="-5"/>
                <w:sz w:val="24"/>
              </w:rPr>
              <w:t xml:space="preserve">(при </w:t>
            </w:r>
            <w:r w:rsidRPr="009A5372">
              <w:rPr>
                <w:sz w:val="24"/>
              </w:rPr>
              <w:t>необходимости)</w:t>
            </w:r>
          </w:p>
        </w:tc>
      </w:tr>
      <w:tr w:rsidR="00D64119" w:rsidTr="00C01FEF">
        <w:trPr>
          <w:trHeight w:val="701"/>
        </w:trPr>
        <w:tc>
          <w:tcPr>
            <w:tcW w:w="4412" w:type="dxa"/>
            <w:tcBorders>
              <w:right w:val="single" w:sz="4" w:space="0" w:color="7E7E7E"/>
            </w:tcBorders>
          </w:tcPr>
          <w:p w:rsidR="00D64119" w:rsidRPr="009C2D9B" w:rsidRDefault="00D64119" w:rsidP="003A3D3A">
            <w:pPr>
              <w:pStyle w:val="TableParagraph"/>
              <w:tabs>
                <w:tab w:val="left" w:pos="1568"/>
                <w:tab w:val="left" w:pos="2486"/>
              </w:tabs>
              <w:ind w:right="97"/>
              <w:rPr>
                <w:b/>
                <w:sz w:val="24"/>
              </w:rPr>
            </w:pPr>
            <w:r w:rsidRPr="009C2D9B">
              <w:rPr>
                <w:b/>
                <w:sz w:val="24"/>
              </w:rPr>
              <w:t xml:space="preserve">Образовательная деятельность, осуществляемая во </w:t>
            </w:r>
            <w:r w:rsidRPr="009C2D9B">
              <w:rPr>
                <w:b/>
                <w:spacing w:val="-3"/>
                <w:sz w:val="24"/>
              </w:rPr>
              <w:t xml:space="preserve">вторую </w:t>
            </w:r>
            <w:r w:rsidRPr="009C2D9B">
              <w:rPr>
                <w:b/>
                <w:sz w:val="24"/>
              </w:rPr>
              <w:t>половину</w:t>
            </w:r>
            <w:r w:rsidRPr="009C2D9B">
              <w:rPr>
                <w:b/>
                <w:sz w:val="24"/>
              </w:rPr>
              <w:tab/>
              <w:t>дня,</w:t>
            </w:r>
            <w:r w:rsidRPr="009C2D9B">
              <w:rPr>
                <w:b/>
                <w:sz w:val="24"/>
              </w:rPr>
              <w:tab/>
            </w:r>
            <w:r w:rsidRPr="009C2D9B">
              <w:rPr>
                <w:b/>
                <w:spacing w:val="-4"/>
                <w:sz w:val="24"/>
              </w:rPr>
              <w:t xml:space="preserve">может </w:t>
            </w:r>
            <w:r w:rsidRPr="009C2D9B">
              <w:rPr>
                <w:b/>
                <w:sz w:val="24"/>
              </w:rPr>
              <w:t>включать:</w:t>
            </w:r>
          </w:p>
        </w:tc>
        <w:tc>
          <w:tcPr>
            <w:tcW w:w="5511" w:type="dxa"/>
            <w:tcBorders>
              <w:left w:val="single" w:sz="4" w:space="0" w:color="7E7E7E"/>
            </w:tcBorders>
          </w:tcPr>
          <w:p w:rsidR="00D64119" w:rsidRPr="009A5372" w:rsidRDefault="00D64119" w:rsidP="00FC72E3">
            <w:pPr>
              <w:pStyle w:val="TableParagraph"/>
              <w:numPr>
                <w:ilvl w:val="0"/>
                <w:numId w:val="49"/>
              </w:numPr>
              <w:tabs>
                <w:tab w:val="left" w:pos="816"/>
              </w:tabs>
              <w:ind w:right="93"/>
              <w:jc w:val="both"/>
              <w:rPr>
                <w:sz w:val="24"/>
              </w:rPr>
            </w:pPr>
            <w:r w:rsidRPr="009A5372">
              <w:rPr>
                <w:sz w:val="24"/>
              </w:rPr>
              <w:t>элементарную трудовую деятельность детей (уборка групповой комнаты; ремонт книг, настольно- печатных игр; стирка кукольного белья; изготовление игрушек-самоделок для игр</w:t>
            </w:r>
            <w:r w:rsidRPr="009A5372">
              <w:rPr>
                <w:spacing w:val="-2"/>
                <w:sz w:val="24"/>
              </w:rPr>
              <w:t xml:space="preserve"> </w:t>
            </w:r>
            <w:r w:rsidRPr="009A5372">
              <w:rPr>
                <w:sz w:val="24"/>
              </w:rPr>
              <w:t>малышей);</w:t>
            </w:r>
          </w:p>
          <w:p w:rsidR="00D64119" w:rsidRPr="009A5372" w:rsidRDefault="00D64119" w:rsidP="00FC72E3">
            <w:pPr>
              <w:pStyle w:val="TableParagraph"/>
              <w:numPr>
                <w:ilvl w:val="0"/>
                <w:numId w:val="49"/>
              </w:numPr>
              <w:tabs>
                <w:tab w:val="left" w:pos="816"/>
              </w:tabs>
              <w:ind w:right="97"/>
              <w:jc w:val="both"/>
              <w:rPr>
                <w:sz w:val="24"/>
              </w:rPr>
            </w:pPr>
            <w:r w:rsidRPr="009A5372">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w:t>
            </w:r>
            <w:r w:rsidRPr="009A5372">
              <w:rPr>
                <w:spacing w:val="-4"/>
                <w:sz w:val="24"/>
              </w:rPr>
              <w:t xml:space="preserve"> </w:t>
            </w:r>
            <w:r w:rsidRPr="009A5372">
              <w:rPr>
                <w:sz w:val="24"/>
              </w:rPr>
              <w:t>другое);</w:t>
            </w:r>
          </w:p>
          <w:p w:rsidR="00D64119" w:rsidRPr="009A5372" w:rsidRDefault="00D64119" w:rsidP="00FC72E3">
            <w:pPr>
              <w:pStyle w:val="TableParagraph"/>
              <w:numPr>
                <w:ilvl w:val="0"/>
                <w:numId w:val="49"/>
              </w:numPr>
              <w:tabs>
                <w:tab w:val="left" w:pos="816"/>
                <w:tab w:val="left" w:pos="2206"/>
                <w:tab w:val="left" w:pos="4268"/>
              </w:tabs>
              <w:ind w:right="98"/>
              <w:jc w:val="both"/>
              <w:rPr>
                <w:sz w:val="24"/>
              </w:rPr>
            </w:pPr>
            <w:r w:rsidRPr="009A5372">
              <w:rPr>
                <w:sz w:val="24"/>
              </w:rPr>
              <w:t xml:space="preserve">игровые ситуации, индивидуальные игры и </w:t>
            </w:r>
            <w:r w:rsidRPr="009A5372">
              <w:rPr>
                <w:sz w:val="24"/>
              </w:rPr>
              <w:lastRenderedPageBreak/>
              <w:t>игры небольшими</w:t>
            </w:r>
            <w:r w:rsidRPr="009A5372">
              <w:rPr>
                <w:sz w:val="24"/>
              </w:rPr>
              <w:tab/>
              <w:t>подгруппами</w:t>
            </w:r>
            <w:r w:rsidRPr="009A5372">
              <w:rPr>
                <w:sz w:val="24"/>
              </w:rPr>
              <w:tab/>
            </w:r>
            <w:r w:rsidRPr="009A5372">
              <w:rPr>
                <w:spacing w:val="-1"/>
                <w:sz w:val="24"/>
              </w:rPr>
              <w:t xml:space="preserve">(сюжетно-ролевые, </w:t>
            </w:r>
            <w:r w:rsidRPr="009A5372">
              <w:rPr>
                <w:sz w:val="24"/>
              </w:rPr>
              <w:t>режиссерские, дидактические, подвижные, музыкальные и другие);</w:t>
            </w:r>
          </w:p>
          <w:p w:rsidR="00D64119" w:rsidRPr="009A5372" w:rsidRDefault="00D64119" w:rsidP="00FC72E3">
            <w:pPr>
              <w:pStyle w:val="TableParagraph"/>
              <w:numPr>
                <w:ilvl w:val="0"/>
                <w:numId w:val="49"/>
              </w:numPr>
              <w:tabs>
                <w:tab w:val="left" w:pos="816"/>
              </w:tabs>
              <w:ind w:right="96"/>
              <w:jc w:val="both"/>
              <w:rPr>
                <w:sz w:val="24"/>
              </w:rPr>
            </w:pPr>
            <w:r w:rsidRPr="009A5372">
              <w:rPr>
                <w:sz w:val="24"/>
              </w:rPr>
              <w:t>опыты и эксперименты,</w:t>
            </w:r>
            <w:r w:rsidRPr="009A5372">
              <w:rPr>
                <w:spacing w:val="-25"/>
                <w:sz w:val="24"/>
              </w:rPr>
              <w:t xml:space="preserve"> </w:t>
            </w:r>
            <w:r w:rsidRPr="009A5372">
              <w:rPr>
                <w:sz w:val="24"/>
              </w:rPr>
              <w:t>практико-ориентированные проекты, коллекционирование и</w:t>
            </w:r>
            <w:r w:rsidRPr="009A5372">
              <w:rPr>
                <w:spacing w:val="-3"/>
                <w:sz w:val="24"/>
              </w:rPr>
              <w:t xml:space="preserve"> </w:t>
            </w:r>
            <w:r w:rsidRPr="009A5372">
              <w:rPr>
                <w:sz w:val="24"/>
              </w:rPr>
              <w:t>другое;</w:t>
            </w:r>
          </w:p>
          <w:p w:rsidR="00D64119" w:rsidRPr="009A5372" w:rsidRDefault="00D64119" w:rsidP="00FC72E3">
            <w:pPr>
              <w:pStyle w:val="TableParagraph"/>
              <w:numPr>
                <w:ilvl w:val="0"/>
                <w:numId w:val="49"/>
              </w:numPr>
              <w:tabs>
                <w:tab w:val="left" w:pos="816"/>
                <w:tab w:val="left" w:pos="2341"/>
                <w:tab w:val="left" w:pos="4881"/>
              </w:tabs>
              <w:ind w:right="97"/>
              <w:jc w:val="both"/>
              <w:rPr>
                <w:sz w:val="24"/>
              </w:rPr>
            </w:pPr>
            <w:r w:rsidRPr="009A5372">
              <w:rPr>
                <w:sz w:val="24"/>
              </w:rPr>
              <w:t>чтение</w:t>
            </w:r>
            <w:r w:rsidRPr="009A5372">
              <w:rPr>
                <w:sz w:val="24"/>
              </w:rPr>
              <w:tab/>
              <w:t>художественной</w:t>
            </w:r>
            <w:r w:rsidRPr="009A5372">
              <w:rPr>
                <w:sz w:val="24"/>
              </w:rPr>
              <w:tab/>
            </w:r>
            <w:r w:rsidRPr="009A5372">
              <w:rPr>
                <w:spacing w:val="-3"/>
                <w:sz w:val="24"/>
              </w:rPr>
              <w:t xml:space="preserve">литературы, </w:t>
            </w:r>
            <w:r w:rsidRPr="009A5372">
              <w:rPr>
                <w:sz w:val="24"/>
              </w:rPr>
              <w:t>прослушивание аудиозаписей лучших образов чтения, рассматривание иллюстраций, просмотр мультфильмов и так</w:t>
            </w:r>
            <w:r w:rsidRPr="009A5372">
              <w:rPr>
                <w:spacing w:val="-1"/>
                <w:sz w:val="24"/>
              </w:rPr>
              <w:t xml:space="preserve"> </w:t>
            </w:r>
            <w:r w:rsidRPr="009A5372">
              <w:rPr>
                <w:sz w:val="24"/>
              </w:rPr>
              <w:t>далее;</w:t>
            </w:r>
          </w:p>
          <w:p w:rsidR="00D64119" w:rsidRPr="009A5372" w:rsidRDefault="00D64119" w:rsidP="00FC72E3">
            <w:pPr>
              <w:pStyle w:val="TableParagraph"/>
              <w:numPr>
                <w:ilvl w:val="0"/>
                <w:numId w:val="49"/>
              </w:numPr>
              <w:tabs>
                <w:tab w:val="left" w:pos="816"/>
              </w:tabs>
              <w:ind w:right="94"/>
              <w:jc w:val="both"/>
              <w:rPr>
                <w:sz w:val="24"/>
              </w:rPr>
            </w:pPr>
            <w:r w:rsidRPr="009A5372">
              <w:rPr>
                <w:sz w:val="24"/>
              </w:rPr>
              <w:t>слушание и исполнение музыкальных произведений, музыкально-ритмические движения, музыкальные игры и импровизации;</w:t>
            </w:r>
          </w:p>
          <w:p w:rsidR="00D64119" w:rsidRPr="009A5372" w:rsidRDefault="00D64119" w:rsidP="00FC72E3">
            <w:pPr>
              <w:pStyle w:val="TableParagraph"/>
              <w:numPr>
                <w:ilvl w:val="0"/>
                <w:numId w:val="49"/>
              </w:numPr>
              <w:tabs>
                <w:tab w:val="left" w:pos="816"/>
              </w:tabs>
              <w:ind w:right="99"/>
              <w:jc w:val="both"/>
              <w:rPr>
                <w:sz w:val="24"/>
              </w:rPr>
            </w:pPr>
            <w:r w:rsidRPr="009A5372">
              <w:rPr>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w:t>
            </w:r>
            <w:r w:rsidRPr="009A5372">
              <w:rPr>
                <w:spacing w:val="-1"/>
                <w:sz w:val="24"/>
              </w:rPr>
              <w:t xml:space="preserve"> </w:t>
            </w:r>
            <w:r w:rsidRPr="009A5372">
              <w:rPr>
                <w:sz w:val="24"/>
              </w:rPr>
              <w:t>другого;</w:t>
            </w:r>
          </w:p>
          <w:p w:rsidR="00D64119" w:rsidRPr="009A5372" w:rsidRDefault="00D64119" w:rsidP="00FC72E3">
            <w:pPr>
              <w:pStyle w:val="TableParagraph"/>
              <w:numPr>
                <w:ilvl w:val="0"/>
                <w:numId w:val="49"/>
              </w:numPr>
              <w:tabs>
                <w:tab w:val="left" w:pos="816"/>
              </w:tabs>
              <w:ind w:right="98"/>
              <w:jc w:val="both"/>
              <w:rPr>
                <w:sz w:val="24"/>
              </w:rPr>
            </w:pPr>
            <w:r w:rsidRPr="009A5372">
              <w:rPr>
                <w:sz w:val="24"/>
              </w:rPr>
              <w:t>индивидуальную работу по всем видам</w:t>
            </w:r>
            <w:r w:rsidRPr="009A5372">
              <w:rPr>
                <w:spacing w:val="-19"/>
                <w:sz w:val="24"/>
              </w:rPr>
              <w:t xml:space="preserve"> </w:t>
            </w:r>
            <w:r w:rsidRPr="009A5372">
              <w:rPr>
                <w:sz w:val="24"/>
              </w:rPr>
              <w:t>деятельности и образовательным</w:t>
            </w:r>
            <w:r w:rsidRPr="009A5372">
              <w:rPr>
                <w:spacing w:val="-3"/>
                <w:sz w:val="24"/>
              </w:rPr>
              <w:t xml:space="preserve"> </w:t>
            </w:r>
            <w:r w:rsidRPr="009A5372">
              <w:rPr>
                <w:sz w:val="24"/>
              </w:rPr>
              <w:t>областям;</w:t>
            </w:r>
          </w:p>
          <w:p w:rsidR="00D64119" w:rsidRPr="009A5372" w:rsidRDefault="00D64119" w:rsidP="00FC72E3">
            <w:pPr>
              <w:pStyle w:val="TableParagraph"/>
              <w:numPr>
                <w:ilvl w:val="0"/>
                <w:numId w:val="49"/>
              </w:numPr>
              <w:tabs>
                <w:tab w:val="left" w:pos="816"/>
              </w:tabs>
              <w:spacing w:line="269" w:lineRule="exact"/>
              <w:jc w:val="both"/>
              <w:rPr>
                <w:sz w:val="24"/>
              </w:rPr>
            </w:pPr>
            <w:r w:rsidRPr="009A5372">
              <w:rPr>
                <w:sz w:val="24"/>
              </w:rPr>
              <w:t>работу с родителями (законными</w:t>
            </w:r>
            <w:r w:rsidRPr="009A5372">
              <w:rPr>
                <w:spacing w:val="-11"/>
                <w:sz w:val="24"/>
              </w:rPr>
              <w:t xml:space="preserve"> </w:t>
            </w:r>
            <w:r w:rsidRPr="009A5372">
              <w:rPr>
                <w:sz w:val="24"/>
              </w:rPr>
              <w:t>представителями)</w:t>
            </w:r>
          </w:p>
        </w:tc>
      </w:tr>
      <w:tr w:rsidR="00D64119" w:rsidTr="00C01FEF">
        <w:trPr>
          <w:trHeight w:val="1379"/>
        </w:trPr>
        <w:tc>
          <w:tcPr>
            <w:tcW w:w="4412" w:type="dxa"/>
            <w:tcBorders>
              <w:right w:val="single" w:sz="4" w:space="0" w:color="7E7E7E"/>
            </w:tcBorders>
          </w:tcPr>
          <w:p w:rsidR="00D64119" w:rsidRPr="009C2D9B" w:rsidRDefault="009C2D9B" w:rsidP="009C2D9B">
            <w:pPr>
              <w:pStyle w:val="TableParagraph"/>
              <w:tabs>
                <w:tab w:val="left" w:pos="1838"/>
                <w:tab w:val="left" w:pos="2035"/>
                <w:tab w:val="left" w:pos="3059"/>
              </w:tabs>
              <w:ind w:right="96"/>
              <w:rPr>
                <w:b/>
                <w:sz w:val="24"/>
              </w:rPr>
            </w:pPr>
            <w:r>
              <w:rPr>
                <w:b/>
                <w:sz w:val="24"/>
              </w:rPr>
              <w:lastRenderedPageBreak/>
              <w:t xml:space="preserve">Для </w:t>
            </w:r>
            <w:r w:rsidR="00D64119" w:rsidRPr="009C2D9B">
              <w:rPr>
                <w:b/>
                <w:spacing w:val="-3"/>
                <w:sz w:val="24"/>
              </w:rPr>
              <w:t xml:space="preserve">организации </w:t>
            </w:r>
            <w:r>
              <w:rPr>
                <w:b/>
                <w:sz w:val="24"/>
              </w:rPr>
              <w:t xml:space="preserve">самостоятельной деятельности детей </w:t>
            </w:r>
            <w:r w:rsidR="00D64119" w:rsidRPr="009C2D9B">
              <w:rPr>
                <w:b/>
                <w:spacing w:val="-16"/>
                <w:sz w:val="24"/>
              </w:rPr>
              <w:t>в</w:t>
            </w:r>
            <w:r w:rsidR="0071159A">
              <w:rPr>
                <w:b/>
                <w:spacing w:val="-16"/>
                <w:sz w:val="24"/>
              </w:rPr>
              <w:t xml:space="preserve"> каждой </w:t>
            </w:r>
          </w:p>
          <w:p w:rsidR="00D64119" w:rsidRPr="006E0CAF" w:rsidRDefault="00D64119" w:rsidP="009C2D9B">
            <w:pPr>
              <w:pStyle w:val="TableParagraph"/>
              <w:spacing w:line="270" w:lineRule="atLeast"/>
              <w:rPr>
                <w:b/>
                <w:i/>
                <w:sz w:val="24"/>
              </w:rPr>
            </w:pPr>
            <w:r w:rsidRPr="009C2D9B">
              <w:rPr>
                <w:b/>
                <w:sz w:val="24"/>
              </w:rPr>
              <w:t xml:space="preserve">группе </w:t>
            </w:r>
            <w:r w:rsidR="0071159A">
              <w:rPr>
                <w:b/>
                <w:sz w:val="24"/>
              </w:rPr>
              <w:t>созданы</w:t>
            </w:r>
            <w:r w:rsidRPr="009C2D9B">
              <w:rPr>
                <w:b/>
                <w:sz w:val="24"/>
              </w:rPr>
              <w:t xml:space="preserve"> различные центры активности</w:t>
            </w:r>
          </w:p>
        </w:tc>
        <w:tc>
          <w:tcPr>
            <w:tcW w:w="5511" w:type="dxa"/>
            <w:tcBorders>
              <w:left w:val="single" w:sz="4" w:space="0" w:color="7E7E7E"/>
            </w:tcBorders>
          </w:tcPr>
          <w:p w:rsidR="00D64119" w:rsidRDefault="00D64119" w:rsidP="00FC72E3">
            <w:pPr>
              <w:pStyle w:val="TableParagraph"/>
              <w:numPr>
                <w:ilvl w:val="0"/>
                <w:numId w:val="50"/>
              </w:numPr>
              <w:tabs>
                <w:tab w:val="left" w:pos="815"/>
                <w:tab w:val="left" w:pos="816"/>
              </w:tabs>
              <w:spacing w:line="262" w:lineRule="exact"/>
              <w:rPr>
                <w:sz w:val="24"/>
              </w:rPr>
            </w:pPr>
            <w:r>
              <w:rPr>
                <w:sz w:val="24"/>
              </w:rPr>
              <w:t>игровой,</w:t>
            </w:r>
          </w:p>
          <w:p w:rsidR="00D64119" w:rsidRDefault="00D64119" w:rsidP="00FC72E3">
            <w:pPr>
              <w:pStyle w:val="TableParagraph"/>
              <w:numPr>
                <w:ilvl w:val="0"/>
                <w:numId w:val="50"/>
              </w:numPr>
              <w:tabs>
                <w:tab w:val="left" w:pos="815"/>
                <w:tab w:val="left" w:pos="816"/>
              </w:tabs>
              <w:rPr>
                <w:sz w:val="24"/>
              </w:rPr>
            </w:pPr>
            <w:r>
              <w:rPr>
                <w:sz w:val="24"/>
              </w:rPr>
              <w:t>литературный,</w:t>
            </w:r>
          </w:p>
          <w:p w:rsidR="00D64119" w:rsidRDefault="00D64119" w:rsidP="00FC72E3">
            <w:pPr>
              <w:pStyle w:val="TableParagraph"/>
              <w:numPr>
                <w:ilvl w:val="0"/>
                <w:numId w:val="50"/>
              </w:numPr>
              <w:tabs>
                <w:tab w:val="left" w:pos="815"/>
                <w:tab w:val="left" w:pos="816"/>
              </w:tabs>
              <w:rPr>
                <w:sz w:val="24"/>
              </w:rPr>
            </w:pPr>
            <w:r>
              <w:rPr>
                <w:sz w:val="24"/>
              </w:rPr>
              <w:t>спортивный,</w:t>
            </w:r>
          </w:p>
          <w:p w:rsidR="00D64119" w:rsidRDefault="00D64119" w:rsidP="00FC72E3">
            <w:pPr>
              <w:pStyle w:val="TableParagraph"/>
              <w:numPr>
                <w:ilvl w:val="0"/>
                <w:numId w:val="50"/>
              </w:numPr>
              <w:tabs>
                <w:tab w:val="left" w:pos="815"/>
                <w:tab w:val="left" w:pos="816"/>
              </w:tabs>
              <w:rPr>
                <w:sz w:val="24"/>
              </w:rPr>
            </w:pPr>
            <w:r>
              <w:rPr>
                <w:sz w:val="24"/>
              </w:rPr>
              <w:t>творчества,</w:t>
            </w:r>
          </w:p>
          <w:p w:rsidR="00D64119" w:rsidRDefault="00D64119" w:rsidP="00FC72E3">
            <w:pPr>
              <w:pStyle w:val="TableParagraph"/>
              <w:numPr>
                <w:ilvl w:val="0"/>
                <w:numId w:val="50"/>
              </w:numPr>
              <w:tabs>
                <w:tab w:val="left" w:pos="815"/>
                <w:tab w:val="left" w:pos="816"/>
              </w:tabs>
              <w:spacing w:line="269" w:lineRule="exact"/>
              <w:rPr>
                <w:sz w:val="24"/>
              </w:rPr>
            </w:pPr>
            <w:r>
              <w:rPr>
                <w:sz w:val="24"/>
              </w:rPr>
              <w:t>познания и</w:t>
            </w:r>
            <w:r>
              <w:rPr>
                <w:spacing w:val="-4"/>
                <w:sz w:val="24"/>
              </w:rPr>
              <w:t xml:space="preserve"> </w:t>
            </w:r>
            <w:r>
              <w:rPr>
                <w:sz w:val="24"/>
              </w:rPr>
              <w:t>др.</w:t>
            </w:r>
          </w:p>
        </w:tc>
      </w:tr>
      <w:tr w:rsidR="00D64119" w:rsidTr="00C01FEF">
        <w:trPr>
          <w:trHeight w:val="1656"/>
        </w:trPr>
        <w:tc>
          <w:tcPr>
            <w:tcW w:w="9923" w:type="dxa"/>
            <w:gridSpan w:val="2"/>
          </w:tcPr>
          <w:p w:rsidR="00D64119" w:rsidRPr="003F2325" w:rsidRDefault="00D64119" w:rsidP="003A3D3A">
            <w:pPr>
              <w:pStyle w:val="TableParagraph"/>
              <w:ind w:right="91" w:firstLine="539"/>
              <w:jc w:val="both"/>
              <w:rPr>
                <w:b/>
                <w:i/>
                <w:sz w:val="24"/>
              </w:rPr>
            </w:pPr>
            <w:r w:rsidRPr="003F2325">
              <w:rPr>
                <w:b/>
                <w:i/>
                <w:sz w:val="24"/>
              </w:rPr>
              <w:t>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tc>
      </w:tr>
      <w:tr w:rsidR="00D64119" w:rsidTr="00C01FEF">
        <w:trPr>
          <w:trHeight w:val="1379"/>
        </w:trPr>
        <w:tc>
          <w:tcPr>
            <w:tcW w:w="4412" w:type="dxa"/>
          </w:tcPr>
          <w:p w:rsidR="00D64119" w:rsidRPr="006651C1" w:rsidRDefault="00D64119" w:rsidP="003A3D3A">
            <w:pPr>
              <w:pStyle w:val="TableParagraph"/>
              <w:ind w:right="97"/>
              <w:rPr>
                <w:b/>
                <w:i/>
                <w:sz w:val="24"/>
              </w:rPr>
            </w:pPr>
            <w:r>
              <w:rPr>
                <w:b/>
                <w:i/>
                <w:sz w:val="24"/>
              </w:rPr>
              <w:t>К культурным практикам относят</w:t>
            </w:r>
            <w:r w:rsidR="006651C1">
              <w:rPr>
                <w:b/>
                <w:i/>
                <w:sz w:val="24"/>
              </w:rPr>
              <w:t>:</w:t>
            </w:r>
          </w:p>
        </w:tc>
        <w:tc>
          <w:tcPr>
            <w:tcW w:w="5511" w:type="dxa"/>
          </w:tcPr>
          <w:p w:rsidR="00D64119" w:rsidRDefault="00D64119" w:rsidP="00FC72E3">
            <w:pPr>
              <w:pStyle w:val="TableParagraph"/>
              <w:numPr>
                <w:ilvl w:val="0"/>
                <w:numId w:val="51"/>
              </w:numPr>
              <w:tabs>
                <w:tab w:val="left" w:pos="827"/>
                <w:tab w:val="left" w:pos="828"/>
              </w:tabs>
              <w:spacing w:line="262" w:lineRule="exact"/>
              <w:rPr>
                <w:sz w:val="24"/>
              </w:rPr>
            </w:pPr>
            <w:r>
              <w:rPr>
                <w:sz w:val="24"/>
              </w:rPr>
              <w:t>игровую,</w:t>
            </w:r>
          </w:p>
          <w:p w:rsidR="00D64119" w:rsidRDefault="00D64119" w:rsidP="00FC72E3">
            <w:pPr>
              <w:pStyle w:val="TableParagraph"/>
              <w:numPr>
                <w:ilvl w:val="0"/>
                <w:numId w:val="51"/>
              </w:numPr>
              <w:tabs>
                <w:tab w:val="left" w:pos="827"/>
                <w:tab w:val="left" w:pos="828"/>
              </w:tabs>
              <w:rPr>
                <w:sz w:val="24"/>
              </w:rPr>
            </w:pPr>
            <w:r>
              <w:rPr>
                <w:sz w:val="24"/>
              </w:rPr>
              <w:t>продуктивную,</w:t>
            </w:r>
          </w:p>
          <w:p w:rsidR="00C53599" w:rsidRDefault="00D64119" w:rsidP="00FC72E3">
            <w:pPr>
              <w:pStyle w:val="TableParagraph"/>
              <w:numPr>
                <w:ilvl w:val="0"/>
                <w:numId w:val="51"/>
              </w:numPr>
              <w:tabs>
                <w:tab w:val="left" w:pos="827"/>
                <w:tab w:val="left" w:pos="828"/>
                <w:tab w:val="left" w:pos="3333"/>
                <w:tab w:val="left" w:pos="4558"/>
              </w:tabs>
              <w:spacing w:line="270" w:lineRule="atLeast"/>
              <w:ind w:right="98"/>
              <w:rPr>
                <w:sz w:val="24"/>
              </w:rPr>
            </w:pPr>
            <w:r w:rsidRPr="006E0CAF">
              <w:rPr>
                <w:sz w:val="24"/>
              </w:rPr>
              <w:t>познавательно-исследовательскую, коммуникативную,</w:t>
            </w:r>
            <w:r w:rsidRPr="006E0CAF">
              <w:rPr>
                <w:sz w:val="24"/>
              </w:rPr>
              <w:tab/>
            </w:r>
          </w:p>
          <w:p w:rsidR="00D64119" w:rsidRPr="006E0CAF" w:rsidRDefault="00C53599" w:rsidP="00FC72E3">
            <w:pPr>
              <w:pStyle w:val="TableParagraph"/>
              <w:numPr>
                <w:ilvl w:val="0"/>
                <w:numId w:val="51"/>
              </w:numPr>
              <w:tabs>
                <w:tab w:val="left" w:pos="827"/>
                <w:tab w:val="left" w:pos="828"/>
                <w:tab w:val="left" w:pos="3333"/>
                <w:tab w:val="left" w:pos="4558"/>
              </w:tabs>
              <w:spacing w:line="270" w:lineRule="atLeast"/>
              <w:ind w:right="98"/>
              <w:rPr>
                <w:sz w:val="24"/>
              </w:rPr>
            </w:pPr>
            <w:r>
              <w:rPr>
                <w:sz w:val="24"/>
              </w:rPr>
              <w:t xml:space="preserve">чтение </w:t>
            </w:r>
            <w:r w:rsidR="00D64119" w:rsidRPr="006E0CAF">
              <w:rPr>
                <w:spacing w:val="-1"/>
                <w:sz w:val="24"/>
              </w:rPr>
              <w:t xml:space="preserve">художественной </w:t>
            </w:r>
            <w:r w:rsidR="00D64119" w:rsidRPr="006E0CAF">
              <w:rPr>
                <w:sz w:val="24"/>
              </w:rPr>
              <w:t>литературы.</w:t>
            </w:r>
          </w:p>
        </w:tc>
      </w:tr>
      <w:tr w:rsidR="00D64119" w:rsidTr="00C01FEF">
        <w:trPr>
          <w:trHeight w:val="551"/>
        </w:trPr>
        <w:tc>
          <w:tcPr>
            <w:tcW w:w="9923" w:type="dxa"/>
            <w:gridSpan w:val="2"/>
          </w:tcPr>
          <w:p w:rsidR="00D64119" w:rsidRPr="00C53599" w:rsidRDefault="00D64119" w:rsidP="00541C1B">
            <w:pPr>
              <w:pStyle w:val="TableParagraph"/>
              <w:spacing w:line="262" w:lineRule="exact"/>
              <w:jc w:val="both"/>
              <w:rPr>
                <w:b/>
                <w:i/>
                <w:sz w:val="24"/>
              </w:rPr>
            </w:pPr>
            <w:r w:rsidRPr="00C53599">
              <w:rPr>
                <w:b/>
                <w:i/>
                <w:sz w:val="24"/>
              </w:rPr>
              <w:t xml:space="preserve">Тематику  </w:t>
            </w:r>
            <w:r w:rsidRPr="00C53599">
              <w:rPr>
                <w:b/>
                <w:i/>
                <w:spacing w:val="14"/>
                <w:sz w:val="24"/>
              </w:rPr>
              <w:t xml:space="preserve"> </w:t>
            </w:r>
            <w:r w:rsidRPr="00C53599">
              <w:rPr>
                <w:b/>
                <w:i/>
                <w:sz w:val="24"/>
              </w:rPr>
              <w:t xml:space="preserve">культурных  </w:t>
            </w:r>
            <w:r w:rsidRPr="00C53599">
              <w:rPr>
                <w:b/>
                <w:i/>
                <w:spacing w:val="13"/>
                <w:sz w:val="24"/>
              </w:rPr>
              <w:t xml:space="preserve"> </w:t>
            </w:r>
            <w:r w:rsidRPr="00C53599">
              <w:rPr>
                <w:b/>
                <w:i/>
                <w:sz w:val="24"/>
              </w:rPr>
              <w:t xml:space="preserve">практик  </w:t>
            </w:r>
            <w:r w:rsidRPr="00C53599">
              <w:rPr>
                <w:b/>
                <w:i/>
                <w:spacing w:val="15"/>
                <w:sz w:val="24"/>
              </w:rPr>
              <w:t xml:space="preserve"> </w:t>
            </w:r>
            <w:r w:rsidRPr="00C53599">
              <w:rPr>
                <w:b/>
                <w:i/>
                <w:sz w:val="24"/>
              </w:rPr>
              <w:t xml:space="preserve">педагогу  </w:t>
            </w:r>
            <w:r w:rsidRPr="00C53599">
              <w:rPr>
                <w:b/>
                <w:i/>
                <w:spacing w:val="16"/>
                <w:sz w:val="24"/>
              </w:rPr>
              <w:t xml:space="preserve"> </w:t>
            </w:r>
            <w:r w:rsidRPr="00C53599">
              <w:rPr>
                <w:b/>
                <w:i/>
                <w:sz w:val="24"/>
              </w:rPr>
              <w:t xml:space="preserve">помогают  </w:t>
            </w:r>
            <w:r w:rsidRPr="00C53599">
              <w:rPr>
                <w:b/>
                <w:i/>
                <w:spacing w:val="14"/>
                <w:sz w:val="24"/>
              </w:rPr>
              <w:t xml:space="preserve"> </w:t>
            </w:r>
            <w:r w:rsidRPr="00C53599">
              <w:rPr>
                <w:b/>
                <w:i/>
                <w:sz w:val="24"/>
              </w:rPr>
              <w:t xml:space="preserve">определить  </w:t>
            </w:r>
            <w:r w:rsidRPr="00C53599">
              <w:rPr>
                <w:b/>
                <w:i/>
                <w:spacing w:val="15"/>
                <w:sz w:val="24"/>
              </w:rPr>
              <w:t xml:space="preserve"> </w:t>
            </w:r>
            <w:r w:rsidRPr="00C53599">
              <w:rPr>
                <w:b/>
                <w:i/>
                <w:sz w:val="24"/>
              </w:rPr>
              <w:t xml:space="preserve">детские  </w:t>
            </w:r>
            <w:r w:rsidRPr="00C53599">
              <w:rPr>
                <w:b/>
                <w:i/>
                <w:spacing w:val="14"/>
                <w:sz w:val="24"/>
              </w:rPr>
              <w:t xml:space="preserve"> </w:t>
            </w:r>
            <w:r w:rsidRPr="00C53599">
              <w:rPr>
                <w:b/>
                <w:i/>
                <w:sz w:val="24"/>
              </w:rPr>
              <w:t>вопросы,</w:t>
            </w:r>
          </w:p>
          <w:p w:rsidR="00541C1B" w:rsidRPr="00541C1B" w:rsidRDefault="00D64119" w:rsidP="00541C1B">
            <w:pPr>
              <w:pStyle w:val="TableParagraph"/>
              <w:spacing w:line="269" w:lineRule="exact"/>
              <w:jc w:val="both"/>
              <w:rPr>
                <w:b/>
                <w:i/>
                <w:sz w:val="24"/>
              </w:rPr>
            </w:pPr>
            <w:r w:rsidRPr="00C53599">
              <w:rPr>
                <w:b/>
                <w:i/>
                <w:sz w:val="24"/>
              </w:rPr>
              <w:t xml:space="preserve">проявленный   интерес   к   явлениям   </w:t>
            </w:r>
            <w:r w:rsidR="00541C1B">
              <w:rPr>
                <w:b/>
                <w:i/>
                <w:sz w:val="24"/>
              </w:rPr>
              <w:t xml:space="preserve">окружающей   </w:t>
            </w:r>
            <w:r w:rsidR="009A5372">
              <w:rPr>
                <w:b/>
                <w:i/>
                <w:sz w:val="24"/>
              </w:rPr>
              <w:t>действительности или</w:t>
            </w:r>
            <w:r w:rsidR="00541C1B" w:rsidRPr="00C53599">
              <w:rPr>
                <w:b/>
                <w:i/>
                <w:sz w:val="24"/>
              </w:rPr>
              <w:t xml:space="preserve"> </w:t>
            </w:r>
            <w:r w:rsidR="00541C1B" w:rsidRPr="00C53599">
              <w:rPr>
                <w:b/>
                <w:i/>
                <w:spacing w:val="47"/>
                <w:sz w:val="24"/>
              </w:rPr>
              <w:t>предметам</w:t>
            </w:r>
            <w:r w:rsidRPr="00C53599">
              <w:rPr>
                <w:b/>
                <w:i/>
                <w:sz w:val="24"/>
              </w:rPr>
              <w:t>,</w:t>
            </w:r>
            <w:r w:rsidR="00541C1B" w:rsidRPr="00541C1B">
              <w:rPr>
                <w:i/>
                <w:sz w:val="24"/>
              </w:rPr>
              <w:t xml:space="preserve"> </w:t>
            </w:r>
            <w:r w:rsidR="00541C1B" w:rsidRPr="00541C1B">
              <w:rPr>
                <w:b/>
                <w:i/>
                <w:sz w:val="24"/>
              </w:rPr>
              <w:t>значимые события, неожиданные явления, художественная литература и другое.</w:t>
            </w:r>
          </w:p>
          <w:p w:rsidR="00D64119" w:rsidRPr="00204F88" w:rsidRDefault="00204F88" w:rsidP="00204F88">
            <w:pPr>
              <w:pStyle w:val="TableParagraph"/>
              <w:spacing w:line="269" w:lineRule="exact"/>
              <w:jc w:val="both"/>
              <w:rPr>
                <w:b/>
                <w:i/>
                <w:sz w:val="24"/>
              </w:rPr>
            </w:pPr>
            <w:r>
              <w:rPr>
                <w:b/>
                <w:i/>
                <w:sz w:val="24"/>
              </w:rPr>
              <w:t>п. 24.21 ФОП ДО</w:t>
            </w:r>
          </w:p>
        </w:tc>
      </w:tr>
    </w:tbl>
    <w:p w:rsidR="00404152" w:rsidRPr="00AD49A4" w:rsidRDefault="003A10F6" w:rsidP="003A10F6">
      <w:pPr>
        <w:pStyle w:val="4"/>
        <w:tabs>
          <w:tab w:val="left" w:pos="2424"/>
        </w:tabs>
        <w:spacing w:before="190"/>
        <w:ind w:left="0"/>
        <w:rPr>
          <w:sz w:val="24"/>
          <w:szCs w:val="24"/>
        </w:rPr>
      </w:pPr>
      <w:r w:rsidRPr="00AD49A4">
        <w:rPr>
          <w:sz w:val="24"/>
          <w:szCs w:val="24"/>
        </w:rPr>
        <w:t xml:space="preserve">                          2.</w:t>
      </w:r>
      <w:r w:rsidR="0045397B" w:rsidRPr="00AD49A4">
        <w:rPr>
          <w:sz w:val="24"/>
          <w:szCs w:val="24"/>
        </w:rPr>
        <w:t>2.7.</w:t>
      </w:r>
      <w:r w:rsidR="00EF1EAC" w:rsidRPr="00AD49A4">
        <w:rPr>
          <w:sz w:val="24"/>
          <w:szCs w:val="24"/>
        </w:rPr>
        <w:t xml:space="preserve">  </w:t>
      </w:r>
      <w:r w:rsidR="00404152" w:rsidRPr="00AD49A4">
        <w:rPr>
          <w:sz w:val="24"/>
          <w:szCs w:val="24"/>
        </w:rPr>
        <w:t>Способы и направления поддержки детской</w:t>
      </w:r>
      <w:r w:rsidR="00404152" w:rsidRPr="00AD49A4">
        <w:rPr>
          <w:spacing w:val="-5"/>
          <w:sz w:val="24"/>
          <w:szCs w:val="24"/>
        </w:rPr>
        <w:t xml:space="preserve"> </w:t>
      </w:r>
      <w:r w:rsidR="00404152" w:rsidRPr="00AD49A4">
        <w:rPr>
          <w:sz w:val="24"/>
          <w:szCs w:val="24"/>
        </w:rPr>
        <w:t>инициативы</w:t>
      </w:r>
      <w:r w:rsidR="002479DD" w:rsidRPr="00AD49A4">
        <w:rPr>
          <w:sz w:val="24"/>
          <w:szCs w:val="24"/>
        </w:rPr>
        <w:t>.</w:t>
      </w:r>
    </w:p>
    <w:p w:rsidR="002479DD" w:rsidRPr="00AD49A4" w:rsidRDefault="002479DD" w:rsidP="00F12856">
      <w:pPr>
        <w:pStyle w:val="a3"/>
        <w:spacing w:before="177"/>
        <w:ind w:left="708" w:right="668" w:firstLine="707"/>
        <w:rPr>
          <w:sz w:val="24"/>
          <w:szCs w:val="24"/>
        </w:rPr>
      </w:pPr>
      <w:r w:rsidRPr="00AD49A4">
        <w:rPr>
          <w:sz w:val="24"/>
          <w:szCs w:val="24"/>
        </w:rPr>
        <w:t xml:space="preserve">Для поддержки детской инициативы педагоги МБДОУ поощряют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w:t>
      </w:r>
      <w:r w:rsidRPr="00AD49A4">
        <w:rPr>
          <w:sz w:val="24"/>
          <w:szCs w:val="24"/>
        </w:rPr>
        <w:lastRenderedPageBreak/>
        <w:t>благополучия ребенка МБДОУ как уверенность в себе, чувство защищенности, комфорта, положительного самоощущения.</w:t>
      </w:r>
    </w:p>
    <w:p w:rsidR="002479DD" w:rsidRPr="00AD49A4" w:rsidRDefault="002479DD" w:rsidP="00F12856">
      <w:pPr>
        <w:pStyle w:val="a3"/>
        <w:ind w:left="708" w:right="668"/>
        <w:rPr>
          <w:sz w:val="24"/>
          <w:szCs w:val="24"/>
        </w:rPr>
      </w:pPr>
      <w:r w:rsidRPr="00AD49A4">
        <w:rPr>
          <w:sz w:val="24"/>
          <w:szCs w:val="24"/>
        </w:rPr>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МБДОУ и вторая половина дня.</w:t>
      </w:r>
    </w:p>
    <w:p w:rsidR="002479DD" w:rsidRPr="00AD49A4" w:rsidRDefault="002479DD" w:rsidP="00F12856">
      <w:pPr>
        <w:pStyle w:val="a3"/>
        <w:ind w:left="708" w:right="668"/>
        <w:rPr>
          <w:sz w:val="24"/>
          <w:szCs w:val="24"/>
        </w:rPr>
      </w:pPr>
    </w:p>
    <w:p w:rsidR="002479DD" w:rsidRPr="00AD49A4" w:rsidRDefault="002479DD" w:rsidP="002479DD">
      <w:pPr>
        <w:pStyle w:val="a3"/>
        <w:ind w:right="668"/>
        <w:rPr>
          <w:sz w:val="24"/>
          <w:szCs w:val="24"/>
        </w:rPr>
      </w:pPr>
    </w:p>
    <w:tbl>
      <w:tblPr>
        <w:tblpPr w:leftFromText="180" w:rightFromText="180" w:vertAnchor="text" w:horzAnchor="margin" w:tblpXSpec="center" w:tblpY="-226"/>
        <w:tblW w:w="44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5671"/>
      </w:tblGrid>
      <w:tr w:rsidR="00AD49A4" w:rsidRPr="003C1031" w:rsidTr="0071159A">
        <w:tc>
          <w:tcPr>
            <w:tcW w:w="1873" w:type="pct"/>
          </w:tcPr>
          <w:p w:rsidR="00AD49A4" w:rsidRPr="002479DD" w:rsidRDefault="00AD49A4" w:rsidP="00C01FEF">
            <w:pPr>
              <w:pStyle w:val="a3"/>
              <w:ind w:right="668"/>
            </w:pPr>
          </w:p>
          <w:p w:rsidR="00AD49A4" w:rsidRPr="002479DD" w:rsidRDefault="00AD49A4" w:rsidP="00C01FEF">
            <w:pPr>
              <w:pStyle w:val="a3"/>
              <w:spacing w:before="177"/>
              <w:ind w:right="668" w:firstLine="707"/>
            </w:pPr>
          </w:p>
          <w:p w:rsidR="00AD49A4" w:rsidRPr="00F80B5A" w:rsidRDefault="008079E8" w:rsidP="00C01FEF">
            <w:pPr>
              <w:pStyle w:val="a3"/>
              <w:ind w:left="0" w:right="668"/>
              <w:rPr>
                <w:sz w:val="24"/>
                <w:szCs w:val="24"/>
              </w:rPr>
            </w:pPr>
            <w:r>
              <w:rPr>
                <w:sz w:val="24"/>
                <w:szCs w:val="24"/>
              </w:rPr>
              <w:t xml:space="preserve">Любая деятельность ребенка в МБДОУ </w:t>
            </w:r>
            <w:r w:rsidR="00AD49A4" w:rsidRPr="00F80B5A">
              <w:rPr>
                <w:sz w:val="24"/>
                <w:szCs w:val="24"/>
              </w:rPr>
              <w:t xml:space="preserve"> протекает</w:t>
            </w:r>
            <w:r w:rsidR="00AD49A4" w:rsidRPr="00F80B5A">
              <w:rPr>
                <w:sz w:val="24"/>
                <w:szCs w:val="24"/>
              </w:rPr>
              <w:tab/>
              <w:t xml:space="preserve">в форме </w:t>
            </w:r>
            <w:r w:rsidR="00AD49A4" w:rsidRPr="00F80B5A">
              <w:rPr>
                <w:b/>
                <w:i/>
                <w:sz w:val="24"/>
                <w:szCs w:val="24"/>
              </w:rPr>
              <w:t>самостоятельной инициативной деятельности</w:t>
            </w:r>
          </w:p>
        </w:tc>
        <w:tc>
          <w:tcPr>
            <w:tcW w:w="3127" w:type="pct"/>
          </w:tcPr>
          <w:p w:rsidR="00AD49A4" w:rsidRDefault="00AD49A4" w:rsidP="00C01FEF">
            <w:pPr>
              <w:pStyle w:val="TableParagraph"/>
              <w:numPr>
                <w:ilvl w:val="0"/>
                <w:numId w:val="63"/>
              </w:numPr>
              <w:tabs>
                <w:tab w:val="left" w:pos="813"/>
                <w:tab w:val="left" w:pos="814"/>
              </w:tabs>
              <w:ind w:right="103"/>
              <w:rPr>
                <w:sz w:val="24"/>
              </w:rPr>
            </w:pPr>
            <w:r w:rsidRPr="003C1031">
              <w:rPr>
                <w:sz w:val="24"/>
              </w:rPr>
              <w:t>самостоятельная исследовательская деятельность и</w:t>
            </w:r>
            <w:r w:rsidRPr="003C1031">
              <w:rPr>
                <w:spacing w:val="-1"/>
                <w:sz w:val="24"/>
              </w:rPr>
              <w:t xml:space="preserve"> </w:t>
            </w:r>
            <w:r>
              <w:rPr>
                <w:sz w:val="24"/>
              </w:rPr>
              <w:t>экспериментирование</w:t>
            </w:r>
          </w:p>
          <w:p w:rsidR="00AD49A4" w:rsidRPr="002479DD" w:rsidRDefault="00AD49A4" w:rsidP="00C01FEF">
            <w:pPr>
              <w:pStyle w:val="TableParagraph"/>
              <w:numPr>
                <w:ilvl w:val="0"/>
                <w:numId w:val="63"/>
              </w:numPr>
              <w:tabs>
                <w:tab w:val="left" w:pos="813"/>
                <w:tab w:val="left" w:pos="814"/>
              </w:tabs>
              <w:ind w:left="1000" w:right="103"/>
              <w:rPr>
                <w:sz w:val="24"/>
              </w:rPr>
            </w:pPr>
            <w:r w:rsidRPr="002479DD">
              <w:rPr>
                <w:sz w:val="24"/>
              </w:rPr>
              <w:t>свободные сюжетно-ролевые, театрализованные, режиссерские</w:t>
            </w:r>
            <w:r w:rsidRPr="002479DD">
              <w:rPr>
                <w:spacing w:val="-2"/>
                <w:sz w:val="24"/>
              </w:rPr>
              <w:t xml:space="preserve"> </w:t>
            </w:r>
            <w:r w:rsidRPr="002479DD">
              <w:rPr>
                <w:sz w:val="24"/>
              </w:rPr>
              <w:t>игры;</w:t>
            </w:r>
          </w:p>
          <w:p w:rsidR="00AD49A4" w:rsidRPr="003C1031" w:rsidRDefault="00AD49A4" w:rsidP="00C01FEF">
            <w:pPr>
              <w:pStyle w:val="TableParagraph"/>
              <w:numPr>
                <w:ilvl w:val="0"/>
                <w:numId w:val="63"/>
              </w:numPr>
              <w:tabs>
                <w:tab w:val="left" w:pos="813"/>
                <w:tab w:val="left" w:pos="814"/>
              </w:tabs>
              <w:rPr>
                <w:sz w:val="24"/>
              </w:rPr>
            </w:pPr>
            <w:r w:rsidRPr="003C1031">
              <w:rPr>
                <w:sz w:val="24"/>
              </w:rPr>
              <w:t>игры - импровизации и музыкальные</w:t>
            </w:r>
            <w:r w:rsidRPr="003C1031">
              <w:rPr>
                <w:spacing w:val="-11"/>
                <w:sz w:val="24"/>
              </w:rPr>
              <w:t xml:space="preserve"> </w:t>
            </w:r>
            <w:r w:rsidRPr="003C1031">
              <w:rPr>
                <w:sz w:val="24"/>
              </w:rPr>
              <w:t>игры;</w:t>
            </w:r>
          </w:p>
          <w:p w:rsidR="00AD49A4" w:rsidRPr="003C1031" w:rsidRDefault="00AD49A4" w:rsidP="00C01FEF">
            <w:pPr>
              <w:pStyle w:val="TableParagraph"/>
              <w:numPr>
                <w:ilvl w:val="0"/>
                <w:numId w:val="63"/>
              </w:numPr>
              <w:tabs>
                <w:tab w:val="left" w:pos="813"/>
                <w:tab w:val="left" w:pos="814"/>
              </w:tabs>
              <w:ind w:right="104"/>
              <w:rPr>
                <w:sz w:val="24"/>
              </w:rPr>
            </w:pPr>
            <w:r w:rsidRPr="003C1031">
              <w:rPr>
                <w:sz w:val="24"/>
              </w:rPr>
              <w:t>речевые и словесные игры, игры с буквами, слогами,</w:t>
            </w:r>
            <w:r w:rsidRPr="003C1031">
              <w:rPr>
                <w:spacing w:val="-1"/>
                <w:sz w:val="24"/>
              </w:rPr>
              <w:t xml:space="preserve"> </w:t>
            </w:r>
            <w:r w:rsidRPr="003C1031">
              <w:rPr>
                <w:sz w:val="24"/>
              </w:rPr>
              <w:t>звуками;</w:t>
            </w:r>
          </w:p>
          <w:p w:rsidR="00AD49A4" w:rsidRPr="003C1031" w:rsidRDefault="00AD49A4" w:rsidP="00C01FEF">
            <w:pPr>
              <w:pStyle w:val="TableParagraph"/>
              <w:numPr>
                <w:ilvl w:val="0"/>
                <w:numId w:val="63"/>
              </w:numPr>
              <w:tabs>
                <w:tab w:val="left" w:pos="813"/>
                <w:tab w:val="left" w:pos="814"/>
                <w:tab w:val="left" w:pos="2495"/>
                <w:tab w:val="left" w:pos="3594"/>
                <w:tab w:val="left" w:pos="5505"/>
              </w:tabs>
              <w:ind w:right="101"/>
              <w:rPr>
                <w:sz w:val="24"/>
              </w:rPr>
            </w:pPr>
            <w:r>
              <w:rPr>
                <w:sz w:val="24"/>
              </w:rPr>
              <w:t>логические</w:t>
            </w:r>
            <w:r>
              <w:rPr>
                <w:sz w:val="24"/>
              </w:rPr>
              <w:tab/>
              <w:t>игры,</w:t>
            </w:r>
            <w:r>
              <w:rPr>
                <w:sz w:val="24"/>
              </w:rPr>
              <w:tab/>
              <w:t xml:space="preserve">развивающие </w:t>
            </w:r>
            <w:r w:rsidRPr="003C1031">
              <w:rPr>
                <w:spacing w:val="-5"/>
                <w:sz w:val="24"/>
              </w:rPr>
              <w:t xml:space="preserve">игры </w:t>
            </w:r>
            <w:r w:rsidRPr="003C1031">
              <w:rPr>
                <w:sz w:val="24"/>
              </w:rPr>
              <w:t>математического</w:t>
            </w:r>
            <w:r w:rsidRPr="003C1031">
              <w:rPr>
                <w:spacing w:val="-1"/>
                <w:sz w:val="24"/>
              </w:rPr>
              <w:t xml:space="preserve"> </w:t>
            </w:r>
            <w:r w:rsidRPr="003C1031">
              <w:rPr>
                <w:sz w:val="24"/>
              </w:rPr>
              <w:t>содержания;</w:t>
            </w:r>
          </w:p>
          <w:p w:rsidR="00AD49A4" w:rsidRDefault="00AD49A4" w:rsidP="00C01FEF">
            <w:pPr>
              <w:pStyle w:val="a3"/>
              <w:numPr>
                <w:ilvl w:val="0"/>
                <w:numId w:val="63"/>
              </w:numPr>
              <w:ind w:right="668"/>
              <w:rPr>
                <w:sz w:val="24"/>
              </w:rPr>
            </w:pPr>
            <w:r w:rsidRPr="003C1031">
              <w:rPr>
                <w:sz w:val="24"/>
              </w:rPr>
              <w:t>самостоятельная деятельность в книжном</w:t>
            </w:r>
            <w:r w:rsidRPr="003C1031">
              <w:rPr>
                <w:spacing w:val="-8"/>
                <w:sz w:val="24"/>
              </w:rPr>
              <w:t xml:space="preserve"> </w:t>
            </w:r>
            <w:r w:rsidRPr="003C1031">
              <w:rPr>
                <w:sz w:val="24"/>
              </w:rPr>
              <w:t>уголке;</w:t>
            </w:r>
          </w:p>
          <w:p w:rsidR="00AD49A4" w:rsidRPr="002479DD" w:rsidRDefault="00AD49A4" w:rsidP="00C01FEF">
            <w:pPr>
              <w:pStyle w:val="a5"/>
              <w:numPr>
                <w:ilvl w:val="0"/>
                <w:numId w:val="63"/>
              </w:numPr>
              <w:tabs>
                <w:tab w:val="left" w:pos="809"/>
              </w:tabs>
              <w:ind w:right="105"/>
              <w:rPr>
                <w:sz w:val="24"/>
              </w:rPr>
            </w:pPr>
            <w:r w:rsidRPr="002479DD">
              <w:rPr>
                <w:sz w:val="24"/>
              </w:rPr>
              <w:t>самостоятельная изобразительная деятельность, конструирование;</w:t>
            </w:r>
          </w:p>
          <w:p w:rsidR="00AD49A4" w:rsidRPr="002479DD" w:rsidRDefault="00AD49A4" w:rsidP="00C01FEF">
            <w:pPr>
              <w:pStyle w:val="a5"/>
              <w:numPr>
                <w:ilvl w:val="0"/>
                <w:numId w:val="63"/>
              </w:numPr>
              <w:tabs>
                <w:tab w:val="left" w:pos="809"/>
              </w:tabs>
              <w:ind w:right="104"/>
              <w:rPr>
                <w:sz w:val="24"/>
              </w:rPr>
            </w:pPr>
            <w:r w:rsidRPr="002479DD">
              <w:rPr>
                <w:sz w:val="24"/>
              </w:rPr>
              <w:t>самостоятельная двигательная деятельность, подвижные игры, выполнение ритмических и танцевальных</w:t>
            </w:r>
            <w:r w:rsidRPr="002479DD">
              <w:rPr>
                <w:spacing w:val="1"/>
                <w:sz w:val="24"/>
              </w:rPr>
              <w:t xml:space="preserve"> </w:t>
            </w:r>
            <w:r w:rsidRPr="002479DD">
              <w:rPr>
                <w:sz w:val="24"/>
              </w:rPr>
              <w:t>движений</w:t>
            </w:r>
          </w:p>
          <w:p w:rsidR="00AD49A4" w:rsidRPr="003C1031" w:rsidRDefault="00AD49A4" w:rsidP="00C01FEF">
            <w:pPr>
              <w:pStyle w:val="a3"/>
              <w:ind w:left="0" w:right="668"/>
            </w:pPr>
          </w:p>
        </w:tc>
      </w:tr>
    </w:tbl>
    <w:p w:rsidR="002B7D63" w:rsidRDefault="002B7D63" w:rsidP="00AD49A4">
      <w:pPr>
        <w:pStyle w:val="4"/>
        <w:spacing w:before="88"/>
        <w:ind w:left="0"/>
        <w:rPr>
          <w:sz w:val="24"/>
        </w:rPr>
      </w:pPr>
    </w:p>
    <w:p w:rsidR="002B7D63" w:rsidRDefault="002B7D63" w:rsidP="000918D9">
      <w:pPr>
        <w:pStyle w:val="4"/>
        <w:spacing w:before="88"/>
        <w:ind w:left="3482"/>
        <w:rPr>
          <w:sz w:val="24"/>
        </w:rPr>
      </w:pPr>
    </w:p>
    <w:p w:rsidR="000918D9" w:rsidRPr="00B97D0A" w:rsidRDefault="00F80B5A" w:rsidP="00F80B5A">
      <w:pPr>
        <w:pStyle w:val="4"/>
        <w:spacing w:before="88"/>
        <w:rPr>
          <w:sz w:val="24"/>
        </w:rPr>
      </w:pPr>
      <w:r w:rsidRPr="00B97D0A">
        <w:rPr>
          <w:sz w:val="24"/>
        </w:rPr>
        <w:t xml:space="preserve">       </w:t>
      </w:r>
      <w:r w:rsidR="000918D9" w:rsidRPr="00B97D0A">
        <w:rPr>
          <w:sz w:val="24"/>
        </w:rPr>
        <w:t>Условия поддержки детской</w:t>
      </w:r>
      <w:r w:rsidR="000918D9" w:rsidRPr="00B97D0A">
        <w:rPr>
          <w:spacing w:val="-19"/>
          <w:sz w:val="24"/>
        </w:rPr>
        <w:t xml:space="preserve"> </w:t>
      </w:r>
      <w:r w:rsidR="000918D9" w:rsidRPr="00B97D0A">
        <w:rPr>
          <w:sz w:val="24"/>
        </w:rPr>
        <w:t>инициативы</w:t>
      </w:r>
    </w:p>
    <w:p w:rsidR="001F42C6" w:rsidRDefault="000918D9" w:rsidP="000918D9">
      <w:pPr>
        <w:spacing w:line="270" w:lineRule="atLeast"/>
        <w:jc w:val="both"/>
      </w:pPr>
      <w:r w:rsidRPr="00B97D0A">
        <w:rPr>
          <w:sz w:val="20"/>
        </w:rPr>
        <w:t xml:space="preserve">                                                                 </w:t>
      </w:r>
      <w:r w:rsidR="00E50472" w:rsidRPr="00B97D0A">
        <w:rPr>
          <w:sz w:val="20"/>
        </w:rPr>
        <w:t xml:space="preserve">                                                                                         </w:t>
      </w:r>
    </w:p>
    <w:p w:rsidR="000918D9" w:rsidRDefault="000918D9" w:rsidP="000918D9">
      <w:pPr>
        <w:spacing w:line="270" w:lineRule="atLeast"/>
        <w:jc w:val="both"/>
        <w:rPr>
          <w:sz w:val="24"/>
        </w:rPr>
      </w:pPr>
      <w:r>
        <w:t xml:space="preserve">  </w:t>
      </w:r>
      <w:r w:rsidRPr="00E50472">
        <w:rPr>
          <w:sz w:val="24"/>
        </w:rPr>
        <w:t>Таблица</w:t>
      </w:r>
      <w:r w:rsidR="00E50472" w:rsidRPr="00E50472">
        <w:rPr>
          <w:sz w:val="24"/>
        </w:rPr>
        <w:t xml:space="preserve"> 8</w:t>
      </w:r>
    </w:p>
    <w:p w:rsidR="002C1A7E" w:rsidRDefault="002C1A7E" w:rsidP="000918D9">
      <w:pPr>
        <w:spacing w:line="270" w:lineRule="atLeast"/>
        <w:jc w:val="both"/>
        <w:rPr>
          <w:sz w:val="24"/>
        </w:rPr>
      </w:pPr>
    </w:p>
    <w:tbl>
      <w:tblPr>
        <w:tblW w:w="4447"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69"/>
      </w:tblGrid>
      <w:tr w:rsidR="002C1A7E" w:rsidTr="00F80B5A">
        <w:tc>
          <w:tcPr>
            <w:tcW w:w="1875" w:type="pct"/>
          </w:tcPr>
          <w:p w:rsidR="002C1A7E" w:rsidRPr="002C1A7E" w:rsidRDefault="002C1A7E" w:rsidP="002C1A7E">
            <w:pPr>
              <w:pStyle w:val="TableParagraph"/>
              <w:tabs>
                <w:tab w:val="left" w:pos="928"/>
              </w:tabs>
              <w:ind w:right="96"/>
              <w:rPr>
                <w:sz w:val="24"/>
              </w:rPr>
            </w:pPr>
            <w:r w:rsidRPr="002C1A7E">
              <w:rPr>
                <w:sz w:val="24"/>
              </w:rPr>
              <w:t>Для</w:t>
            </w:r>
            <w:r w:rsidRPr="002C1A7E">
              <w:rPr>
                <w:sz w:val="24"/>
              </w:rPr>
              <w:tab/>
            </w:r>
            <w:r w:rsidRPr="002C1A7E">
              <w:rPr>
                <w:spacing w:val="-3"/>
                <w:sz w:val="24"/>
              </w:rPr>
              <w:t xml:space="preserve">поддержки </w:t>
            </w:r>
            <w:r w:rsidRPr="002C1A7E">
              <w:rPr>
                <w:sz w:val="24"/>
              </w:rPr>
              <w:t>детской инициативы</w:t>
            </w:r>
            <w:r>
              <w:rPr>
                <w:sz w:val="24"/>
              </w:rPr>
              <w:t xml:space="preserve"> </w:t>
            </w:r>
            <w:r w:rsidRPr="002C1A7E">
              <w:rPr>
                <w:sz w:val="24"/>
              </w:rPr>
              <w:t>педагог</w:t>
            </w:r>
            <w:r>
              <w:rPr>
                <w:sz w:val="24"/>
              </w:rPr>
              <w:t>и</w:t>
            </w:r>
            <w:r w:rsidRPr="002C1A7E">
              <w:rPr>
                <w:sz w:val="24"/>
              </w:rPr>
              <w:t xml:space="preserve"> учитывают следующие условия</w:t>
            </w:r>
          </w:p>
        </w:tc>
        <w:tc>
          <w:tcPr>
            <w:tcW w:w="3125" w:type="pct"/>
          </w:tcPr>
          <w:p w:rsidR="00875189" w:rsidRPr="00875189" w:rsidRDefault="00875189" w:rsidP="00FC72E3">
            <w:pPr>
              <w:pStyle w:val="TableParagraph"/>
              <w:numPr>
                <w:ilvl w:val="0"/>
                <w:numId w:val="65"/>
              </w:numPr>
              <w:tabs>
                <w:tab w:val="left" w:pos="816"/>
              </w:tabs>
              <w:ind w:right="98"/>
              <w:jc w:val="both"/>
              <w:rPr>
                <w:sz w:val="24"/>
              </w:rPr>
            </w:pPr>
            <w:r w:rsidRPr="00875189">
              <w:rPr>
                <w:sz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875189" w:rsidRPr="00875189" w:rsidRDefault="00875189" w:rsidP="00FC72E3">
            <w:pPr>
              <w:pStyle w:val="TableParagraph"/>
              <w:numPr>
                <w:ilvl w:val="0"/>
                <w:numId w:val="65"/>
              </w:numPr>
              <w:tabs>
                <w:tab w:val="left" w:pos="816"/>
              </w:tabs>
              <w:ind w:right="102"/>
              <w:jc w:val="both"/>
              <w:rPr>
                <w:sz w:val="24"/>
              </w:rPr>
            </w:pPr>
            <w:r w:rsidRPr="00875189">
              <w:rPr>
                <w:sz w:val="24"/>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w:t>
            </w:r>
            <w:r w:rsidRPr="00875189">
              <w:rPr>
                <w:spacing w:val="-9"/>
                <w:sz w:val="24"/>
              </w:rPr>
              <w:t xml:space="preserve"> </w:t>
            </w:r>
            <w:r w:rsidRPr="00875189">
              <w:rPr>
                <w:sz w:val="24"/>
              </w:rPr>
              <w:t>деятельности;</w:t>
            </w:r>
          </w:p>
          <w:p w:rsidR="00875189" w:rsidRPr="00875189" w:rsidRDefault="00875189" w:rsidP="00FC72E3">
            <w:pPr>
              <w:pStyle w:val="TableParagraph"/>
              <w:numPr>
                <w:ilvl w:val="0"/>
                <w:numId w:val="65"/>
              </w:numPr>
              <w:tabs>
                <w:tab w:val="left" w:pos="816"/>
              </w:tabs>
              <w:ind w:right="98"/>
              <w:jc w:val="both"/>
              <w:rPr>
                <w:sz w:val="24"/>
              </w:rPr>
            </w:pPr>
            <w:r w:rsidRPr="00875189">
              <w:rPr>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875189" w:rsidRPr="00875189" w:rsidRDefault="00875189" w:rsidP="00FC72E3">
            <w:pPr>
              <w:pStyle w:val="TableParagraph"/>
              <w:numPr>
                <w:ilvl w:val="0"/>
                <w:numId w:val="65"/>
              </w:numPr>
              <w:tabs>
                <w:tab w:val="left" w:pos="816"/>
              </w:tabs>
              <w:ind w:right="99"/>
              <w:jc w:val="both"/>
              <w:rPr>
                <w:sz w:val="24"/>
              </w:rPr>
            </w:pPr>
            <w:r w:rsidRPr="00875189">
              <w:rPr>
                <w:sz w:val="24"/>
              </w:rPr>
              <w:t>поощрять</w:t>
            </w:r>
            <w:r w:rsidRPr="00875189">
              <w:rPr>
                <w:spacing w:val="-15"/>
                <w:sz w:val="24"/>
              </w:rPr>
              <w:t xml:space="preserve"> </w:t>
            </w:r>
            <w:r w:rsidRPr="00875189">
              <w:rPr>
                <w:sz w:val="24"/>
              </w:rPr>
              <w:t>проявление</w:t>
            </w:r>
            <w:r w:rsidRPr="00875189">
              <w:rPr>
                <w:spacing w:val="-15"/>
                <w:sz w:val="24"/>
              </w:rPr>
              <w:t xml:space="preserve"> </w:t>
            </w:r>
            <w:r w:rsidRPr="00875189">
              <w:rPr>
                <w:sz w:val="24"/>
              </w:rPr>
              <w:t>детской</w:t>
            </w:r>
            <w:r w:rsidRPr="00875189">
              <w:rPr>
                <w:spacing w:val="-14"/>
                <w:sz w:val="24"/>
              </w:rPr>
              <w:t xml:space="preserve"> </w:t>
            </w:r>
            <w:r w:rsidRPr="00875189">
              <w:rPr>
                <w:sz w:val="24"/>
              </w:rPr>
              <w:t>инициативы</w:t>
            </w:r>
            <w:r w:rsidRPr="00875189">
              <w:rPr>
                <w:spacing w:val="-16"/>
                <w:sz w:val="24"/>
              </w:rPr>
              <w:t xml:space="preserve"> </w:t>
            </w:r>
            <w:r w:rsidRPr="00875189">
              <w:rPr>
                <w:sz w:val="24"/>
              </w:rPr>
              <w:t>в</w:t>
            </w:r>
            <w:r w:rsidRPr="00875189">
              <w:rPr>
                <w:spacing w:val="-15"/>
                <w:sz w:val="24"/>
              </w:rPr>
              <w:t xml:space="preserve"> </w:t>
            </w:r>
            <w:r w:rsidRPr="00875189">
              <w:rPr>
                <w:sz w:val="24"/>
              </w:rPr>
              <w:t>течение</w:t>
            </w:r>
            <w:r w:rsidRPr="00875189">
              <w:rPr>
                <w:spacing w:val="-16"/>
                <w:sz w:val="24"/>
              </w:rPr>
              <w:t xml:space="preserve"> </w:t>
            </w:r>
            <w:r w:rsidRPr="00875189">
              <w:rPr>
                <w:sz w:val="24"/>
              </w:rPr>
              <w:t>всего</w:t>
            </w:r>
            <w:r w:rsidRPr="00875189">
              <w:rPr>
                <w:spacing w:val="-15"/>
                <w:sz w:val="24"/>
              </w:rPr>
              <w:t xml:space="preserve"> </w:t>
            </w:r>
            <w:r w:rsidRPr="00875189">
              <w:rPr>
                <w:sz w:val="24"/>
              </w:rPr>
              <w:t>дня пребывания ребенка в ДОО, используя приемы поддержки, одобрения,</w:t>
            </w:r>
            <w:r w:rsidRPr="00875189">
              <w:rPr>
                <w:spacing w:val="-1"/>
                <w:sz w:val="24"/>
              </w:rPr>
              <w:t xml:space="preserve"> </w:t>
            </w:r>
            <w:r w:rsidRPr="00875189">
              <w:rPr>
                <w:sz w:val="24"/>
              </w:rPr>
              <w:t>похвалы;</w:t>
            </w:r>
          </w:p>
          <w:p w:rsidR="00875189" w:rsidRPr="00875189" w:rsidRDefault="00875189" w:rsidP="00FC72E3">
            <w:pPr>
              <w:pStyle w:val="TableParagraph"/>
              <w:numPr>
                <w:ilvl w:val="0"/>
                <w:numId w:val="65"/>
              </w:numPr>
              <w:tabs>
                <w:tab w:val="left" w:pos="816"/>
              </w:tabs>
              <w:ind w:right="100"/>
              <w:jc w:val="both"/>
              <w:rPr>
                <w:sz w:val="24"/>
              </w:rPr>
            </w:pPr>
            <w:r w:rsidRPr="00875189">
              <w:rPr>
                <w:sz w:val="24"/>
              </w:rPr>
              <w:t xml:space="preserve">создавать условия для развития произвольности </w:t>
            </w:r>
            <w:r w:rsidRPr="00875189">
              <w:rPr>
                <w:sz w:val="24"/>
              </w:rPr>
              <w:lastRenderedPageBreak/>
              <w:t>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875189" w:rsidRPr="00875189" w:rsidRDefault="00875189" w:rsidP="00FC72E3">
            <w:pPr>
              <w:pStyle w:val="TableParagraph"/>
              <w:numPr>
                <w:ilvl w:val="0"/>
                <w:numId w:val="65"/>
              </w:numPr>
              <w:tabs>
                <w:tab w:val="left" w:pos="816"/>
              </w:tabs>
              <w:ind w:right="99"/>
              <w:jc w:val="both"/>
              <w:rPr>
                <w:sz w:val="24"/>
              </w:rPr>
            </w:pPr>
            <w:r w:rsidRPr="00875189">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w:t>
            </w:r>
            <w:r w:rsidRPr="00875189">
              <w:rPr>
                <w:spacing w:val="-13"/>
                <w:sz w:val="24"/>
              </w:rPr>
              <w:t xml:space="preserve"> </w:t>
            </w:r>
            <w:r w:rsidRPr="00875189">
              <w:rPr>
                <w:sz w:val="24"/>
              </w:rPr>
              <w:t>какие</w:t>
            </w:r>
            <w:r w:rsidRPr="00875189">
              <w:rPr>
                <w:spacing w:val="-14"/>
                <w:sz w:val="24"/>
              </w:rPr>
              <w:t xml:space="preserve"> </w:t>
            </w:r>
            <w:r w:rsidRPr="00875189">
              <w:rPr>
                <w:sz w:val="24"/>
              </w:rPr>
              <w:t>приемы</w:t>
            </w:r>
            <w:r w:rsidRPr="00875189">
              <w:rPr>
                <w:spacing w:val="-11"/>
                <w:sz w:val="24"/>
              </w:rPr>
              <w:t xml:space="preserve"> </w:t>
            </w:r>
            <w:r w:rsidRPr="00875189">
              <w:rPr>
                <w:sz w:val="24"/>
              </w:rPr>
              <w:t>можно</w:t>
            </w:r>
            <w:r w:rsidRPr="00875189">
              <w:rPr>
                <w:spacing w:val="-11"/>
                <w:sz w:val="24"/>
              </w:rPr>
              <w:t xml:space="preserve"> </w:t>
            </w:r>
            <w:r w:rsidRPr="00875189">
              <w:rPr>
                <w:sz w:val="24"/>
              </w:rPr>
              <w:t>использовать,</w:t>
            </w:r>
            <w:r w:rsidRPr="00875189">
              <w:rPr>
                <w:spacing w:val="-13"/>
                <w:sz w:val="24"/>
              </w:rPr>
              <w:t xml:space="preserve"> </w:t>
            </w:r>
            <w:r w:rsidRPr="00875189">
              <w:rPr>
                <w:sz w:val="24"/>
              </w:rPr>
              <w:t>чтобы</w:t>
            </w:r>
            <w:r w:rsidRPr="00875189">
              <w:rPr>
                <w:spacing w:val="-11"/>
                <w:sz w:val="24"/>
              </w:rPr>
              <w:t xml:space="preserve"> </w:t>
            </w:r>
            <w:r w:rsidRPr="00875189">
              <w:rPr>
                <w:sz w:val="24"/>
              </w:rPr>
              <w:t>проверить</w:t>
            </w:r>
            <w:r w:rsidRPr="00875189">
              <w:rPr>
                <w:spacing w:val="-11"/>
                <w:sz w:val="24"/>
              </w:rPr>
              <w:t xml:space="preserve"> </w:t>
            </w:r>
            <w:r w:rsidRPr="00875189">
              <w:rPr>
                <w:sz w:val="24"/>
              </w:rPr>
              <w:t>качество своего</w:t>
            </w:r>
            <w:r w:rsidRPr="00875189">
              <w:rPr>
                <w:spacing w:val="-2"/>
                <w:sz w:val="24"/>
              </w:rPr>
              <w:t xml:space="preserve"> </w:t>
            </w:r>
            <w:r w:rsidRPr="00875189">
              <w:rPr>
                <w:sz w:val="24"/>
              </w:rPr>
              <w:t>результата;</w:t>
            </w:r>
          </w:p>
          <w:p w:rsidR="006D48E8" w:rsidRDefault="00875189" w:rsidP="00FC72E3">
            <w:pPr>
              <w:pStyle w:val="TableParagraph"/>
              <w:numPr>
                <w:ilvl w:val="0"/>
                <w:numId w:val="64"/>
              </w:numPr>
              <w:tabs>
                <w:tab w:val="left" w:pos="816"/>
              </w:tabs>
              <w:ind w:right="100" w:firstLine="40"/>
              <w:jc w:val="both"/>
              <w:rPr>
                <w:sz w:val="24"/>
              </w:rPr>
            </w:pPr>
            <w:r w:rsidRPr="00875189">
              <w:rPr>
                <w:sz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w:t>
            </w:r>
            <w:r w:rsidRPr="00875189">
              <w:rPr>
                <w:spacing w:val="-3"/>
                <w:sz w:val="24"/>
              </w:rPr>
              <w:t xml:space="preserve">уже </w:t>
            </w:r>
            <w:r w:rsidRPr="00875189">
              <w:rPr>
                <w:sz w:val="24"/>
              </w:rPr>
              <w:t>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w:t>
            </w:r>
            <w:r w:rsidRPr="00875189">
              <w:rPr>
                <w:spacing w:val="-2"/>
                <w:sz w:val="24"/>
              </w:rPr>
              <w:t xml:space="preserve"> </w:t>
            </w:r>
            <w:r w:rsidRPr="00875189">
              <w:rPr>
                <w:sz w:val="24"/>
              </w:rPr>
              <w:t>случае;</w:t>
            </w:r>
          </w:p>
          <w:p w:rsidR="002C1A7E" w:rsidRPr="006D48E8" w:rsidRDefault="00875189" w:rsidP="00FC72E3">
            <w:pPr>
              <w:pStyle w:val="TableParagraph"/>
              <w:numPr>
                <w:ilvl w:val="0"/>
                <w:numId w:val="64"/>
              </w:numPr>
              <w:tabs>
                <w:tab w:val="left" w:pos="816"/>
              </w:tabs>
              <w:ind w:right="100" w:firstLine="40"/>
              <w:jc w:val="both"/>
              <w:rPr>
                <w:sz w:val="24"/>
              </w:rPr>
            </w:pPr>
            <w:r w:rsidRPr="006D48E8">
              <w:rPr>
                <w:sz w:val="24"/>
              </w:rPr>
              <w:t xml:space="preserve">поддерживать у детей чувство гордости и радости </w:t>
            </w:r>
            <w:r w:rsidRPr="006D48E8">
              <w:rPr>
                <w:spacing w:val="2"/>
                <w:sz w:val="24"/>
              </w:rPr>
              <w:t xml:space="preserve">от </w:t>
            </w:r>
            <w:r w:rsidRPr="006D48E8">
              <w:rPr>
                <w:sz w:val="24"/>
              </w:rPr>
              <w:t>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w:t>
            </w:r>
            <w:r w:rsidRPr="006D48E8">
              <w:rPr>
                <w:spacing w:val="-2"/>
                <w:sz w:val="24"/>
              </w:rPr>
              <w:t xml:space="preserve"> </w:t>
            </w:r>
            <w:r w:rsidRPr="006D48E8">
              <w:rPr>
                <w:sz w:val="24"/>
              </w:rPr>
              <w:t>восхищения.</w:t>
            </w:r>
          </w:p>
        </w:tc>
      </w:tr>
    </w:tbl>
    <w:p w:rsidR="002C1A7E" w:rsidRDefault="002C1A7E" w:rsidP="00EB0154">
      <w:pPr>
        <w:pStyle w:val="4"/>
        <w:spacing w:before="89" w:line="295" w:lineRule="exact"/>
        <w:ind w:left="0"/>
        <w:rPr>
          <w:b w:val="0"/>
          <w:i w:val="0"/>
        </w:rPr>
      </w:pPr>
    </w:p>
    <w:p w:rsidR="00E17E98" w:rsidRPr="00AD49A4" w:rsidRDefault="00E17E98" w:rsidP="00F12856">
      <w:pPr>
        <w:pStyle w:val="4"/>
        <w:spacing w:before="89"/>
        <w:rPr>
          <w:b w:val="0"/>
          <w:i w:val="0"/>
          <w:sz w:val="24"/>
          <w:szCs w:val="24"/>
        </w:rPr>
      </w:pPr>
      <w:r w:rsidRPr="00AD49A4">
        <w:rPr>
          <w:b w:val="0"/>
          <w:i w:val="0"/>
          <w:sz w:val="24"/>
          <w:szCs w:val="24"/>
        </w:rPr>
        <w:t xml:space="preserve">В целях поддержки детской инициативы в игре, педагоги МБДОУ используют </w:t>
      </w:r>
      <w:r w:rsidRPr="00AD49A4">
        <w:rPr>
          <w:sz w:val="24"/>
          <w:szCs w:val="24"/>
        </w:rPr>
        <w:t>метод комплексного руководства сюжетно – ролевой игрой дошкольников</w:t>
      </w:r>
      <w:r w:rsidR="007408FB" w:rsidRPr="00AD49A4">
        <w:rPr>
          <w:sz w:val="24"/>
          <w:szCs w:val="24"/>
        </w:rPr>
        <w:t xml:space="preserve">, </w:t>
      </w:r>
      <w:r w:rsidR="007408FB" w:rsidRPr="00AD49A4">
        <w:rPr>
          <w:b w:val="0"/>
          <w:i w:val="0"/>
          <w:sz w:val="24"/>
          <w:szCs w:val="24"/>
        </w:rPr>
        <w:t>который включает следующие элементы:</w:t>
      </w:r>
    </w:p>
    <w:p w:rsidR="007408FB" w:rsidRPr="00AD49A4" w:rsidRDefault="007408FB" w:rsidP="00FC72E3">
      <w:pPr>
        <w:pStyle w:val="a5"/>
        <w:numPr>
          <w:ilvl w:val="0"/>
          <w:numId w:val="53"/>
        </w:numPr>
        <w:tabs>
          <w:tab w:val="left" w:pos="1969"/>
          <w:tab w:val="left" w:pos="1970"/>
        </w:tabs>
        <w:spacing w:before="67"/>
        <w:jc w:val="left"/>
        <w:rPr>
          <w:rFonts w:ascii="Wingdings" w:hAnsi="Wingdings"/>
          <w:sz w:val="24"/>
          <w:szCs w:val="24"/>
        </w:rPr>
      </w:pPr>
      <w:r w:rsidRPr="00AD49A4">
        <w:rPr>
          <w:sz w:val="24"/>
          <w:szCs w:val="24"/>
        </w:rPr>
        <w:t>планомерное обогащение жизненного</w:t>
      </w:r>
      <w:r w:rsidRPr="00AD49A4">
        <w:rPr>
          <w:spacing w:val="-1"/>
          <w:sz w:val="24"/>
          <w:szCs w:val="24"/>
        </w:rPr>
        <w:t xml:space="preserve"> </w:t>
      </w:r>
      <w:r w:rsidRPr="00AD49A4">
        <w:rPr>
          <w:sz w:val="24"/>
          <w:szCs w:val="24"/>
        </w:rPr>
        <w:t>опыта;</w:t>
      </w:r>
    </w:p>
    <w:p w:rsidR="007408FB" w:rsidRPr="00AD49A4" w:rsidRDefault="007408FB" w:rsidP="00FC72E3">
      <w:pPr>
        <w:pStyle w:val="a5"/>
        <w:numPr>
          <w:ilvl w:val="0"/>
          <w:numId w:val="53"/>
        </w:numPr>
        <w:tabs>
          <w:tab w:val="left" w:pos="1969"/>
          <w:tab w:val="left" w:pos="1970"/>
        </w:tabs>
        <w:spacing w:before="1"/>
        <w:ind w:right="672"/>
        <w:jc w:val="left"/>
        <w:rPr>
          <w:rFonts w:ascii="Wingdings" w:hAnsi="Wingdings"/>
          <w:sz w:val="24"/>
          <w:szCs w:val="24"/>
        </w:rPr>
      </w:pPr>
      <w:r w:rsidRPr="00AD49A4">
        <w:rPr>
          <w:sz w:val="24"/>
          <w:szCs w:val="24"/>
        </w:rPr>
        <w:t>совместные обучающие игры педагога с детьми, направленные на передачу детям игрового опыта, игровых</w:t>
      </w:r>
      <w:r w:rsidRPr="00AD49A4">
        <w:rPr>
          <w:spacing w:val="-1"/>
          <w:sz w:val="24"/>
          <w:szCs w:val="24"/>
        </w:rPr>
        <w:t xml:space="preserve"> </w:t>
      </w:r>
      <w:r w:rsidRPr="00AD49A4">
        <w:rPr>
          <w:sz w:val="24"/>
          <w:szCs w:val="24"/>
        </w:rPr>
        <w:t>умений;</w:t>
      </w:r>
    </w:p>
    <w:p w:rsidR="00084D49" w:rsidRPr="00AD49A4" w:rsidRDefault="00084D49" w:rsidP="00FC72E3">
      <w:pPr>
        <w:pStyle w:val="a5"/>
        <w:numPr>
          <w:ilvl w:val="0"/>
          <w:numId w:val="53"/>
        </w:numPr>
        <w:tabs>
          <w:tab w:val="left" w:pos="1969"/>
          <w:tab w:val="left" w:pos="1970"/>
        </w:tabs>
        <w:spacing w:before="1"/>
        <w:ind w:right="672"/>
        <w:jc w:val="left"/>
        <w:rPr>
          <w:rFonts w:ascii="Wingdings" w:hAnsi="Wingdings"/>
          <w:sz w:val="24"/>
          <w:szCs w:val="24"/>
        </w:rPr>
      </w:pPr>
      <w:r w:rsidRPr="00AD49A4">
        <w:rPr>
          <w:sz w:val="24"/>
          <w:szCs w:val="24"/>
        </w:rPr>
        <w:t xml:space="preserve">совместное создание игровой среды с </w:t>
      </w:r>
      <w:r w:rsidR="007408FB" w:rsidRPr="00AD49A4">
        <w:rPr>
          <w:sz w:val="24"/>
          <w:szCs w:val="24"/>
        </w:rPr>
        <w:t>учетом</w:t>
      </w:r>
      <w:r w:rsidR="007408FB" w:rsidRPr="00AD49A4">
        <w:rPr>
          <w:sz w:val="24"/>
          <w:szCs w:val="24"/>
        </w:rPr>
        <w:tab/>
      </w:r>
      <w:r w:rsidR="007408FB" w:rsidRPr="00AD49A4">
        <w:rPr>
          <w:w w:val="95"/>
          <w:sz w:val="24"/>
          <w:szCs w:val="24"/>
        </w:rPr>
        <w:t xml:space="preserve">обогащающегося </w:t>
      </w:r>
      <w:r w:rsidR="007408FB" w:rsidRPr="00AD49A4">
        <w:rPr>
          <w:sz w:val="24"/>
          <w:szCs w:val="24"/>
        </w:rPr>
        <w:t>жизненного</w:t>
      </w:r>
      <w:r w:rsidR="007408FB" w:rsidRPr="00AD49A4">
        <w:rPr>
          <w:spacing w:val="-2"/>
          <w:sz w:val="24"/>
          <w:szCs w:val="24"/>
        </w:rPr>
        <w:t xml:space="preserve"> </w:t>
      </w:r>
      <w:r w:rsidR="007408FB" w:rsidRPr="00AD49A4">
        <w:rPr>
          <w:sz w:val="24"/>
          <w:szCs w:val="24"/>
        </w:rPr>
        <w:t>опыта;</w:t>
      </w:r>
    </w:p>
    <w:p w:rsidR="007408FB" w:rsidRPr="00AD49A4" w:rsidRDefault="00084D49" w:rsidP="00FC72E3">
      <w:pPr>
        <w:pStyle w:val="a5"/>
        <w:numPr>
          <w:ilvl w:val="0"/>
          <w:numId w:val="53"/>
        </w:numPr>
        <w:tabs>
          <w:tab w:val="left" w:pos="1969"/>
          <w:tab w:val="left" w:pos="1970"/>
        </w:tabs>
        <w:spacing w:before="1"/>
        <w:ind w:right="672"/>
        <w:jc w:val="left"/>
        <w:rPr>
          <w:rFonts w:ascii="Wingdings" w:hAnsi="Wingdings"/>
          <w:sz w:val="24"/>
          <w:szCs w:val="24"/>
        </w:rPr>
      </w:pPr>
      <w:r w:rsidRPr="00AD49A4">
        <w:rPr>
          <w:sz w:val="24"/>
          <w:szCs w:val="24"/>
        </w:rPr>
        <w:t>активизирующее общение</w:t>
      </w:r>
      <w:r w:rsidRPr="00AD49A4">
        <w:rPr>
          <w:sz w:val="24"/>
          <w:szCs w:val="24"/>
        </w:rPr>
        <w:tab/>
        <w:t>взрослого с</w:t>
      </w:r>
      <w:r w:rsidRPr="00AD49A4">
        <w:rPr>
          <w:sz w:val="24"/>
          <w:szCs w:val="24"/>
        </w:rPr>
        <w:tab/>
        <w:t>детьми в процессе</w:t>
      </w:r>
      <w:r w:rsidRPr="00AD49A4">
        <w:rPr>
          <w:sz w:val="24"/>
          <w:szCs w:val="24"/>
        </w:rPr>
        <w:tab/>
      </w:r>
      <w:r w:rsidR="007408FB" w:rsidRPr="00AD49A4">
        <w:rPr>
          <w:sz w:val="24"/>
          <w:szCs w:val="24"/>
        </w:rPr>
        <w:tab/>
      </w:r>
      <w:r w:rsidR="007408FB" w:rsidRPr="00AD49A4">
        <w:rPr>
          <w:spacing w:val="-4"/>
          <w:sz w:val="24"/>
          <w:szCs w:val="24"/>
        </w:rPr>
        <w:t xml:space="preserve">игры, </w:t>
      </w:r>
      <w:r w:rsidRPr="00AD49A4">
        <w:rPr>
          <w:sz w:val="24"/>
          <w:szCs w:val="24"/>
        </w:rPr>
        <w:t>направленное</w:t>
      </w:r>
      <w:r w:rsidR="007408FB" w:rsidRPr="00AD49A4">
        <w:rPr>
          <w:sz w:val="24"/>
          <w:szCs w:val="24"/>
        </w:rPr>
        <w:t xml:space="preserve"> на побуждение и самостоятельное</w:t>
      </w:r>
      <w:r w:rsidR="006861A2" w:rsidRPr="00AD49A4">
        <w:rPr>
          <w:sz w:val="24"/>
          <w:szCs w:val="24"/>
        </w:rPr>
        <w:t xml:space="preserve"> </w:t>
      </w:r>
      <w:r w:rsidR="007408FB" w:rsidRPr="00AD49A4">
        <w:rPr>
          <w:sz w:val="24"/>
          <w:szCs w:val="24"/>
        </w:rPr>
        <w:t>применение</w:t>
      </w:r>
      <w:r w:rsidR="007408FB" w:rsidRPr="00AD49A4">
        <w:rPr>
          <w:spacing w:val="-4"/>
          <w:sz w:val="24"/>
          <w:szCs w:val="24"/>
        </w:rPr>
        <w:t xml:space="preserve"> </w:t>
      </w:r>
      <w:r w:rsidR="006861A2" w:rsidRPr="00AD49A4">
        <w:rPr>
          <w:sz w:val="24"/>
          <w:szCs w:val="24"/>
        </w:rPr>
        <w:t xml:space="preserve">детьми </w:t>
      </w:r>
      <w:r w:rsidR="007408FB" w:rsidRPr="00AD49A4">
        <w:rPr>
          <w:sz w:val="24"/>
          <w:szCs w:val="24"/>
        </w:rPr>
        <w:t>новых способов решения игровых задач, на отражение в игре новых сторон жизни.</w:t>
      </w:r>
    </w:p>
    <w:p w:rsidR="006861A2" w:rsidRPr="00AD49A4" w:rsidRDefault="006861A2" w:rsidP="00F12856">
      <w:pPr>
        <w:pStyle w:val="a5"/>
        <w:tabs>
          <w:tab w:val="left" w:pos="1969"/>
          <w:tab w:val="left" w:pos="1970"/>
        </w:tabs>
        <w:spacing w:before="1"/>
        <w:ind w:left="2690" w:right="672"/>
        <w:jc w:val="left"/>
        <w:rPr>
          <w:sz w:val="24"/>
          <w:szCs w:val="24"/>
        </w:rPr>
      </w:pPr>
    </w:p>
    <w:p w:rsidR="006861A2" w:rsidRPr="00AD49A4" w:rsidRDefault="006861A2" w:rsidP="006861A2">
      <w:pPr>
        <w:pStyle w:val="4"/>
        <w:spacing w:before="89"/>
        <w:ind w:left="3196"/>
        <w:rPr>
          <w:sz w:val="24"/>
          <w:szCs w:val="24"/>
        </w:rPr>
      </w:pPr>
      <w:r w:rsidRPr="00AD49A4">
        <w:rPr>
          <w:sz w:val="24"/>
          <w:szCs w:val="24"/>
        </w:rPr>
        <w:t>Направления поддержки детской</w:t>
      </w:r>
      <w:r w:rsidRPr="00AD49A4">
        <w:rPr>
          <w:spacing w:val="-19"/>
          <w:sz w:val="24"/>
          <w:szCs w:val="24"/>
        </w:rPr>
        <w:t xml:space="preserve"> </w:t>
      </w:r>
      <w:r w:rsidRPr="00AD49A4">
        <w:rPr>
          <w:sz w:val="24"/>
          <w:szCs w:val="24"/>
        </w:rPr>
        <w:t>инициативы</w:t>
      </w:r>
      <w:r w:rsidR="00304C0F" w:rsidRPr="00AD49A4">
        <w:rPr>
          <w:sz w:val="24"/>
          <w:szCs w:val="24"/>
        </w:rPr>
        <w:t>:</w:t>
      </w:r>
    </w:p>
    <w:p w:rsidR="00304C0F" w:rsidRPr="00AD49A4" w:rsidRDefault="00304C0F" w:rsidP="00FC72E3">
      <w:pPr>
        <w:pStyle w:val="TableParagraph"/>
        <w:numPr>
          <w:ilvl w:val="0"/>
          <w:numId w:val="52"/>
        </w:numPr>
        <w:tabs>
          <w:tab w:val="left" w:pos="816"/>
        </w:tabs>
        <w:ind w:right="98"/>
        <w:jc w:val="both"/>
        <w:rPr>
          <w:sz w:val="24"/>
          <w:szCs w:val="24"/>
        </w:rPr>
      </w:pPr>
      <w:r w:rsidRPr="00AD49A4">
        <w:rPr>
          <w:sz w:val="24"/>
          <w:szCs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304C0F" w:rsidRPr="00AD49A4" w:rsidRDefault="00304C0F" w:rsidP="00FC72E3">
      <w:pPr>
        <w:pStyle w:val="TableParagraph"/>
        <w:numPr>
          <w:ilvl w:val="0"/>
          <w:numId w:val="52"/>
        </w:numPr>
        <w:tabs>
          <w:tab w:val="left" w:pos="816"/>
        </w:tabs>
        <w:ind w:right="102"/>
        <w:jc w:val="both"/>
        <w:rPr>
          <w:sz w:val="24"/>
          <w:szCs w:val="24"/>
        </w:rPr>
      </w:pPr>
      <w:r w:rsidRPr="00AD49A4">
        <w:rPr>
          <w:sz w:val="24"/>
          <w:szCs w:val="24"/>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w:t>
      </w:r>
      <w:r w:rsidRPr="00AD49A4">
        <w:rPr>
          <w:spacing w:val="-9"/>
          <w:sz w:val="24"/>
          <w:szCs w:val="24"/>
        </w:rPr>
        <w:t xml:space="preserve"> </w:t>
      </w:r>
      <w:r w:rsidRPr="00AD49A4">
        <w:rPr>
          <w:sz w:val="24"/>
          <w:szCs w:val="24"/>
        </w:rPr>
        <w:lastRenderedPageBreak/>
        <w:t>деятельности;</w:t>
      </w:r>
    </w:p>
    <w:p w:rsidR="00304C0F" w:rsidRPr="00AD49A4" w:rsidRDefault="00304C0F" w:rsidP="00FC72E3">
      <w:pPr>
        <w:pStyle w:val="TableParagraph"/>
        <w:numPr>
          <w:ilvl w:val="0"/>
          <w:numId w:val="52"/>
        </w:numPr>
        <w:tabs>
          <w:tab w:val="left" w:pos="816"/>
        </w:tabs>
        <w:ind w:right="98"/>
        <w:jc w:val="both"/>
        <w:rPr>
          <w:sz w:val="24"/>
          <w:szCs w:val="24"/>
        </w:rPr>
      </w:pPr>
      <w:r w:rsidRPr="00AD49A4">
        <w:rPr>
          <w:sz w:val="24"/>
          <w:szCs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EF3198" w:rsidRPr="00AD49A4" w:rsidRDefault="00EF3198" w:rsidP="00FC72E3">
      <w:pPr>
        <w:numPr>
          <w:ilvl w:val="0"/>
          <w:numId w:val="52"/>
        </w:numPr>
        <w:tabs>
          <w:tab w:val="left" w:pos="816"/>
        </w:tabs>
        <w:ind w:right="99"/>
        <w:jc w:val="both"/>
        <w:rPr>
          <w:sz w:val="24"/>
          <w:szCs w:val="24"/>
        </w:rPr>
      </w:pPr>
      <w:r w:rsidRPr="00AD49A4">
        <w:rPr>
          <w:sz w:val="24"/>
          <w:szCs w:val="24"/>
        </w:rPr>
        <w:t>поощрять</w:t>
      </w:r>
      <w:r w:rsidRPr="00AD49A4">
        <w:rPr>
          <w:spacing w:val="-15"/>
          <w:sz w:val="24"/>
          <w:szCs w:val="24"/>
        </w:rPr>
        <w:t xml:space="preserve"> </w:t>
      </w:r>
      <w:r w:rsidRPr="00AD49A4">
        <w:rPr>
          <w:sz w:val="24"/>
          <w:szCs w:val="24"/>
        </w:rPr>
        <w:t>проявление</w:t>
      </w:r>
      <w:r w:rsidRPr="00AD49A4">
        <w:rPr>
          <w:spacing w:val="-15"/>
          <w:sz w:val="24"/>
          <w:szCs w:val="24"/>
        </w:rPr>
        <w:t xml:space="preserve"> </w:t>
      </w:r>
      <w:r w:rsidRPr="00AD49A4">
        <w:rPr>
          <w:sz w:val="24"/>
          <w:szCs w:val="24"/>
        </w:rPr>
        <w:t>детской</w:t>
      </w:r>
      <w:r w:rsidRPr="00AD49A4">
        <w:rPr>
          <w:spacing w:val="-14"/>
          <w:sz w:val="24"/>
          <w:szCs w:val="24"/>
        </w:rPr>
        <w:t xml:space="preserve"> </w:t>
      </w:r>
      <w:r w:rsidRPr="00AD49A4">
        <w:rPr>
          <w:sz w:val="24"/>
          <w:szCs w:val="24"/>
        </w:rPr>
        <w:t>инициативы</w:t>
      </w:r>
      <w:r w:rsidRPr="00AD49A4">
        <w:rPr>
          <w:spacing w:val="-16"/>
          <w:sz w:val="24"/>
          <w:szCs w:val="24"/>
        </w:rPr>
        <w:t xml:space="preserve"> </w:t>
      </w:r>
      <w:r w:rsidRPr="00AD49A4">
        <w:rPr>
          <w:sz w:val="24"/>
          <w:szCs w:val="24"/>
        </w:rPr>
        <w:t>в</w:t>
      </w:r>
      <w:r w:rsidRPr="00AD49A4">
        <w:rPr>
          <w:spacing w:val="-15"/>
          <w:sz w:val="24"/>
          <w:szCs w:val="24"/>
        </w:rPr>
        <w:t xml:space="preserve"> </w:t>
      </w:r>
      <w:r w:rsidRPr="00AD49A4">
        <w:rPr>
          <w:sz w:val="24"/>
          <w:szCs w:val="24"/>
        </w:rPr>
        <w:t>течение</w:t>
      </w:r>
      <w:r w:rsidRPr="00AD49A4">
        <w:rPr>
          <w:spacing w:val="-16"/>
          <w:sz w:val="24"/>
          <w:szCs w:val="24"/>
        </w:rPr>
        <w:t xml:space="preserve"> </w:t>
      </w:r>
      <w:r w:rsidRPr="00AD49A4">
        <w:rPr>
          <w:sz w:val="24"/>
          <w:szCs w:val="24"/>
        </w:rPr>
        <w:t>всего</w:t>
      </w:r>
      <w:r w:rsidRPr="00AD49A4">
        <w:rPr>
          <w:spacing w:val="-15"/>
          <w:sz w:val="24"/>
          <w:szCs w:val="24"/>
        </w:rPr>
        <w:t xml:space="preserve"> </w:t>
      </w:r>
      <w:r w:rsidRPr="00AD49A4">
        <w:rPr>
          <w:sz w:val="24"/>
          <w:szCs w:val="24"/>
        </w:rPr>
        <w:t>дня пребывания ребенка в МБДОУ, используя приемы поддержки, одобрения,</w:t>
      </w:r>
      <w:r w:rsidRPr="00AD49A4">
        <w:rPr>
          <w:spacing w:val="-1"/>
          <w:sz w:val="24"/>
          <w:szCs w:val="24"/>
        </w:rPr>
        <w:t xml:space="preserve"> </w:t>
      </w:r>
      <w:r w:rsidRPr="00AD49A4">
        <w:rPr>
          <w:sz w:val="24"/>
          <w:szCs w:val="24"/>
        </w:rPr>
        <w:t>похвалы;</w:t>
      </w:r>
    </w:p>
    <w:p w:rsidR="00EF3198" w:rsidRPr="00AD49A4" w:rsidRDefault="00EF3198" w:rsidP="00FC72E3">
      <w:pPr>
        <w:pStyle w:val="TableParagraph"/>
        <w:numPr>
          <w:ilvl w:val="0"/>
          <w:numId w:val="52"/>
        </w:numPr>
        <w:tabs>
          <w:tab w:val="left" w:pos="816"/>
        </w:tabs>
        <w:ind w:right="100"/>
        <w:jc w:val="both"/>
        <w:rPr>
          <w:sz w:val="24"/>
          <w:szCs w:val="24"/>
        </w:rPr>
      </w:pPr>
      <w:r w:rsidRPr="00AD49A4">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EF3198" w:rsidRPr="00AD49A4" w:rsidRDefault="00EF3198" w:rsidP="00FC72E3">
      <w:pPr>
        <w:pStyle w:val="TableParagraph"/>
        <w:numPr>
          <w:ilvl w:val="0"/>
          <w:numId w:val="52"/>
        </w:numPr>
        <w:tabs>
          <w:tab w:val="left" w:pos="816"/>
        </w:tabs>
        <w:ind w:right="99"/>
        <w:jc w:val="both"/>
        <w:rPr>
          <w:sz w:val="24"/>
          <w:szCs w:val="24"/>
        </w:rPr>
      </w:pPr>
      <w:r w:rsidRPr="00AD49A4">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w:t>
      </w:r>
      <w:r w:rsidRPr="00AD49A4">
        <w:rPr>
          <w:spacing w:val="-13"/>
          <w:sz w:val="24"/>
          <w:szCs w:val="24"/>
        </w:rPr>
        <w:t xml:space="preserve"> </w:t>
      </w:r>
      <w:r w:rsidRPr="00AD49A4">
        <w:rPr>
          <w:sz w:val="24"/>
          <w:szCs w:val="24"/>
        </w:rPr>
        <w:t>какие</w:t>
      </w:r>
      <w:r w:rsidRPr="00AD49A4">
        <w:rPr>
          <w:spacing w:val="-14"/>
          <w:sz w:val="24"/>
          <w:szCs w:val="24"/>
        </w:rPr>
        <w:t xml:space="preserve"> </w:t>
      </w:r>
      <w:r w:rsidRPr="00AD49A4">
        <w:rPr>
          <w:sz w:val="24"/>
          <w:szCs w:val="24"/>
        </w:rPr>
        <w:t>приемы</w:t>
      </w:r>
      <w:r w:rsidRPr="00AD49A4">
        <w:rPr>
          <w:spacing w:val="-11"/>
          <w:sz w:val="24"/>
          <w:szCs w:val="24"/>
        </w:rPr>
        <w:t xml:space="preserve"> </w:t>
      </w:r>
      <w:r w:rsidRPr="00AD49A4">
        <w:rPr>
          <w:sz w:val="24"/>
          <w:szCs w:val="24"/>
        </w:rPr>
        <w:t>можно</w:t>
      </w:r>
      <w:r w:rsidRPr="00AD49A4">
        <w:rPr>
          <w:spacing w:val="-11"/>
          <w:sz w:val="24"/>
          <w:szCs w:val="24"/>
        </w:rPr>
        <w:t xml:space="preserve"> </w:t>
      </w:r>
      <w:r w:rsidRPr="00AD49A4">
        <w:rPr>
          <w:sz w:val="24"/>
          <w:szCs w:val="24"/>
        </w:rPr>
        <w:t>использовать,</w:t>
      </w:r>
      <w:r w:rsidRPr="00AD49A4">
        <w:rPr>
          <w:spacing w:val="-13"/>
          <w:sz w:val="24"/>
          <w:szCs w:val="24"/>
        </w:rPr>
        <w:t xml:space="preserve"> </w:t>
      </w:r>
      <w:r w:rsidRPr="00AD49A4">
        <w:rPr>
          <w:sz w:val="24"/>
          <w:szCs w:val="24"/>
        </w:rPr>
        <w:t>чтобы</w:t>
      </w:r>
      <w:r w:rsidRPr="00AD49A4">
        <w:rPr>
          <w:spacing w:val="-11"/>
          <w:sz w:val="24"/>
          <w:szCs w:val="24"/>
        </w:rPr>
        <w:t xml:space="preserve"> </w:t>
      </w:r>
      <w:r w:rsidRPr="00AD49A4">
        <w:rPr>
          <w:sz w:val="24"/>
          <w:szCs w:val="24"/>
        </w:rPr>
        <w:t>проверить</w:t>
      </w:r>
      <w:r w:rsidRPr="00AD49A4">
        <w:rPr>
          <w:spacing w:val="-11"/>
          <w:sz w:val="24"/>
          <w:szCs w:val="24"/>
        </w:rPr>
        <w:t xml:space="preserve"> </w:t>
      </w:r>
      <w:r w:rsidRPr="00AD49A4">
        <w:rPr>
          <w:sz w:val="24"/>
          <w:szCs w:val="24"/>
        </w:rPr>
        <w:t>качество своего</w:t>
      </w:r>
      <w:r w:rsidRPr="00AD49A4">
        <w:rPr>
          <w:spacing w:val="-2"/>
          <w:sz w:val="24"/>
          <w:szCs w:val="24"/>
        </w:rPr>
        <w:t xml:space="preserve"> </w:t>
      </w:r>
      <w:r w:rsidRPr="00AD49A4">
        <w:rPr>
          <w:sz w:val="24"/>
          <w:szCs w:val="24"/>
        </w:rPr>
        <w:t>результата;</w:t>
      </w:r>
    </w:p>
    <w:p w:rsidR="00EF3198" w:rsidRPr="00AD49A4" w:rsidRDefault="00EF3198" w:rsidP="00FC72E3">
      <w:pPr>
        <w:pStyle w:val="TableParagraph"/>
        <w:numPr>
          <w:ilvl w:val="0"/>
          <w:numId w:val="52"/>
        </w:numPr>
        <w:tabs>
          <w:tab w:val="left" w:pos="816"/>
        </w:tabs>
        <w:ind w:right="100"/>
        <w:jc w:val="both"/>
        <w:rPr>
          <w:sz w:val="24"/>
          <w:szCs w:val="24"/>
        </w:rPr>
      </w:pPr>
      <w:r w:rsidRPr="00AD49A4">
        <w:rPr>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w:t>
      </w:r>
      <w:r w:rsidRPr="00AD49A4">
        <w:rPr>
          <w:spacing w:val="-3"/>
          <w:sz w:val="24"/>
          <w:szCs w:val="24"/>
        </w:rPr>
        <w:t xml:space="preserve">уже </w:t>
      </w:r>
      <w:r w:rsidRPr="00AD49A4">
        <w:rPr>
          <w:sz w:val="24"/>
          <w:szCs w:val="24"/>
        </w:rPr>
        <w:t>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w:t>
      </w:r>
      <w:r w:rsidRPr="00AD49A4">
        <w:rPr>
          <w:spacing w:val="-2"/>
          <w:sz w:val="24"/>
          <w:szCs w:val="24"/>
        </w:rPr>
        <w:t xml:space="preserve"> </w:t>
      </w:r>
      <w:r w:rsidRPr="00AD49A4">
        <w:rPr>
          <w:sz w:val="24"/>
          <w:szCs w:val="24"/>
        </w:rPr>
        <w:t>случае;</w:t>
      </w:r>
    </w:p>
    <w:p w:rsidR="00AD49A4" w:rsidRPr="00B97D0A" w:rsidRDefault="00C7371B" w:rsidP="00B97D0A">
      <w:pPr>
        <w:pStyle w:val="TableParagraph"/>
        <w:numPr>
          <w:ilvl w:val="0"/>
          <w:numId w:val="52"/>
        </w:numPr>
        <w:tabs>
          <w:tab w:val="left" w:pos="816"/>
        </w:tabs>
        <w:ind w:right="98"/>
        <w:jc w:val="both"/>
        <w:rPr>
          <w:sz w:val="24"/>
          <w:szCs w:val="24"/>
        </w:rPr>
      </w:pPr>
      <w:r w:rsidRPr="00AD49A4">
        <w:rPr>
          <w:sz w:val="24"/>
          <w:szCs w:val="24"/>
        </w:rPr>
        <w:t xml:space="preserve">поддерживать у детей чувство гордости и радости </w:t>
      </w:r>
      <w:r w:rsidRPr="00AD49A4">
        <w:rPr>
          <w:spacing w:val="2"/>
          <w:sz w:val="24"/>
          <w:szCs w:val="24"/>
        </w:rPr>
        <w:t xml:space="preserve">от </w:t>
      </w:r>
      <w:r w:rsidRPr="00AD49A4">
        <w:rPr>
          <w:sz w:val="24"/>
          <w:szCs w:val="24"/>
        </w:rPr>
        <w:t>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w:t>
      </w:r>
      <w:r w:rsidRPr="00AD49A4">
        <w:rPr>
          <w:spacing w:val="-2"/>
          <w:sz w:val="24"/>
          <w:szCs w:val="24"/>
        </w:rPr>
        <w:t xml:space="preserve"> </w:t>
      </w:r>
      <w:r w:rsidRPr="00AD49A4">
        <w:rPr>
          <w:sz w:val="24"/>
          <w:szCs w:val="24"/>
        </w:rPr>
        <w:t>восхищения</w:t>
      </w:r>
      <w:r w:rsidR="00B97D0A">
        <w:rPr>
          <w:sz w:val="24"/>
          <w:szCs w:val="24"/>
        </w:rPr>
        <w:t>.</w:t>
      </w:r>
    </w:p>
    <w:p w:rsidR="006651C1" w:rsidRPr="00F12856" w:rsidRDefault="006861A2" w:rsidP="00F12856">
      <w:pPr>
        <w:ind w:left="836"/>
        <w:rPr>
          <w:sz w:val="26"/>
          <w:szCs w:val="26"/>
        </w:rPr>
      </w:pPr>
      <w:r w:rsidRPr="00F12856">
        <w:rPr>
          <w:sz w:val="26"/>
          <w:szCs w:val="26"/>
        </w:rPr>
        <w:t xml:space="preserve">                                                      </w:t>
      </w:r>
      <w:r w:rsidR="00304C0F" w:rsidRPr="00F12856">
        <w:rPr>
          <w:sz w:val="26"/>
          <w:szCs w:val="26"/>
        </w:rPr>
        <w:t xml:space="preserve">                       </w:t>
      </w:r>
    </w:p>
    <w:p w:rsidR="006651C1" w:rsidRDefault="00A67ABA" w:rsidP="00AD49A4">
      <w:pPr>
        <w:pStyle w:val="3"/>
        <w:tabs>
          <w:tab w:val="left" w:pos="2422"/>
        </w:tabs>
        <w:spacing w:before="190"/>
        <w:ind w:left="1416" w:right="668"/>
        <w:jc w:val="center"/>
      </w:pPr>
      <w:r w:rsidRPr="00F12856">
        <w:t>2.</w:t>
      </w:r>
      <w:r w:rsidR="0045397B" w:rsidRPr="00F12856">
        <w:t>2.8</w:t>
      </w:r>
      <w:r w:rsidRPr="00F12856">
        <w:t xml:space="preserve">. </w:t>
      </w:r>
      <w:r w:rsidR="006651C1" w:rsidRPr="00F12856">
        <w:t>Особенности взаимодействия педагогического коллектива с</w:t>
      </w:r>
      <w:r w:rsidR="006651C1" w:rsidRPr="00F12856">
        <w:rPr>
          <w:spacing w:val="-37"/>
        </w:rPr>
        <w:t xml:space="preserve"> </w:t>
      </w:r>
      <w:r w:rsidR="006651C1" w:rsidRPr="00F12856">
        <w:t>семьями обучающихся</w:t>
      </w:r>
      <w:r w:rsidR="00AD49A4">
        <w:t>.</w:t>
      </w:r>
    </w:p>
    <w:p w:rsidR="00AD49A4" w:rsidRPr="00F12856" w:rsidRDefault="00AD49A4" w:rsidP="00AD49A4">
      <w:pPr>
        <w:pStyle w:val="3"/>
        <w:tabs>
          <w:tab w:val="left" w:pos="2422"/>
        </w:tabs>
        <w:spacing w:before="190"/>
        <w:ind w:left="1416" w:right="668"/>
        <w:jc w:val="center"/>
        <w:rPr>
          <w:color w:val="0E233D"/>
        </w:rPr>
      </w:pPr>
    </w:p>
    <w:p w:rsidR="006651C1" w:rsidRPr="00AD49A4" w:rsidRDefault="00C7371B" w:rsidP="00F12856">
      <w:pPr>
        <w:pStyle w:val="a3"/>
        <w:ind w:left="874" w:right="674"/>
        <w:rPr>
          <w:sz w:val="24"/>
          <w:szCs w:val="24"/>
        </w:rPr>
      </w:pPr>
      <w:r w:rsidRPr="00AD49A4">
        <w:rPr>
          <w:b/>
          <w:i/>
          <w:sz w:val="24"/>
          <w:szCs w:val="24"/>
        </w:rPr>
        <w:t xml:space="preserve">  </w:t>
      </w:r>
      <w:r w:rsidR="006651C1" w:rsidRPr="00AD49A4">
        <w:rPr>
          <w:b/>
          <w:i/>
          <w:sz w:val="24"/>
          <w:szCs w:val="24"/>
        </w:rPr>
        <w:t xml:space="preserve">Главными целями </w:t>
      </w:r>
      <w:r w:rsidR="006651C1" w:rsidRPr="00AD49A4">
        <w:rPr>
          <w:sz w:val="24"/>
          <w:szCs w:val="24"/>
        </w:rPr>
        <w:t>взаимодействия пе</w:t>
      </w:r>
      <w:r w:rsidR="00014B2B" w:rsidRPr="00AD49A4">
        <w:rPr>
          <w:sz w:val="24"/>
          <w:szCs w:val="24"/>
        </w:rPr>
        <w:t xml:space="preserve">дагогического коллектива МБДОУ </w:t>
      </w:r>
      <w:r w:rsidR="006651C1" w:rsidRPr="00AD49A4">
        <w:rPr>
          <w:sz w:val="24"/>
          <w:szCs w:val="24"/>
        </w:rPr>
        <w:t>с семьями обучающихся дошкольного возраста являются:</w:t>
      </w:r>
    </w:p>
    <w:p w:rsidR="00377090" w:rsidRPr="00AD49A4" w:rsidRDefault="00377090" w:rsidP="00FC72E3">
      <w:pPr>
        <w:pStyle w:val="a3"/>
        <w:numPr>
          <w:ilvl w:val="0"/>
          <w:numId w:val="54"/>
        </w:numPr>
        <w:spacing w:before="179"/>
        <w:ind w:left="680" w:right="671"/>
        <w:rPr>
          <w:sz w:val="24"/>
          <w:szCs w:val="24"/>
        </w:rPr>
      </w:pPr>
      <w:r w:rsidRPr="00AD49A4">
        <w:rPr>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929E5" w:rsidRPr="00AD49A4" w:rsidRDefault="006651C1" w:rsidP="00FC72E3">
      <w:pPr>
        <w:pStyle w:val="a3"/>
        <w:numPr>
          <w:ilvl w:val="0"/>
          <w:numId w:val="54"/>
        </w:numPr>
        <w:spacing w:before="179"/>
        <w:ind w:left="680" w:right="671"/>
        <w:rPr>
          <w:b/>
          <w:i/>
          <w:sz w:val="24"/>
          <w:szCs w:val="24"/>
        </w:rPr>
      </w:pPr>
      <w:r w:rsidRPr="00AD49A4">
        <w:rPr>
          <w:sz w:val="24"/>
          <w:szCs w:val="24"/>
        </w:rPr>
        <w:t>обеспечение единства подходов к воспитанию</w:t>
      </w:r>
      <w:r w:rsidR="00C7371B" w:rsidRPr="00AD49A4">
        <w:rPr>
          <w:sz w:val="24"/>
          <w:szCs w:val="24"/>
        </w:rPr>
        <w:t xml:space="preserve"> и обучению детей в условиях МБДОУ</w:t>
      </w:r>
      <w:r w:rsidRPr="00AD49A4">
        <w:rPr>
          <w:sz w:val="24"/>
          <w:szCs w:val="24"/>
        </w:rPr>
        <w:t xml:space="preserve"> и семьи; повышение воспитательного потенциала семьи (</w:t>
      </w:r>
      <w:r w:rsidR="00DD0AE1" w:rsidRPr="00AD49A4">
        <w:rPr>
          <w:b/>
          <w:i/>
          <w:sz w:val="24"/>
          <w:szCs w:val="24"/>
        </w:rPr>
        <w:t>информирование родителей (законных представителей)</w:t>
      </w:r>
      <w:r w:rsidR="00DD0AE1" w:rsidRPr="00AD49A4">
        <w:rPr>
          <w:b/>
          <w:i/>
          <w:spacing w:val="60"/>
          <w:sz w:val="24"/>
          <w:szCs w:val="24"/>
        </w:rPr>
        <w:t xml:space="preserve"> </w:t>
      </w:r>
      <w:r w:rsidR="00DD0AE1" w:rsidRPr="00AD49A4">
        <w:rPr>
          <w:b/>
          <w:i/>
          <w:sz w:val="24"/>
          <w:szCs w:val="24"/>
        </w:rPr>
        <w:t>и</w:t>
      </w:r>
      <w:r w:rsidR="00DD0AE1" w:rsidRPr="00AD49A4">
        <w:rPr>
          <w:b/>
          <w:i/>
          <w:spacing w:val="64"/>
          <w:sz w:val="24"/>
          <w:szCs w:val="24"/>
        </w:rPr>
        <w:t xml:space="preserve"> </w:t>
      </w:r>
      <w:r w:rsidR="00DD0AE1" w:rsidRPr="00AD49A4">
        <w:rPr>
          <w:b/>
          <w:i/>
          <w:sz w:val="24"/>
          <w:szCs w:val="24"/>
        </w:rPr>
        <w:t>общественности</w:t>
      </w:r>
      <w:r w:rsidR="00DD0AE1" w:rsidRPr="00AD49A4">
        <w:rPr>
          <w:b/>
          <w:i/>
          <w:w w:val="99"/>
          <w:sz w:val="24"/>
          <w:szCs w:val="24"/>
        </w:rPr>
        <w:t xml:space="preserve"> </w:t>
      </w:r>
      <w:r w:rsidR="00DD0AE1" w:rsidRPr="00AD49A4">
        <w:rPr>
          <w:b/>
          <w:i/>
          <w:sz w:val="24"/>
          <w:szCs w:val="24"/>
        </w:rPr>
        <w:t>относительно</w:t>
      </w:r>
      <w:r w:rsidR="00DD0AE1" w:rsidRPr="00AD49A4">
        <w:rPr>
          <w:b/>
          <w:i/>
          <w:sz w:val="24"/>
          <w:szCs w:val="24"/>
        </w:rPr>
        <w:tab/>
        <w:t xml:space="preserve"> целей</w:t>
      </w:r>
      <w:r w:rsidR="00DD0AE1" w:rsidRPr="00AD49A4">
        <w:rPr>
          <w:b/>
          <w:i/>
          <w:sz w:val="24"/>
          <w:szCs w:val="24"/>
        </w:rPr>
        <w:tab/>
        <w:t xml:space="preserve"> ДО, общих</w:t>
      </w:r>
      <w:r w:rsidR="00DD0AE1" w:rsidRPr="00AD49A4">
        <w:rPr>
          <w:b/>
          <w:i/>
          <w:sz w:val="24"/>
          <w:szCs w:val="24"/>
        </w:rPr>
        <w:tab/>
        <w:t>для</w:t>
      </w:r>
      <w:r w:rsidR="00DD0AE1" w:rsidRPr="00AD49A4">
        <w:rPr>
          <w:b/>
          <w:i/>
          <w:sz w:val="24"/>
          <w:szCs w:val="24"/>
        </w:rPr>
        <w:tab/>
        <w:t>всего</w:t>
      </w:r>
      <w:r w:rsidR="00DD0AE1" w:rsidRPr="00AD49A4">
        <w:rPr>
          <w:b/>
          <w:i/>
          <w:sz w:val="24"/>
          <w:szCs w:val="24"/>
        </w:rPr>
        <w:tab/>
        <w:t xml:space="preserve">образовательного </w:t>
      </w:r>
      <w:r w:rsidR="00DD0AE1" w:rsidRPr="00AD49A4">
        <w:rPr>
          <w:b/>
          <w:i/>
          <w:spacing w:val="-1"/>
          <w:sz w:val="24"/>
          <w:szCs w:val="24"/>
        </w:rPr>
        <w:t xml:space="preserve">пространства </w:t>
      </w:r>
      <w:r w:rsidR="00DD0AE1" w:rsidRPr="00AD49A4">
        <w:rPr>
          <w:b/>
          <w:i/>
          <w:sz w:val="24"/>
          <w:szCs w:val="24"/>
        </w:rPr>
        <w:t>Российской</w:t>
      </w:r>
      <w:r w:rsidR="00DD0AE1" w:rsidRPr="00AD49A4">
        <w:rPr>
          <w:b/>
          <w:i/>
          <w:sz w:val="24"/>
          <w:szCs w:val="24"/>
        </w:rPr>
        <w:tab/>
        <w:t>Федерации,</w:t>
      </w:r>
      <w:r w:rsidR="00DD0AE1" w:rsidRPr="00AD49A4">
        <w:rPr>
          <w:b/>
          <w:i/>
          <w:sz w:val="24"/>
          <w:szCs w:val="24"/>
        </w:rPr>
        <w:tab/>
        <w:t xml:space="preserve">о мерах господдержки </w:t>
      </w:r>
      <w:r w:rsidR="004929E5" w:rsidRPr="00AD49A4">
        <w:rPr>
          <w:b/>
          <w:i/>
          <w:sz w:val="24"/>
          <w:szCs w:val="24"/>
        </w:rPr>
        <w:t>семьям,</w:t>
      </w:r>
      <w:r w:rsidR="004929E5" w:rsidRPr="00AD49A4">
        <w:rPr>
          <w:b/>
          <w:i/>
          <w:sz w:val="24"/>
          <w:szCs w:val="24"/>
        </w:rPr>
        <w:tab/>
        <w:t xml:space="preserve">имеющим </w:t>
      </w:r>
      <w:r w:rsidR="00DD0AE1" w:rsidRPr="00AD49A4">
        <w:rPr>
          <w:b/>
          <w:i/>
          <w:spacing w:val="-3"/>
          <w:sz w:val="24"/>
          <w:szCs w:val="24"/>
        </w:rPr>
        <w:t>детей</w:t>
      </w:r>
      <w:r w:rsidR="004929E5" w:rsidRPr="00AD49A4">
        <w:rPr>
          <w:b/>
          <w:i/>
          <w:sz w:val="24"/>
          <w:szCs w:val="24"/>
        </w:rPr>
        <w:t xml:space="preserve"> дошкольного возраста, а также об образовательной п</w:t>
      </w:r>
      <w:r w:rsidR="003E7BA4" w:rsidRPr="00AD49A4">
        <w:rPr>
          <w:b/>
          <w:i/>
          <w:sz w:val="24"/>
          <w:szCs w:val="24"/>
        </w:rPr>
        <w:t>рограмме, реализуемой в МБДОУ</w:t>
      </w:r>
      <w:r w:rsidR="004929E5" w:rsidRPr="00AD49A4">
        <w:rPr>
          <w:b/>
          <w:i/>
          <w:sz w:val="24"/>
          <w:szCs w:val="24"/>
        </w:rPr>
        <w:t xml:space="preserve">; </w:t>
      </w:r>
    </w:p>
    <w:p w:rsidR="004929E5" w:rsidRPr="00AD49A4" w:rsidRDefault="004929E5" w:rsidP="00FC72E3">
      <w:pPr>
        <w:pStyle w:val="4"/>
        <w:numPr>
          <w:ilvl w:val="0"/>
          <w:numId w:val="55"/>
        </w:numPr>
        <w:spacing w:before="192"/>
        <w:jc w:val="both"/>
        <w:rPr>
          <w:b w:val="0"/>
          <w:i w:val="0"/>
          <w:sz w:val="24"/>
          <w:szCs w:val="24"/>
        </w:rPr>
      </w:pPr>
      <w:r w:rsidRPr="00AD49A4">
        <w:rPr>
          <w:b w:val="0"/>
          <w:i w:val="0"/>
          <w:sz w:val="24"/>
          <w:szCs w:val="24"/>
        </w:rPr>
        <w:t>просвещение родителей (законных представителей), повышение их правовой, психолого-педагогической</w:t>
      </w:r>
      <w:r w:rsidRPr="00AD49A4">
        <w:rPr>
          <w:b w:val="0"/>
          <w:i w:val="0"/>
          <w:sz w:val="24"/>
          <w:szCs w:val="24"/>
        </w:rPr>
        <w:tab/>
        <w:t>компетентности в вопросах</w:t>
      </w:r>
      <w:r w:rsidRPr="00AD49A4">
        <w:rPr>
          <w:b w:val="0"/>
          <w:i w:val="0"/>
          <w:sz w:val="24"/>
          <w:szCs w:val="24"/>
        </w:rPr>
        <w:tab/>
        <w:t>охраны и укрепления здоровья, развития и образования детей;</w:t>
      </w:r>
    </w:p>
    <w:p w:rsidR="004929E5" w:rsidRPr="00AD49A4" w:rsidRDefault="004929E5" w:rsidP="00FC72E3">
      <w:pPr>
        <w:pStyle w:val="4"/>
        <w:numPr>
          <w:ilvl w:val="0"/>
          <w:numId w:val="55"/>
        </w:numPr>
        <w:spacing w:before="192"/>
        <w:jc w:val="both"/>
        <w:rPr>
          <w:b w:val="0"/>
          <w:i w:val="0"/>
          <w:sz w:val="24"/>
          <w:szCs w:val="24"/>
        </w:rPr>
      </w:pPr>
      <w:r w:rsidRPr="00AD49A4">
        <w:rPr>
          <w:b w:val="0"/>
          <w:i w:val="0"/>
          <w:sz w:val="24"/>
          <w:szCs w:val="24"/>
        </w:rPr>
        <w:t>способствование развитию ответственного и осознанного родительства как базовой основы благополучия семьи;</w:t>
      </w:r>
    </w:p>
    <w:p w:rsidR="00D96868" w:rsidRPr="00AD49A4" w:rsidRDefault="006651C1" w:rsidP="00FC72E3">
      <w:pPr>
        <w:pStyle w:val="4"/>
        <w:numPr>
          <w:ilvl w:val="0"/>
          <w:numId w:val="55"/>
        </w:numPr>
        <w:spacing w:before="192"/>
        <w:jc w:val="both"/>
        <w:rPr>
          <w:b w:val="0"/>
          <w:i w:val="0"/>
          <w:sz w:val="24"/>
          <w:szCs w:val="24"/>
        </w:rPr>
      </w:pPr>
      <w:r w:rsidRPr="00AD49A4">
        <w:rPr>
          <w:b w:val="0"/>
          <w:i w:val="0"/>
          <w:sz w:val="24"/>
          <w:szCs w:val="24"/>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651C1" w:rsidRPr="00AD49A4" w:rsidRDefault="006651C1" w:rsidP="00FC72E3">
      <w:pPr>
        <w:pStyle w:val="4"/>
        <w:numPr>
          <w:ilvl w:val="0"/>
          <w:numId w:val="55"/>
        </w:numPr>
        <w:spacing w:before="192"/>
        <w:rPr>
          <w:b w:val="0"/>
          <w:i w:val="0"/>
          <w:sz w:val="24"/>
          <w:szCs w:val="24"/>
        </w:rPr>
      </w:pPr>
      <w:r w:rsidRPr="00AD49A4">
        <w:rPr>
          <w:b w:val="0"/>
          <w:i w:val="0"/>
          <w:sz w:val="24"/>
          <w:szCs w:val="24"/>
        </w:rPr>
        <w:t>вовлечение родителей (законных представителей) в образовательный процесс.</w:t>
      </w:r>
    </w:p>
    <w:p w:rsidR="006651C1" w:rsidRPr="00AD49A4" w:rsidRDefault="006651C1" w:rsidP="00F12856">
      <w:pPr>
        <w:pStyle w:val="a3"/>
        <w:spacing w:before="8"/>
        <w:ind w:left="0"/>
        <w:jc w:val="left"/>
        <w:rPr>
          <w:sz w:val="24"/>
          <w:szCs w:val="24"/>
        </w:rPr>
      </w:pPr>
    </w:p>
    <w:p w:rsidR="006651C1" w:rsidRPr="00AD49A4" w:rsidRDefault="006651C1" w:rsidP="00F12856">
      <w:pPr>
        <w:pStyle w:val="4"/>
        <w:tabs>
          <w:tab w:val="left" w:pos="3440"/>
          <w:tab w:val="left" w:pos="5071"/>
          <w:tab w:val="left" w:pos="7211"/>
          <w:tab w:val="left" w:pos="7563"/>
          <w:tab w:val="left" w:pos="9245"/>
        </w:tabs>
        <w:spacing w:before="89"/>
        <w:ind w:right="671" w:firstLine="707"/>
        <w:rPr>
          <w:sz w:val="24"/>
          <w:szCs w:val="24"/>
        </w:rPr>
      </w:pPr>
      <w:r w:rsidRPr="00AD49A4">
        <w:rPr>
          <w:sz w:val="24"/>
          <w:szCs w:val="24"/>
        </w:rPr>
        <w:t>Принципы</w:t>
      </w:r>
      <w:r w:rsidRPr="00AD49A4">
        <w:rPr>
          <w:sz w:val="24"/>
          <w:szCs w:val="24"/>
        </w:rPr>
        <w:tab/>
        <w:t>построения</w:t>
      </w:r>
      <w:r w:rsidRPr="00AD49A4">
        <w:rPr>
          <w:sz w:val="24"/>
          <w:szCs w:val="24"/>
        </w:rPr>
        <w:tab/>
        <w:t>взаимодействия</w:t>
      </w:r>
      <w:r w:rsidRPr="00AD49A4">
        <w:rPr>
          <w:sz w:val="24"/>
          <w:szCs w:val="24"/>
        </w:rPr>
        <w:tab/>
        <w:t>с</w:t>
      </w:r>
      <w:r w:rsidRPr="00AD49A4">
        <w:rPr>
          <w:sz w:val="24"/>
          <w:szCs w:val="24"/>
        </w:rPr>
        <w:tab/>
        <w:t>родителями</w:t>
      </w:r>
      <w:r w:rsidRPr="00AD49A4">
        <w:rPr>
          <w:sz w:val="24"/>
          <w:szCs w:val="24"/>
        </w:rPr>
        <w:tab/>
      </w:r>
      <w:r w:rsidRPr="00AD49A4">
        <w:rPr>
          <w:w w:val="95"/>
          <w:sz w:val="24"/>
          <w:szCs w:val="24"/>
        </w:rPr>
        <w:t xml:space="preserve">(законными </w:t>
      </w:r>
      <w:r w:rsidRPr="00AD49A4">
        <w:rPr>
          <w:sz w:val="24"/>
          <w:szCs w:val="24"/>
        </w:rPr>
        <w:t>представителями)</w:t>
      </w:r>
      <w:r w:rsidR="006F2EE0">
        <w:rPr>
          <w:sz w:val="24"/>
          <w:szCs w:val="24"/>
        </w:rPr>
        <w:t xml:space="preserve"> МБДОУ</w:t>
      </w:r>
      <w:r w:rsidRPr="00AD49A4">
        <w:rPr>
          <w:sz w:val="24"/>
          <w:szCs w:val="24"/>
        </w:rPr>
        <w:t>:</w:t>
      </w:r>
    </w:p>
    <w:p w:rsidR="006651C1" w:rsidRPr="00AD49A4" w:rsidRDefault="00D96868" w:rsidP="00FC72E3">
      <w:pPr>
        <w:pStyle w:val="a5"/>
        <w:numPr>
          <w:ilvl w:val="0"/>
          <w:numId w:val="56"/>
        </w:numPr>
        <w:tabs>
          <w:tab w:val="left" w:pos="1527"/>
        </w:tabs>
        <w:ind w:left="1068"/>
        <w:jc w:val="left"/>
        <w:rPr>
          <w:sz w:val="24"/>
          <w:szCs w:val="24"/>
        </w:rPr>
      </w:pPr>
      <w:r w:rsidRPr="00AD49A4">
        <w:rPr>
          <w:sz w:val="24"/>
          <w:szCs w:val="24"/>
        </w:rP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BD5FFF" w:rsidRPr="00AD49A4" w:rsidRDefault="00BD5FFF" w:rsidP="00F12856">
      <w:pPr>
        <w:pStyle w:val="a5"/>
        <w:tabs>
          <w:tab w:val="left" w:pos="1527"/>
        </w:tabs>
        <w:ind w:left="1068"/>
        <w:jc w:val="left"/>
        <w:rPr>
          <w:sz w:val="24"/>
          <w:szCs w:val="24"/>
        </w:rPr>
      </w:pPr>
    </w:p>
    <w:p w:rsidR="00DF6BE5" w:rsidRPr="00AD49A4" w:rsidRDefault="00DF6BE5" w:rsidP="00FC72E3">
      <w:pPr>
        <w:pStyle w:val="a5"/>
        <w:numPr>
          <w:ilvl w:val="0"/>
          <w:numId w:val="56"/>
        </w:numPr>
        <w:tabs>
          <w:tab w:val="left" w:pos="1527"/>
        </w:tabs>
        <w:ind w:left="1068"/>
        <w:rPr>
          <w:sz w:val="24"/>
          <w:szCs w:val="24"/>
        </w:rPr>
      </w:pPr>
      <w:r w:rsidRPr="00AD49A4">
        <w:rPr>
          <w:sz w:val="24"/>
          <w:szCs w:val="24"/>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w:t>
      </w:r>
      <w:r w:rsidR="00A03C8D" w:rsidRPr="00AD49A4">
        <w:rPr>
          <w:sz w:val="24"/>
          <w:szCs w:val="24"/>
        </w:rPr>
        <w:t>доставлен свободный доступ в МБДОУ</w:t>
      </w:r>
      <w:r w:rsidRPr="00AD49A4">
        <w:rPr>
          <w:sz w:val="24"/>
          <w:szCs w:val="24"/>
        </w:rPr>
        <w:t>; между педагогами и родителями (законными представителями) необходим обмен информацией об осо</w:t>
      </w:r>
      <w:r w:rsidR="00A03C8D" w:rsidRPr="00AD49A4">
        <w:rPr>
          <w:sz w:val="24"/>
          <w:szCs w:val="24"/>
        </w:rPr>
        <w:t>бенностях развития ребенка в МБДОУ</w:t>
      </w:r>
      <w:r w:rsidRPr="00AD49A4">
        <w:rPr>
          <w:sz w:val="24"/>
          <w:szCs w:val="24"/>
        </w:rPr>
        <w:t xml:space="preserve"> и семье;</w:t>
      </w:r>
    </w:p>
    <w:p w:rsidR="00BD5FFF" w:rsidRPr="00AD49A4" w:rsidRDefault="00BD5FFF" w:rsidP="00F12856">
      <w:pPr>
        <w:tabs>
          <w:tab w:val="left" w:pos="1527"/>
        </w:tabs>
        <w:jc w:val="both"/>
        <w:rPr>
          <w:sz w:val="24"/>
          <w:szCs w:val="24"/>
        </w:rPr>
      </w:pPr>
    </w:p>
    <w:p w:rsidR="00DF6BE5" w:rsidRPr="00AD49A4" w:rsidRDefault="00DF6BE5" w:rsidP="00FC72E3">
      <w:pPr>
        <w:pStyle w:val="a5"/>
        <w:numPr>
          <w:ilvl w:val="0"/>
          <w:numId w:val="56"/>
        </w:numPr>
        <w:tabs>
          <w:tab w:val="left" w:pos="1527"/>
        </w:tabs>
        <w:ind w:left="1068"/>
        <w:rPr>
          <w:sz w:val="24"/>
          <w:szCs w:val="24"/>
        </w:rPr>
      </w:pPr>
      <w:r w:rsidRPr="00AD49A4">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BD5FFF" w:rsidRPr="00AD49A4" w:rsidRDefault="00BD5FFF" w:rsidP="00F12856">
      <w:pPr>
        <w:pStyle w:val="a5"/>
        <w:ind w:left="443"/>
        <w:rPr>
          <w:sz w:val="24"/>
          <w:szCs w:val="24"/>
        </w:rPr>
      </w:pPr>
    </w:p>
    <w:p w:rsidR="00BD5FFF" w:rsidRPr="00AD49A4" w:rsidRDefault="00BD5FFF" w:rsidP="00F12856">
      <w:pPr>
        <w:pStyle w:val="a5"/>
        <w:tabs>
          <w:tab w:val="left" w:pos="1527"/>
        </w:tabs>
        <w:ind w:left="1068"/>
        <w:rPr>
          <w:sz w:val="24"/>
          <w:szCs w:val="24"/>
        </w:rPr>
      </w:pPr>
    </w:p>
    <w:p w:rsidR="00BD5FFF" w:rsidRPr="00AD49A4" w:rsidRDefault="00DF6BE5" w:rsidP="00FC72E3">
      <w:pPr>
        <w:pStyle w:val="a5"/>
        <w:numPr>
          <w:ilvl w:val="0"/>
          <w:numId w:val="56"/>
        </w:numPr>
        <w:tabs>
          <w:tab w:val="left" w:pos="1527"/>
        </w:tabs>
        <w:ind w:left="1068"/>
        <w:rPr>
          <w:sz w:val="24"/>
          <w:szCs w:val="24"/>
        </w:rPr>
      </w:pPr>
      <w:r w:rsidRPr="00AD49A4">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BD5FFF" w:rsidRPr="00AD49A4" w:rsidRDefault="00BD5FFF" w:rsidP="00F12856">
      <w:pPr>
        <w:pStyle w:val="a5"/>
        <w:tabs>
          <w:tab w:val="left" w:pos="1527"/>
        </w:tabs>
        <w:ind w:left="1068"/>
        <w:rPr>
          <w:sz w:val="24"/>
          <w:szCs w:val="24"/>
        </w:rPr>
      </w:pPr>
    </w:p>
    <w:p w:rsidR="00DF6BE5" w:rsidRPr="00AD49A4" w:rsidRDefault="00DF6BE5" w:rsidP="00FC72E3">
      <w:pPr>
        <w:pStyle w:val="a5"/>
        <w:numPr>
          <w:ilvl w:val="0"/>
          <w:numId w:val="56"/>
        </w:numPr>
        <w:tabs>
          <w:tab w:val="left" w:pos="1527"/>
        </w:tabs>
        <w:ind w:left="1068"/>
        <w:rPr>
          <w:sz w:val="24"/>
          <w:szCs w:val="24"/>
        </w:rPr>
      </w:pPr>
      <w:r w:rsidRPr="00AD49A4">
        <w:rPr>
          <w:sz w:val="24"/>
          <w:szCs w:val="24"/>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96868" w:rsidRPr="00AD49A4" w:rsidRDefault="00D96868" w:rsidP="00F12856">
      <w:pPr>
        <w:pStyle w:val="a3"/>
        <w:ind w:left="84" w:right="666" w:firstLine="707"/>
        <w:rPr>
          <w:sz w:val="24"/>
          <w:szCs w:val="24"/>
        </w:rPr>
      </w:pPr>
    </w:p>
    <w:p w:rsidR="00D96868" w:rsidRPr="00AD49A4" w:rsidRDefault="0045397B" w:rsidP="00F12856">
      <w:pPr>
        <w:pStyle w:val="4"/>
        <w:spacing w:before="7"/>
        <w:ind w:right="670" w:firstLine="707"/>
        <w:jc w:val="both"/>
        <w:rPr>
          <w:sz w:val="24"/>
          <w:szCs w:val="24"/>
        </w:rPr>
      </w:pPr>
      <w:r w:rsidRPr="00AD49A4">
        <w:rPr>
          <w:sz w:val="24"/>
          <w:szCs w:val="24"/>
        </w:rPr>
        <w:t xml:space="preserve">2.2.8.1. </w:t>
      </w:r>
      <w:r w:rsidR="00D96868" w:rsidRPr="00AD49A4">
        <w:rPr>
          <w:sz w:val="24"/>
          <w:szCs w:val="24"/>
        </w:rPr>
        <w:t>Направления деятельност</w:t>
      </w:r>
      <w:r w:rsidR="00BD5FFF" w:rsidRPr="00AD49A4">
        <w:rPr>
          <w:sz w:val="24"/>
          <w:szCs w:val="24"/>
        </w:rPr>
        <w:t>и педагогического коллектива МБДОУ</w:t>
      </w:r>
      <w:r w:rsidR="00966013">
        <w:rPr>
          <w:sz w:val="24"/>
          <w:szCs w:val="24"/>
        </w:rPr>
        <w:t xml:space="preserve"> «ЯСЛИ – САД №4 </w:t>
      </w:r>
      <w:r w:rsidR="00D96868" w:rsidRPr="00AD49A4">
        <w:rPr>
          <w:sz w:val="24"/>
          <w:szCs w:val="24"/>
        </w:rPr>
        <w:t>по построению взаимодействия с родителями (законными представителями) обучающихся.</w:t>
      </w:r>
    </w:p>
    <w:p w:rsidR="00D96868" w:rsidRPr="00AD49A4" w:rsidRDefault="00D96868" w:rsidP="00F12856">
      <w:pPr>
        <w:ind w:left="1262" w:right="669" w:firstLine="707"/>
        <w:rPr>
          <w:sz w:val="24"/>
          <w:szCs w:val="24"/>
        </w:rPr>
      </w:pPr>
      <w:r w:rsidRPr="00AD49A4">
        <w:rPr>
          <w:sz w:val="24"/>
          <w:szCs w:val="24"/>
        </w:rPr>
        <w:t>Деятельност</w:t>
      </w:r>
      <w:r w:rsidR="003E7BA4" w:rsidRPr="00AD49A4">
        <w:rPr>
          <w:sz w:val="24"/>
          <w:szCs w:val="24"/>
        </w:rPr>
        <w:t>ь педагогического коллектива МБДОУ</w:t>
      </w:r>
      <w:r w:rsidRPr="00AD49A4">
        <w:rPr>
          <w:sz w:val="24"/>
          <w:szCs w:val="24"/>
        </w:rPr>
        <w:t xml:space="preserve"> по построению взаимодействия с родителями (законными представителями) обучающихся осуществляется по нескольким направлениям</w:t>
      </w:r>
      <w:r w:rsidR="00BD5FFF" w:rsidRPr="00AD49A4">
        <w:rPr>
          <w:sz w:val="24"/>
          <w:szCs w:val="24"/>
        </w:rPr>
        <w:t>:</w:t>
      </w:r>
    </w:p>
    <w:p w:rsidR="00545B16" w:rsidRPr="00AD49A4" w:rsidRDefault="00A03C8D" w:rsidP="00F12856">
      <w:pPr>
        <w:ind w:left="1262" w:right="669" w:firstLine="707"/>
        <w:jc w:val="right"/>
        <w:rPr>
          <w:sz w:val="24"/>
          <w:szCs w:val="24"/>
        </w:rPr>
      </w:pPr>
      <w:r w:rsidRPr="00AD49A4">
        <w:rPr>
          <w:sz w:val="24"/>
          <w:szCs w:val="24"/>
        </w:rPr>
        <w:t>Таблица 9</w:t>
      </w:r>
    </w:p>
    <w:p w:rsidR="00545B16" w:rsidRPr="00AD49A4" w:rsidRDefault="00545B16" w:rsidP="00F12856">
      <w:pPr>
        <w:ind w:right="669"/>
        <w:rPr>
          <w:sz w:val="24"/>
          <w:szCs w:val="24"/>
        </w:rPr>
      </w:pPr>
      <w:r w:rsidRPr="00AD49A4">
        <w:rPr>
          <w:sz w:val="24"/>
          <w:szCs w:val="24"/>
        </w:rPr>
        <w:t xml:space="preserve">          </w:t>
      </w:r>
    </w:p>
    <w:tbl>
      <w:tblPr>
        <w:tblW w:w="4995" w:type="pct"/>
        <w:tblLook w:val="04A0" w:firstRow="1" w:lastRow="0" w:firstColumn="1" w:lastColumn="0" w:noHBand="0" w:noVBand="1"/>
      </w:tblPr>
      <w:tblGrid>
        <w:gridCol w:w="2994"/>
        <w:gridCol w:w="7195"/>
      </w:tblGrid>
      <w:tr w:rsidR="00545B16" w:rsidTr="006F2EE0">
        <w:tc>
          <w:tcPr>
            <w:tcW w:w="1469" w:type="pct"/>
            <w:tcBorders>
              <w:top w:val="single" w:sz="4" w:space="0" w:color="auto"/>
              <w:left w:val="single" w:sz="4" w:space="0" w:color="auto"/>
              <w:bottom w:val="single" w:sz="4" w:space="0" w:color="auto"/>
              <w:right w:val="single" w:sz="4" w:space="0" w:color="auto"/>
            </w:tcBorders>
          </w:tcPr>
          <w:p w:rsidR="00545B16" w:rsidRDefault="005A21D6" w:rsidP="00545B16">
            <w:pPr>
              <w:ind w:right="669"/>
              <w:rPr>
                <w:sz w:val="24"/>
              </w:rPr>
            </w:pPr>
            <w:r>
              <w:rPr>
                <w:sz w:val="24"/>
              </w:rPr>
              <w:t>Направления деятельности</w:t>
            </w:r>
          </w:p>
        </w:tc>
        <w:tc>
          <w:tcPr>
            <w:tcW w:w="3531" w:type="pct"/>
            <w:tcBorders>
              <w:top w:val="single" w:sz="4" w:space="0" w:color="auto"/>
              <w:left w:val="single" w:sz="4" w:space="0" w:color="auto"/>
              <w:bottom w:val="single" w:sz="4" w:space="0" w:color="auto"/>
              <w:right w:val="single" w:sz="4" w:space="0" w:color="auto"/>
            </w:tcBorders>
          </w:tcPr>
          <w:p w:rsidR="00925725" w:rsidRDefault="005C099A" w:rsidP="00FC72E3">
            <w:pPr>
              <w:pStyle w:val="TableParagraph"/>
              <w:numPr>
                <w:ilvl w:val="0"/>
                <w:numId w:val="58"/>
              </w:numPr>
              <w:tabs>
                <w:tab w:val="left" w:pos="425"/>
                <w:tab w:val="left" w:pos="4946"/>
              </w:tabs>
              <w:ind w:right="97"/>
              <w:jc w:val="both"/>
              <w:rPr>
                <w:sz w:val="24"/>
              </w:rPr>
            </w:pPr>
            <w:r w:rsidRPr="00DA21D6">
              <w:rPr>
                <w:sz w:val="24"/>
                <w:u w:val="single"/>
              </w:rPr>
              <w:t>Д</w:t>
            </w:r>
            <w:r w:rsidR="005A21D6" w:rsidRPr="00DA21D6">
              <w:rPr>
                <w:sz w:val="24"/>
                <w:u w:val="single"/>
              </w:rPr>
              <w:t>иагностико-аналитическое</w:t>
            </w:r>
            <w:r w:rsidR="005A21D6" w:rsidRPr="005A21D6">
              <w:rPr>
                <w:spacing w:val="-17"/>
                <w:sz w:val="24"/>
              </w:rPr>
              <w:t xml:space="preserve"> </w:t>
            </w:r>
            <w:r w:rsidR="005A21D6" w:rsidRPr="005A21D6">
              <w:rPr>
                <w:sz w:val="24"/>
              </w:rPr>
              <w:t>направление</w:t>
            </w:r>
            <w:r w:rsidR="005A21D6" w:rsidRPr="005A21D6">
              <w:rPr>
                <w:spacing w:val="-16"/>
                <w:sz w:val="24"/>
              </w:rPr>
              <w:t xml:space="preserve"> </w:t>
            </w:r>
            <w:r w:rsidR="005A21D6" w:rsidRPr="005A21D6">
              <w:rPr>
                <w:sz w:val="24"/>
              </w:rPr>
              <w:t>включает</w:t>
            </w:r>
            <w:r w:rsidR="005A21D6" w:rsidRPr="005A21D6">
              <w:rPr>
                <w:spacing w:val="-14"/>
                <w:sz w:val="24"/>
              </w:rPr>
              <w:t xml:space="preserve"> </w:t>
            </w:r>
            <w:r w:rsidR="005A21D6" w:rsidRPr="005A21D6">
              <w:rPr>
                <w:sz w:val="24"/>
              </w:rPr>
              <w:t>получение</w:t>
            </w:r>
            <w:r w:rsidR="005A21D6" w:rsidRPr="005A21D6">
              <w:rPr>
                <w:spacing w:val="-16"/>
                <w:sz w:val="24"/>
              </w:rPr>
              <w:t xml:space="preserve"> </w:t>
            </w:r>
            <w:r w:rsidR="005A21D6" w:rsidRPr="005A21D6">
              <w:rPr>
                <w:sz w:val="24"/>
              </w:rPr>
              <w:t>и</w:t>
            </w:r>
            <w:r w:rsidR="005A21D6" w:rsidRPr="005A21D6">
              <w:rPr>
                <w:spacing w:val="-14"/>
                <w:sz w:val="24"/>
              </w:rPr>
              <w:t xml:space="preserve"> </w:t>
            </w:r>
            <w:r w:rsidR="005A21D6" w:rsidRPr="005A21D6">
              <w:rPr>
                <w:sz w:val="24"/>
              </w:rPr>
              <w:t xml:space="preserve">анализ данных о семье каждого обучающегося, ее запросах в отношении охраны здоровья и развития ребенка; об уровне психолого- педагогической         </w:t>
            </w:r>
            <w:r w:rsidR="005A21D6" w:rsidRPr="005A21D6">
              <w:rPr>
                <w:spacing w:val="19"/>
                <w:sz w:val="24"/>
              </w:rPr>
              <w:t xml:space="preserve"> </w:t>
            </w:r>
            <w:r w:rsidR="005A21D6" w:rsidRPr="005A21D6">
              <w:rPr>
                <w:sz w:val="24"/>
              </w:rPr>
              <w:t>компетентности</w:t>
            </w:r>
            <w:r w:rsidR="005A21D6" w:rsidRPr="005A21D6">
              <w:rPr>
                <w:sz w:val="24"/>
              </w:rPr>
              <w:tab/>
              <w:t>родителей (законных представителей); а также планирование работы с семьей с учетом результатов проведенного анализа; со</w:t>
            </w:r>
            <w:r w:rsidR="0029754F">
              <w:rPr>
                <w:sz w:val="24"/>
              </w:rPr>
              <w:t>гласование воспитательных задач</w:t>
            </w:r>
          </w:p>
          <w:p w:rsidR="00DA21D6" w:rsidRPr="00925725" w:rsidRDefault="00DA21D6" w:rsidP="00FC72E3">
            <w:pPr>
              <w:pStyle w:val="TableParagraph"/>
              <w:numPr>
                <w:ilvl w:val="0"/>
                <w:numId w:val="58"/>
              </w:numPr>
              <w:tabs>
                <w:tab w:val="left" w:pos="425"/>
                <w:tab w:val="left" w:pos="4946"/>
              </w:tabs>
              <w:ind w:right="97"/>
              <w:jc w:val="both"/>
              <w:rPr>
                <w:sz w:val="24"/>
              </w:rPr>
            </w:pPr>
            <w:r w:rsidRPr="00925725">
              <w:rPr>
                <w:sz w:val="24"/>
                <w:u w:val="single"/>
              </w:rPr>
              <w:t>П</w:t>
            </w:r>
            <w:r w:rsidR="005A21D6" w:rsidRPr="00925725">
              <w:rPr>
                <w:sz w:val="24"/>
                <w:u w:val="single"/>
              </w:rPr>
              <w:t>росветительское направлени</w:t>
            </w:r>
            <w:r w:rsidR="005A21D6" w:rsidRPr="00925725">
              <w:rPr>
                <w:sz w:val="24"/>
              </w:rPr>
              <w:t xml:space="preserve">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r w:rsidR="005A21D6" w:rsidRPr="00925725">
              <w:rPr>
                <w:sz w:val="24"/>
              </w:rPr>
              <w:lastRenderedPageBreak/>
              <w:t>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w:t>
            </w:r>
            <w:r w:rsidR="005A21D6" w:rsidRPr="00925725">
              <w:rPr>
                <w:spacing w:val="1"/>
                <w:sz w:val="24"/>
              </w:rPr>
              <w:t xml:space="preserve"> </w:t>
            </w:r>
            <w:r w:rsidR="005A21D6" w:rsidRPr="00925725">
              <w:rPr>
                <w:sz w:val="24"/>
              </w:rPr>
              <w:t>мерах</w:t>
            </w:r>
            <w:r w:rsidRPr="00925725">
              <w:rPr>
                <w:sz w:val="24"/>
              </w:rPr>
              <w:t xml:space="preserve"> господдержки семьям с детьми дошкольного возраста; информирование о</w:t>
            </w:r>
            <w:r w:rsidR="00167C0F">
              <w:rPr>
                <w:sz w:val="24"/>
              </w:rPr>
              <w:t>б особенностях реализуемой в МБДОУ</w:t>
            </w:r>
            <w:r w:rsidRPr="00925725">
              <w:rPr>
                <w:sz w:val="24"/>
              </w:rPr>
              <w:t xml:space="preserve"> образовательной программы; условиях</w:t>
            </w:r>
            <w:r w:rsidR="00167C0F">
              <w:rPr>
                <w:sz w:val="24"/>
              </w:rPr>
              <w:t xml:space="preserve"> пребывания ребенка в группе МБДОУ</w:t>
            </w:r>
            <w:r w:rsidRPr="00925725">
              <w:rPr>
                <w:sz w:val="24"/>
              </w:rPr>
              <w:t>; содержании и методах образовательной работы с детьми;</w:t>
            </w:r>
          </w:p>
          <w:p w:rsidR="0029754F" w:rsidRDefault="00925725" w:rsidP="00FC72E3">
            <w:pPr>
              <w:pStyle w:val="TableParagraph"/>
              <w:numPr>
                <w:ilvl w:val="0"/>
                <w:numId w:val="58"/>
              </w:numPr>
              <w:tabs>
                <w:tab w:val="left" w:pos="425"/>
                <w:tab w:val="left" w:pos="4946"/>
              </w:tabs>
              <w:ind w:right="97"/>
              <w:jc w:val="both"/>
              <w:rPr>
                <w:sz w:val="24"/>
              </w:rPr>
            </w:pPr>
            <w:r>
              <w:rPr>
                <w:sz w:val="24"/>
              </w:rPr>
              <w:t>К</w:t>
            </w:r>
            <w:r w:rsidR="00AB3BB8" w:rsidRPr="00AB3BB8">
              <w:rPr>
                <w:sz w:val="24"/>
              </w:rPr>
              <w:t xml:space="preserve">онсультационное направление объединяет в себе консультирование родителей (законных представителей) по вопросам </w:t>
            </w:r>
            <w:r w:rsidR="00AB3BB8" w:rsidRPr="00AB3BB8">
              <w:rPr>
                <w:spacing w:val="2"/>
                <w:sz w:val="24"/>
              </w:rPr>
              <w:t xml:space="preserve">их </w:t>
            </w:r>
            <w:r w:rsidR="00AB3BB8" w:rsidRPr="00AB3BB8">
              <w:rPr>
                <w:sz w:val="24"/>
              </w:rPr>
              <w:t>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w:t>
            </w:r>
            <w:r w:rsidR="00AB3BB8" w:rsidRPr="00AB3BB8">
              <w:rPr>
                <w:spacing w:val="-9"/>
                <w:sz w:val="24"/>
              </w:rPr>
              <w:t xml:space="preserve"> </w:t>
            </w:r>
            <w:r w:rsidR="00AB3BB8" w:rsidRPr="00AB3BB8">
              <w:rPr>
                <w:sz w:val="24"/>
              </w:rPr>
              <w:t>другому.</w:t>
            </w:r>
          </w:p>
          <w:p w:rsidR="0029754F" w:rsidRPr="0029754F" w:rsidRDefault="0029754F" w:rsidP="00AB3BB8">
            <w:pPr>
              <w:pStyle w:val="TableParagraph"/>
              <w:tabs>
                <w:tab w:val="left" w:pos="425"/>
                <w:tab w:val="left" w:pos="4946"/>
              </w:tabs>
              <w:ind w:left="360" w:right="97"/>
              <w:jc w:val="both"/>
              <w:rPr>
                <w:sz w:val="24"/>
              </w:rPr>
            </w:pPr>
          </w:p>
        </w:tc>
      </w:tr>
      <w:tr w:rsidR="00BA1E96" w:rsidTr="00E31577">
        <w:tc>
          <w:tcPr>
            <w:tcW w:w="5000" w:type="pct"/>
            <w:gridSpan w:val="2"/>
            <w:tcBorders>
              <w:top w:val="single" w:sz="4" w:space="0" w:color="auto"/>
              <w:bottom w:val="single" w:sz="4" w:space="0" w:color="auto"/>
            </w:tcBorders>
          </w:tcPr>
          <w:p w:rsidR="00BA1E96" w:rsidRPr="00C954A3" w:rsidRDefault="00BA1E96" w:rsidP="00BA1E96">
            <w:pPr>
              <w:pStyle w:val="TableParagraph"/>
              <w:spacing w:line="267" w:lineRule="exact"/>
              <w:rPr>
                <w:sz w:val="24"/>
              </w:rPr>
            </w:pPr>
            <w:r w:rsidRPr="00C954A3">
              <w:rPr>
                <w:sz w:val="24"/>
              </w:rPr>
              <w:lastRenderedPageBreak/>
              <w:t>Повышение уровня компетентности родителей (законных представителей) в</w:t>
            </w:r>
            <w:r w:rsidRPr="00C954A3">
              <w:rPr>
                <w:spacing w:val="56"/>
                <w:sz w:val="24"/>
              </w:rPr>
              <w:t xml:space="preserve"> </w:t>
            </w:r>
            <w:r w:rsidRPr="00C954A3">
              <w:rPr>
                <w:sz w:val="24"/>
              </w:rPr>
              <w:t>вопросах</w:t>
            </w:r>
          </w:p>
          <w:p w:rsidR="00BA1E96" w:rsidRPr="005A21D6" w:rsidRDefault="00521E46" w:rsidP="00BA1E96">
            <w:pPr>
              <w:ind w:right="669"/>
              <w:rPr>
                <w:sz w:val="24"/>
              </w:rPr>
            </w:pPr>
            <w:r w:rsidRPr="00C954A3">
              <w:rPr>
                <w:sz w:val="24"/>
              </w:rPr>
              <w:t>здоровье сбережения</w:t>
            </w:r>
            <w:r w:rsidR="00BA1E96" w:rsidRPr="00C954A3">
              <w:rPr>
                <w:sz w:val="24"/>
              </w:rPr>
              <w:t xml:space="preserve"> ребенка</w:t>
            </w:r>
          </w:p>
        </w:tc>
      </w:tr>
      <w:tr w:rsidR="00545B16" w:rsidTr="00E31577">
        <w:tc>
          <w:tcPr>
            <w:tcW w:w="1469" w:type="pct"/>
            <w:tcBorders>
              <w:top w:val="single" w:sz="4" w:space="0" w:color="auto"/>
              <w:left w:val="single" w:sz="4" w:space="0" w:color="auto"/>
              <w:bottom w:val="single" w:sz="4" w:space="0" w:color="auto"/>
              <w:right w:val="single" w:sz="4" w:space="0" w:color="auto"/>
            </w:tcBorders>
          </w:tcPr>
          <w:p w:rsidR="00BA1E96" w:rsidRPr="00BA1E96" w:rsidRDefault="00BA1E96" w:rsidP="00BA1E96">
            <w:pPr>
              <w:pStyle w:val="TableParagraph"/>
              <w:tabs>
                <w:tab w:val="left" w:pos="2187"/>
              </w:tabs>
              <w:ind w:right="97"/>
              <w:rPr>
                <w:sz w:val="24"/>
              </w:rPr>
            </w:pPr>
            <w:r w:rsidRPr="00BA1E96">
              <w:rPr>
                <w:sz w:val="24"/>
              </w:rPr>
              <w:t xml:space="preserve">Уровни компетентности родителей </w:t>
            </w:r>
            <w:r w:rsidRPr="00BA1E96">
              <w:rPr>
                <w:spacing w:val="-3"/>
                <w:sz w:val="24"/>
              </w:rPr>
              <w:t xml:space="preserve">(законных </w:t>
            </w:r>
            <w:r w:rsidRPr="00BA1E96">
              <w:rPr>
                <w:sz w:val="24"/>
              </w:rPr>
              <w:t>представителей)</w:t>
            </w:r>
            <w:r w:rsidRPr="00BA1E96">
              <w:rPr>
                <w:sz w:val="24"/>
              </w:rPr>
              <w:tab/>
            </w:r>
            <w:r w:rsidRPr="00BA1E96">
              <w:rPr>
                <w:spacing w:val="-18"/>
                <w:sz w:val="24"/>
              </w:rPr>
              <w:t xml:space="preserve">в </w:t>
            </w:r>
            <w:r w:rsidRPr="00BA1E96">
              <w:rPr>
                <w:sz w:val="24"/>
              </w:rPr>
              <w:t>вопросах</w:t>
            </w:r>
          </w:p>
          <w:p w:rsidR="00545B16" w:rsidRPr="005A21D6" w:rsidRDefault="00BA1E96" w:rsidP="00BA1E96">
            <w:pPr>
              <w:ind w:right="669"/>
              <w:rPr>
                <w:sz w:val="24"/>
              </w:rPr>
            </w:pPr>
            <w:r>
              <w:rPr>
                <w:sz w:val="24"/>
              </w:rPr>
              <w:t>здоровьесбережения ребенка</w:t>
            </w:r>
          </w:p>
        </w:tc>
        <w:tc>
          <w:tcPr>
            <w:tcW w:w="3531" w:type="pct"/>
            <w:tcBorders>
              <w:top w:val="single" w:sz="4" w:space="0" w:color="auto"/>
              <w:left w:val="single" w:sz="4" w:space="0" w:color="auto"/>
              <w:bottom w:val="single" w:sz="4" w:space="0" w:color="auto"/>
              <w:right w:val="single" w:sz="4" w:space="0" w:color="auto"/>
            </w:tcBorders>
          </w:tcPr>
          <w:p w:rsidR="00834F5A" w:rsidRDefault="005C099A" w:rsidP="00FC72E3">
            <w:pPr>
              <w:pStyle w:val="TableParagraph"/>
              <w:numPr>
                <w:ilvl w:val="0"/>
                <w:numId w:val="59"/>
              </w:numPr>
              <w:tabs>
                <w:tab w:val="left" w:pos="567"/>
              </w:tabs>
              <w:ind w:right="96"/>
              <w:jc w:val="both"/>
              <w:rPr>
                <w:rFonts w:ascii="Wingdings" w:hAnsi="Wingdings"/>
                <w:sz w:val="24"/>
              </w:rPr>
            </w:pPr>
            <w:r>
              <w:rPr>
                <w:sz w:val="24"/>
              </w:rPr>
              <w:t>И</w:t>
            </w:r>
            <w:r w:rsidR="00834F5A" w:rsidRPr="00834F5A">
              <w:rPr>
                <w:sz w:val="24"/>
              </w:rPr>
              <w:t>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834F5A" w:rsidRDefault="00834F5A" w:rsidP="00FC72E3">
            <w:pPr>
              <w:pStyle w:val="TableParagraph"/>
              <w:numPr>
                <w:ilvl w:val="0"/>
                <w:numId w:val="59"/>
              </w:numPr>
              <w:tabs>
                <w:tab w:val="left" w:pos="567"/>
              </w:tabs>
              <w:ind w:right="96"/>
              <w:jc w:val="both"/>
              <w:rPr>
                <w:rFonts w:ascii="Wingdings" w:hAnsi="Wingdings"/>
                <w:sz w:val="24"/>
              </w:rPr>
            </w:pPr>
            <w:r w:rsidRPr="00834F5A">
              <w:rPr>
                <w:sz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w:t>
            </w:r>
            <w:r w:rsidRPr="00834F5A">
              <w:rPr>
                <w:spacing w:val="-6"/>
                <w:sz w:val="24"/>
              </w:rPr>
              <w:t xml:space="preserve"> </w:t>
            </w:r>
            <w:r w:rsidRPr="00834F5A">
              <w:rPr>
                <w:sz w:val="24"/>
              </w:rPr>
              <w:t>показаниям;</w:t>
            </w:r>
          </w:p>
          <w:p w:rsidR="00834F5A" w:rsidRDefault="00834F5A" w:rsidP="00FC72E3">
            <w:pPr>
              <w:pStyle w:val="TableParagraph"/>
              <w:numPr>
                <w:ilvl w:val="0"/>
                <w:numId w:val="59"/>
              </w:numPr>
              <w:tabs>
                <w:tab w:val="left" w:pos="567"/>
              </w:tabs>
              <w:ind w:right="96"/>
              <w:jc w:val="both"/>
              <w:rPr>
                <w:rFonts w:ascii="Wingdings" w:hAnsi="Wingdings"/>
                <w:sz w:val="24"/>
              </w:rPr>
            </w:pPr>
            <w:r w:rsidRPr="00834F5A">
              <w:rPr>
                <w:sz w:val="24"/>
              </w:rPr>
              <w:t>информирование родителей (законных представителей) об актуальных задачах физического воспитания детей на разных возрастных</w:t>
            </w:r>
            <w:r w:rsidRPr="00834F5A">
              <w:rPr>
                <w:spacing w:val="-9"/>
                <w:sz w:val="24"/>
              </w:rPr>
              <w:t xml:space="preserve"> </w:t>
            </w:r>
            <w:r w:rsidRPr="00834F5A">
              <w:rPr>
                <w:sz w:val="24"/>
              </w:rPr>
              <w:t>этапах</w:t>
            </w:r>
            <w:r w:rsidRPr="00834F5A">
              <w:rPr>
                <w:spacing w:val="-8"/>
                <w:sz w:val="24"/>
              </w:rPr>
              <w:t xml:space="preserve"> </w:t>
            </w:r>
            <w:r w:rsidRPr="00834F5A">
              <w:rPr>
                <w:sz w:val="24"/>
              </w:rPr>
              <w:t>их</w:t>
            </w:r>
            <w:r w:rsidRPr="00834F5A">
              <w:rPr>
                <w:spacing w:val="-8"/>
                <w:sz w:val="24"/>
              </w:rPr>
              <w:t xml:space="preserve"> </w:t>
            </w:r>
            <w:r w:rsidRPr="00834F5A">
              <w:rPr>
                <w:sz w:val="24"/>
              </w:rPr>
              <w:t>развития,</w:t>
            </w:r>
            <w:r w:rsidRPr="00834F5A">
              <w:rPr>
                <w:spacing w:val="-10"/>
                <w:sz w:val="24"/>
              </w:rPr>
              <w:t xml:space="preserve"> </w:t>
            </w:r>
            <w:r w:rsidRPr="00834F5A">
              <w:rPr>
                <w:sz w:val="24"/>
              </w:rPr>
              <w:t>а</w:t>
            </w:r>
            <w:r w:rsidRPr="00834F5A">
              <w:rPr>
                <w:spacing w:val="-11"/>
                <w:sz w:val="24"/>
              </w:rPr>
              <w:t xml:space="preserve"> </w:t>
            </w:r>
            <w:r w:rsidRPr="00834F5A">
              <w:rPr>
                <w:sz w:val="24"/>
              </w:rPr>
              <w:t>также</w:t>
            </w:r>
            <w:r w:rsidRPr="00834F5A">
              <w:rPr>
                <w:spacing w:val="-10"/>
                <w:sz w:val="24"/>
              </w:rPr>
              <w:t xml:space="preserve"> </w:t>
            </w:r>
            <w:r w:rsidRPr="00834F5A">
              <w:rPr>
                <w:sz w:val="24"/>
              </w:rPr>
              <w:t>о</w:t>
            </w:r>
            <w:r w:rsidRPr="00834F5A">
              <w:rPr>
                <w:spacing w:val="-10"/>
                <w:sz w:val="24"/>
              </w:rPr>
              <w:t xml:space="preserve"> </w:t>
            </w:r>
            <w:r w:rsidRPr="00834F5A">
              <w:rPr>
                <w:sz w:val="24"/>
              </w:rPr>
              <w:t>возможностях</w:t>
            </w:r>
            <w:r w:rsidRPr="00834F5A">
              <w:rPr>
                <w:spacing w:val="-7"/>
                <w:sz w:val="24"/>
              </w:rPr>
              <w:t xml:space="preserve"> </w:t>
            </w:r>
            <w:r w:rsidRPr="00834F5A">
              <w:rPr>
                <w:sz w:val="24"/>
              </w:rPr>
              <w:t>ДОО</w:t>
            </w:r>
            <w:r w:rsidRPr="00834F5A">
              <w:rPr>
                <w:spacing w:val="-10"/>
                <w:sz w:val="24"/>
              </w:rPr>
              <w:t xml:space="preserve"> </w:t>
            </w:r>
            <w:r w:rsidRPr="00834F5A">
              <w:rPr>
                <w:sz w:val="24"/>
              </w:rPr>
              <w:t>и</w:t>
            </w:r>
            <w:r w:rsidRPr="00834F5A">
              <w:rPr>
                <w:spacing w:val="-9"/>
                <w:sz w:val="24"/>
              </w:rPr>
              <w:t xml:space="preserve"> </w:t>
            </w:r>
            <w:r w:rsidRPr="00834F5A">
              <w:rPr>
                <w:sz w:val="24"/>
              </w:rPr>
              <w:t>семьи в решении данных задач;</w:t>
            </w:r>
          </w:p>
          <w:p w:rsidR="00834F5A" w:rsidRDefault="00834F5A" w:rsidP="00FC72E3">
            <w:pPr>
              <w:pStyle w:val="TableParagraph"/>
              <w:numPr>
                <w:ilvl w:val="0"/>
                <w:numId w:val="59"/>
              </w:numPr>
              <w:tabs>
                <w:tab w:val="left" w:pos="567"/>
              </w:tabs>
              <w:ind w:right="96"/>
              <w:jc w:val="both"/>
              <w:rPr>
                <w:rFonts w:ascii="Wingdings" w:hAnsi="Wingdings"/>
                <w:sz w:val="24"/>
              </w:rPr>
            </w:pPr>
            <w:r w:rsidRPr="00834F5A">
              <w:rPr>
                <w:sz w:val="24"/>
              </w:rPr>
              <w:t>знакомство родителей (законных представителей) с оздоровительными мероприятиями, проводимыми в</w:t>
            </w:r>
            <w:r w:rsidRPr="00834F5A">
              <w:rPr>
                <w:spacing w:val="-5"/>
                <w:sz w:val="24"/>
              </w:rPr>
              <w:t xml:space="preserve"> </w:t>
            </w:r>
            <w:r w:rsidRPr="00834F5A">
              <w:rPr>
                <w:sz w:val="24"/>
              </w:rPr>
              <w:t>ДОО;</w:t>
            </w:r>
          </w:p>
          <w:p w:rsidR="00545B16" w:rsidRPr="00EB3B3C" w:rsidRDefault="00834F5A" w:rsidP="00FC72E3">
            <w:pPr>
              <w:pStyle w:val="TableParagraph"/>
              <w:numPr>
                <w:ilvl w:val="0"/>
                <w:numId w:val="59"/>
              </w:numPr>
              <w:tabs>
                <w:tab w:val="left" w:pos="567"/>
              </w:tabs>
              <w:ind w:right="96"/>
              <w:jc w:val="both"/>
              <w:rPr>
                <w:rFonts w:ascii="Wingdings" w:hAnsi="Wingdings"/>
                <w:sz w:val="24"/>
              </w:rPr>
            </w:pPr>
            <w:r w:rsidRPr="00834F5A">
              <w:rPr>
                <w:sz w:val="24"/>
              </w:rPr>
              <w:t>информирование</w:t>
            </w:r>
            <w:r w:rsidRPr="00834F5A">
              <w:rPr>
                <w:spacing w:val="-13"/>
                <w:sz w:val="24"/>
              </w:rPr>
              <w:t xml:space="preserve"> </w:t>
            </w:r>
            <w:r w:rsidRPr="00834F5A">
              <w:rPr>
                <w:sz w:val="24"/>
              </w:rPr>
              <w:t>родителей</w:t>
            </w:r>
            <w:r w:rsidRPr="00834F5A">
              <w:rPr>
                <w:spacing w:val="-10"/>
                <w:sz w:val="24"/>
              </w:rPr>
              <w:t xml:space="preserve"> </w:t>
            </w:r>
            <w:r w:rsidRPr="00834F5A">
              <w:rPr>
                <w:sz w:val="24"/>
              </w:rPr>
              <w:t>(законных</w:t>
            </w:r>
            <w:r w:rsidRPr="00834F5A">
              <w:rPr>
                <w:spacing w:val="-10"/>
                <w:sz w:val="24"/>
              </w:rPr>
              <w:t xml:space="preserve"> </w:t>
            </w:r>
            <w:r w:rsidRPr="00834F5A">
              <w:rPr>
                <w:sz w:val="24"/>
              </w:rPr>
              <w:t>представителей)</w:t>
            </w:r>
            <w:r w:rsidRPr="00834F5A">
              <w:rPr>
                <w:spacing w:val="-12"/>
                <w:sz w:val="24"/>
              </w:rPr>
              <w:t xml:space="preserve"> </w:t>
            </w:r>
            <w:r w:rsidRPr="00834F5A">
              <w:rPr>
                <w:sz w:val="24"/>
              </w:rPr>
              <w:t>о</w:t>
            </w:r>
            <w:r w:rsidRPr="00834F5A">
              <w:rPr>
                <w:spacing w:val="-11"/>
                <w:sz w:val="24"/>
              </w:rPr>
              <w:t xml:space="preserve"> </w:t>
            </w:r>
            <w:r w:rsidRPr="00834F5A">
              <w:rPr>
                <w:sz w:val="24"/>
              </w:rPr>
              <w:t>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w:t>
            </w:r>
            <w:r w:rsidRPr="00834F5A">
              <w:rPr>
                <w:spacing w:val="20"/>
                <w:sz w:val="24"/>
              </w:rPr>
              <w:t xml:space="preserve"> </w:t>
            </w:r>
            <w:r w:rsidR="00EB3B3C">
              <w:rPr>
                <w:sz w:val="24"/>
              </w:rPr>
              <w:t xml:space="preserve">проблемы </w:t>
            </w:r>
            <w:r w:rsidRPr="00EB3B3C">
              <w:rPr>
                <w:sz w:val="24"/>
              </w:rPr>
              <w:t xml:space="preserve"> социализации и общения и другое).</w:t>
            </w:r>
          </w:p>
        </w:tc>
      </w:tr>
      <w:tr w:rsidR="00991214" w:rsidRPr="00C954A3" w:rsidTr="00E31577">
        <w:tc>
          <w:tcPr>
            <w:tcW w:w="5000" w:type="pct"/>
            <w:gridSpan w:val="2"/>
            <w:tcBorders>
              <w:top w:val="single" w:sz="4" w:space="0" w:color="auto"/>
            </w:tcBorders>
          </w:tcPr>
          <w:p w:rsidR="00E31577" w:rsidRPr="00C954A3" w:rsidRDefault="00E31577" w:rsidP="00991214">
            <w:pPr>
              <w:pStyle w:val="TableParagraph"/>
              <w:spacing w:line="354" w:lineRule="exact"/>
              <w:rPr>
                <w:sz w:val="24"/>
              </w:rPr>
            </w:pPr>
          </w:p>
          <w:p w:rsidR="00991214" w:rsidRPr="00C954A3" w:rsidRDefault="00991214" w:rsidP="00991214">
            <w:pPr>
              <w:pStyle w:val="TableParagraph"/>
              <w:spacing w:line="354" w:lineRule="exact"/>
              <w:rPr>
                <w:sz w:val="24"/>
              </w:rPr>
            </w:pPr>
            <w:r w:rsidRPr="00C954A3">
              <w:rPr>
                <w:sz w:val="24"/>
              </w:rPr>
              <w:t xml:space="preserve">Эффективность просветительской работы по вопросам </w:t>
            </w:r>
            <w:r w:rsidR="00521E46" w:rsidRPr="00C954A3">
              <w:rPr>
                <w:sz w:val="24"/>
              </w:rPr>
              <w:t>здоровье сбережения</w:t>
            </w:r>
            <w:r w:rsidRPr="00C954A3">
              <w:rPr>
                <w:sz w:val="24"/>
              </w:rPr>
              <w:t xml:space="preserve"> детей может</w:t>
            </w:r>
          </w:p>
          <w:p w:rsidR="00991214" w:rsidRPr="00C954A3" w:rsidRDefault="00991214" w:rsidP="00991214">
            <w:pPr>
              <w:ind w:right="669"/>
              <w:rPr>
                <w:sz w:val="24"/>
              </w:rPr>
            </w:pPr>
            <w:r w:rsidRPr="00C954A3">
              <w:rPr>
                <w:sz w:val="24"/>
              </w:rPr>
              <w:t xml:space="preserve">быть повышена за счет привлечения к тематическим встречам профильных специалистов (медиков, нейропсихологов, физиологов, ГГ-специалистов и других) </w:t>
            </w:r>
          </w:p>
        </w:tc>
      </w:tr>
    </w:tbl>
    <w:p w:rsidR="00545B16" w:rsidRPr="00C954A3" w:rsidRDefault="00545B16" w:rsidP="00A67ABA">
      <w:pPr>
        <w:pStyle w:val="TableParagraph"/>
        <w:ind w:right="905"/>
        <w:rPr>
          <w:sz w:val="24"/>
        </w:rPr>
      </w:pPr>
    </w:p>
    <w:p w:rsidR="0045397B" w:rsidRDefault="0045397B" w:rsidP="00A67ABA">
      <w:pPr>
        <w:pStyle w:val="TableParagraph"/>
        <w:ind w:right="905"/>
        <w:rPr>
          <w:sz w:val="24"/>
        </w:rPr>
      </w:pPr>
    </w:p>
    <w:p w:rsidR="009E5964" w:rsidRDefault="009E5964" w:rsidP="0045397B">
      <w:pPr>
        <w:spacing w:before="88" w:line="298" w:lineRule="exact"/>
        <w:ind w:left="1262" w:right="665"/>
        <w:jc w:val="both"/>
        <w:rPr>
          <w:b/>
          <w:sz w:val="24"/>
          <w:szCs w:val="24"/>
        </w:rPr>
      </w:pPr>
    </w:p>
    <w:p w:rsidR="0045397B" w:rsidRPr="00966013" w:rsidRDefault="0045397B" w:rsidP="0045397B">
      <w:pPr>
        <w:spacing w:before="88" w:line="298" w:lineRule="exact"/>
        <w:ind w:left="1262" w:right="665"/>
        <w:jc w:val="both"/>
        <w:rPr>
          <w:b/>
          <w:sz w:val="24"/>
          <w:szCs w:val="24"/>
        </w:rPr>
      </w:pPr>
      <w:r w:rsidRPr="00966013">
        <w:rPr>
          <w:b/>
          <w:sz w:val="24"/>
          <w:szCs w:val="24"/>
        </w:rPr>
        <w:lastRenderedPageBreak/>
        <w:t>Особенности взаимодейст</w:t>
      </w:r>
      <w:r w:rsidR="00C954A3">
        <w:rPr>
          <w:b/>
          <w:sz w:val="24"/>
          <w:szCs w:val="24"/>
        </w:rPr>
        <w:t xml:space="preserve">вия педагогического коллектива </w:t>
      </w:r>
      <w:r w:rsidRPr="00966013">
        <w:rPr>
          <w:b/>
          <w:sz w:val="24"/>
          <w:szCs w:val="24"/>
        </w:rPr>
        <w:t xml:space="preserve">с  </w:t>
      </w:r>
      <w:r w:rsidRPr="00966013">
        <w:rPr>
          <w:b/>
          <w:spacing w:val="14"/>
          <w:sz w:val="24"/>
          <w:szCs w:val="24"/>
        </w:rPr>
        <w:t xml:space="preserve"> </w:t>
      </w:r>
      <w:r w:rsidRPr="00966013">
        <w:rPr>
          <w:b/>
          <w:sz w:val="24"/>
          <w:szCs w:val="24"/>
        </w:rPr>
        <w:t>семьями обучающихся в части программы, формируемой участникам образовательных отношений</w:t>
      </w:r>
    </w:p>
    <w:p w:rsidR="0045397B" w:rsidRPr="00966013" w:rsidRDefault="0045397B" w:rsidP="0045397B">
      <w:pPr>
        <w:pStyle w:val="a3"/>
        <w:spacing w:before="61"/>
        <w:ind w:left="1970"/>
        <w:jc w:val="left"/>
        <w:rPr>
          <w:sz w:val="24"/>
          <w:szCs w:val="24"/>
        </w:rPr>
      </w:pPr>
      <w:r w:rsidRPr="00966013">
        <w:rPr>
          <w:sz w:val="24"/>
          <w:szCs w:val="24"/>
        </w:rPr>
        <w:t>В компонент МБДОУ включены:</w:t>
      </w:r>
    </w:p>
    <w:p w:rsidR="0045397B" w:rsidRPr="00966013" w:rsidRDefault="0045397B" w:rsidP="00FC72E3">
      <w:pPr>
        <w:pStyle w:val="a5"/>
        <w:numPr>
          <w:ilvl w:val="0"/>
          <w:numId w:val="57"/>
        </w:numPr>
        <w:tabs>
          <w:tab w:val="left" w:pos="2255"/>
          <w:tab w:val="left" w:pos="2256"/>
        </w:tabs>
        <w:spacing w:before="1"/>
        <w:ind w:left="360" w:right="668"/>
        <w:rPr>
          <w:sz w:val="24"/>
          <w:szCs w:val="24"/>
        </w:rPr>
      </w:pPr>
      <w:r w:rsidRPr="00966013">
        <w:rPr>
          <w:sz w:val="24"/>
          <w:szCs w:val="24"/>
        </w:rPr>
        <w:t>проведение образовательной субботы для родителей «Большая перемена»</w:t>
      </w:r>
      <w:r w:rsidRPr="00966013">
        <w:rPr>
          <w:spacing w:val="-48"/>
          <w:sz w:val="24"/>
          <w:szCs w:val="24"/>
        </w:rPr>
        <w:t xml:space="preserve"> </w:t>
      </w:r>
      <w:r w:rsidRPr="00966013">
        <w:rPr>
          <w:sz w:val="24"/>
          <w:szCs w:val="24"/>
        </w:rPr>
        <w:t>- 1 раз в</w:t>
      </w:r>
      <w:r w:rsidRPr="00966013">
        <w:rPr>
          <w:spacing w:val="-3"/>
          <w:sz w:val="24"/>
          <w:szCs w:val="24"/>
        </w:rPr>
        <w:t xml:space="preserve"> </w:t>
      </w:r>
      <w:r w:rsidRPr="00966013">
        <w:rPr>
          <w:sz w:val="24"/>
          <w:szCs w:val="24"/>
        </w:rPr>
        <w:t>год.</w:t>
      </w:r>
    </w:p>
    <w:p w:rsidR="0045397B" w:rsidRPr="00966013" w:rsidRDefault="0045397B" w:rsidP="00FC72E3">
      <w:pPr>
        <w:pStyle w:val="a5"/>
        <w:numPr>
          <w:ilvl w:val="0"/>
          <w:numId w:val="57"/>
        </w:numPr>
        <w:tabs>
          <w:tab w:val="left" w:pos="2255"/>
          <w:tab w:val="left" w:pos="2256"/>
        </w:tabs>
        <w:ind w:left="360" w:right="665"/>
        <w:jc w:val="left"/>
        <w:rPr>
          <w:sz w:val="24"/>
          <w:szCs w:val="24"/>
        </w:rPr>
      </w:pPr>
      <w:r w:rsidRPr="00966013">
        <w:rPr>
          <w:sz w:val="24"/>
          <w:szCs w:val="24"/>
        </w:rPr>
        <w:t>круглый стол для родителей выпускных групп «Детский сад и школа – два мира одного детства» - 1 раз в</w:t>
      </w:r>
      <w:r w:rsidRPr="00966013">
        <w:rPr>
          <w:spacing w:val="-5"/>
          <w:sz w:val="24"/>
          <w:szCs w:val="24"/>
        </w:rPr>
        <w:t xml:space="preserve"> </w:t>
      </w:r>
      <w:r w:rsidRPr="00966013">
        <w:rPr>
          <w:sz w:val="24"/>
          <w:szCs w:val="24"/>
        </w:rPr>
        <w:t>год.</w:t>
      </w:r>
    </w:p>
    <w:p w:rsidR="0045397B" w:rsidRPr="00966013" w:rsidRDefault="0045397B" w:rsidP="00FC72E3">
      <w:pPr>
        <w:pStyle w:val="a5"/>
        <w:numPr>
          <w:ilvl w:val="0"/>
          <w:numId w:val="57"/>
        </w:numPr>
        <w:tabs>
          <w:tab w:val="left" w:pos="255"/>
        </w:tabs>
        <w:spacing w:line="298" w:lineRule="exact"/>
        <w:ind w:left="360" w:right="665"/>
        <w:rPr>
          <w:sz w:val="24"/>
          <w:szCs w:val="24"/>
        </w:rPr>
      </w:pPr>
      <w:r w:rsidRPr="00966013">
        <w:rPr>
          <w:sz w:val="24"/>
          <w:szCs w:val="24"/>
        </w:rPr>
        <w:t>ежегодное   анкетирование    удовлетворенности</w:t>
      </w:r>
      <w:r w:rsidRPr="00966013">
        <w:rPr>
          <w:spacing w:val="10"/>
          <w:sz w:val="24"/>
          <w:szCs w:val="24"/>
        </w:rPr>
        <w:t xml:space="preserve"> </w:t>
      </w:r>
      <w:r w:rsidRPr="00966013">
        <w:rPr>
          <w:sz w:val="24"/>
          <w:szCs w:val="24"/>
        </w:rPr>
        <w:t xml:space="preserve">родителей (законных представителей) качеством образовательных услуг. </w:t>
      </w:r>
      <w:r w:rsidRPr="00966013">
        <w:rPr>
          <w:sz w:val="24"/>
          <w:szCs w:val="24"/>
          <w:u w:val="single"/>
        </w:rPr>
        <w:t xml:space="preserve"> </w:t>
      </w:r>
    </w:p>
    <w:p w:rsidR="0045397B" w:rsidRPr="00966013" w:rsidRDefault="0045397B" w:rsidP="00FC72E3">
      <w:pPr>
        <w:pStyle w:val="a5"/>
        <w:numPr>
          <w:ilvl w:val="0"/>
          <w:numId w:val="57"/>
        </w:numPr>
        <w:tabs>
          <w:tab w:val="left" w:pos="255"/>
        </w:tabs>
        <w:spacing w:line="298" w:lineRule="exact"/>
        <w:ind w:left="360" w:right="665"/>
        <w:rPr>
          <w:sz w:val="24"/>
          <w:szCs w:val="24"/>
        </w:rPr>
      </w:pPr>
      <w:r w:rsidRPr="00966013">
        <w:rPr>
          <w:sz w:val="24"/>
          <w:szCs w:val="24"/>
        </w:rPr>
        <w:t>Учёт</w:t>
      </w:r>
      <w:r w:rsidRPr="00966013">
        <w:rPr>
          <w:spacing w:val="37"/>
          <w:sz w:val="24"/>
          <w:szCs w:val="24"/>
        </w:rPr>
        <w:t xml:space="preserve"> </w:t>
      </w:r>
      <w:r w:rsidRPr="00966013">
        <w:rPr>
          <w:sz w:val="24"/>
          <w:szCs w:val="24"/>
        </w:rPr>
        <w:t>мнения родителей в выстраивании стратегия взаимодействия</w:t>
      </w:r>
    </w:p>
    <w:p w:rsidR="0045397B" w:rsidRPr="00966013" w:rsidRDefault="0045397B" w:rsidP="00FC72E3">
      <w:pPr>
        <w:pStyle w:val="a5"/>
        <w:numPr>
          <w:ilvl w:val="0"/>
          <w:numId w:val="57"/>
        </w:numPr>
        <w:tabs>
          <w:tab w:val="left" w:pos="255"/>
        </w:tabs>
        <w:spacing w:before="3" w:line="296" w:lineRule="exact"/>
        <w:ind w:left="360" w:right="665"/>
        <w:rPr>
          <w:sz w:val="24"/>
          <w:szCs w:val="24"/>
        </w:rPr>
      </w:pPr>
      <w:r w:rsidRPr="00966013">
        <w:rPr>
          <w:sz w:val="24"/>
          <w:szCs w:val="24"/>
        </w:rPr>
        <w:t>Исследование социального статуса семей воспитанников, проводимое ежегодно,</w:t>
      </w:r>
      <w:r w:rsidRPr="00966013">
        <w:rPr>
          <w:spacing w:val="-17"/>
          <w:sz w:val="24"/>
          <w:szCs w:val="24"/>
        </w:rPr>
        <w:t xml:space="preserve"> </w:t>
      </w:r>
      <w:r w:rsidRPr="00966013">
        <w:rPr>
          <w:sz w:val="24"/>
          <w:szCs w:val="24"/>
        </w:rPr>
        <w:t>в</w:t>
      </w:r>
      <w:r w:rsidRPr="00966013">
        <w:rPr>
          <w:spacing w:val="-17"/>
          <w:sz w:val="24"/>
          <w:szCs w:val="24"/>
        </w:rPr>
        <w:t xml:space="preserve"> </w:t>
      </w:r>
      <w:r w:rsidRPr="00966013">
        <w:rPr>
          <w:sz w:val="24"/>
          <w:szCs w:val="24"/>
        </w:rPr>
        <w:t>сентябре</w:t>
      </w:r>
      <w:r w:rsidRPr="00966013">
        <w:rPr>
          <w:spacing w:val="-14"/>
          <w:sz w:val="24"/>
          <w:szCs w:val="24"/>
        </w:rPr>
        <w:t xml:space="preserve"> </w:t>
      </w:r>
      <w:r w:rsidRPr="00966013">
        <w:rPr>
          <w:sz w:val="24"/>
          <w:szCs w:val="24"/>
        </w:rPr>
        <w:t>и</w:t>
      </w:r>
      <w:r w:rsidRPr="00966013">
        <w:rPr>
          <w:spacing w:val="-17"/>
          <w:sz w:val="24"/>
          <w:szCs w:val="24"/>
        </w:rPr>
        <w:t xml:space="preserve"> </w:t>
      </w:r>
      <w:r w:rsidRPr="00966013">
        <w:rPr>
          <w:sz w:val="24"/>
          <w:szCs w:val="24"/>
        </w:rPr>
        <w:t>является</w:t>
      </w:r>
      <w:r w:rsidRPr="00966013">
        <w:rPr>
          <w:spacing w:val="-17"/>
          <w:sz w:val="24"/>
          <w:szCs w:val="24"/>
        </w:rPr>
        <w:t xml:space="preserve"> </w:t>
      </w:r>
      <w:r w:rsidRPr="00966013">
        <w:rPr>
          <w:sz w:val="24"/>
          <w:szCs w:val="24"/>
        </w:rPr>
        <w:t>фундаментом</w:t>
      </w:r>
      <w:r w:rsidRPr="00966013">
        <w:rPr>
          <w:spacing w:val="-18"/>
          <w:sz w:val="24"/>
          <w:szCs w:val="24"/>
        </w:rPr>
        <w:t xml:space="preserve"> </w:t>
      </w:r>
      <w:r w:rsidRPr="00966013">
        <w:rPr>
          <w:sz w:val="24"/>
          <w:szCs w:val="24"/>
        </w:rPr>
        <w:t>для</w:t>
      </w:r>
      <w:r w:rsidRPr="00966013">
        <w:rPr>
          <w:spacing w:val="-16"/>
          <w:sz w:val="24"/>
          <w:szCs w:val="24"/>
        </w:rPr>
        <w:t xml:space="preserve"> </w:t>
      </w:r>
      <w:r w:rsidRPr="00966013">
        <w:rPr>
          <w:sz w:val="24"/>
          <w:szCs w:val="24"/>
        </w:rPr>
        <w:t>совершенствования</w:t>
      </w:r>
      <w:r w:rsidRPr="00966013">
        <w:rPr>
          <w:spacing w:val="-16"/>
          <w:sz w:val="24"/>
          <w:szCs w:val="24"/>
        </w:rPr>
        <w:t xml:space="preserve"> </w:t>
      </w:r>
      <w:r w:rsidRPr="00966013">
        <w:rPr>
          <w:sz w:val="24"/>
          <w:szCs w:val="24"/>
        </w:rPr>
        <w:t>планирования работы с родителями, направленной на личностно ориентированный подход к семьям.</w:t>
      </w:r>
    </w:p>
    <w:p w:rsidR="0045397B" w:rsidRPr="00966013" w:rsidRDefault="0045397B" w:rsidP="0045397B">
      <w:pPr>
        <w:tabs>
          <w:tab w:val="left" w:pos="255"/>
        </w:tabs>
        <w:spacing w:before="3" w:line="296" w:lineRule="exact"/>
        <w:ind w:right="665"/>
        <w:rPr>
          <w:sz w:val="24"/>
          <w:szCs w:val="24"/>
        </w:rPr>
      </w:pPr>
    </w:p>
    <w:p w:rsidR="0045397B" w:rsidRPr="00966013" w:rsidRDefault="0045397B" w:rsidP="0045397B">
      <w:pPr>
        <w:pStyle w:val="a5"/>
        <w:tabs>
          <w:tab w:val="left" w:pos="255"/>
        </w:tabs>
        <w:spacing w:before="3" w:line="296" w:lineRule="exact"/>
        <w:ind w:left="360" w:right="665"/>
        <w:rPr>
          <w:b/>
          <w:sz w:val="24"/>
          <w:szCs w:val="24"/>
        </w:rPr>
      </w:pPr>
      <w:r w:rsidRPr="00966013">
        <w:rPr>
          <w:b/>
          <w:sz w:val="24"/>
          <w:szCs w:val="24"/>
        </w:rPr>
        <w:t>Формы сотрудничества с семьёй:</w:t>
      </w:r>
    </w:p>
    <w:p w:rsidR="0045397B" w:rsidRPr="00966013" w:rsidRDefault="0045397B" w:rsidP="00FC72E3">
      <w:pPr>
        <w:pStyle w:val="a3"/>
        <w:numPr>
          <w:ilvl w:val="0"/>
          <w:numId w:val="57"/>
        </w:numPr>
        <w:ind w:left="360" w:right="3097"/>
        <w:jc w:val="left"/>
        <w:rPr>
          <w:sz w:val="24"/>
          <w:szCs w:val="24"/>
        </w:rPr>
      </w:pPr>
      <w:r w:rsidRPr="00966013">
        <w:rPr>
          <w:sz w:val="24"/>
          <w:szCs w:val="24"/>
        </w:rPr>
        <w:t>консультирование родителей, индивидуальные беседы.</w:t>
      </w:r>
    </w:p>
    <w:p w:rsidR="0045397B" w:rsidRPr="00966013" w:rsidRDefault="0045397B" w:rsidP="00FC72E3">
      <w:pPr>
        <w:pStyle w:val="a3"/>
        <w:numPr>
          <w:ilvl w:val="0"/>
          <w:numId w:val="57"/>
        </w:numPr>
        <w:ind w:left="360" w:right="3097"/>
        <w:jc w:val="left"/>
        <w:rPr>
          <w:sz w:val="24"/>
          <w:szCs w:val="24"/>
        </w:rPr>
      </w:pPr>
      <w:r w:rsidRPr="00966013">
        <w:rPr>
          <w:sz w:val="24"/>
          <w:szCs w:val="24"/>
        </w:rPr>
        <w:t>Общие и групповые родительские собрания.</w:t>
      </w:r>
    </w:p>
    <w:p w:rsidR="0045397B" w:rsidRPr="00966013" w:rsidRDefault="0045397B" w:rsidP="00FC72E3">
      <w:pPr>
        <w:pStyle w:val="a3"/>
        <w:numPr>
          <w:ilvl w:val="0"/>
          <w:numId w:val="57"/>
        </w:numPr>
        <w:ind w:left="360" w:right="3097"/>
        <w:jc w:val="left"/>
        <w:rPr>
          <w:sz w:val="24"/>
          <w:szCs w:val="24"/>
        </w:rPr>
      </w:pPr>
      <w:r w:rsidRPr="00966013">
        <w:rPr>
          <w:sz w:val="24"/>
          <w:szCs w:val="24"/>
        </w:rPr>
        <w:t>Приобщение родителей к реализации тематического периода.</w:t>
      </w:r>
    </w:p>
    <w:p w:rsidR="0045397B" w:rsidRPr="00966013" w:rsidRDefault="0045397B" w:rsidP="00FC72E3">
      <w:pPr>
        <w:pStyle w:val="a3"/>
        <w:numPr>
          <w:ilvl w:val="0"/>
          <w:numId w:val="57"/>
        </w:numPr>
        <w:ind w:left="360" w:right="3097"/>
        <w:jc w:val="left"/>
        <w:rPr>
          <w:sz w:val="24"/>
          <w:szCs w:val="24"/>
        </w:rPr>
      </w:pPr>
      <w:r w:rsidRPr="00966013">
        <w:rPr>
          <w:sz w:val="24"/>
          <w:szCs w:val="24"/>
        </w:rPr>
        <w:t>Привлечение родителей к подготовке презентаций проектов тематического периода.</w:t>
      </w:r>
    </w:p>
    <w:p w:rsidR="0045397B" w:rsidRPr="00966013" w:rsidRDefault="0045397B" w:rsidP="00FC72E3">
      <w:pPr>
        <w:pStyle w:val="a3"/>
        <w:numPr>
          <w:ilvl w:val="0"/>
          <w:numId w:val="57"/>
        </w:numPr>
        <w:ind w:left="360" w:right="3097"/>
        <w:jc w:val="left"/>
        <w:rPr>
          <w:sz w:val="24"/>
          <w:szCs w:val="24"/>
        </w:rPr>
      </w:pPr>
      <w:r w:rsidRPr="00966013">
        <w:rPr>
          <w:sz w:val="24"/>
          <w:szCs w:val="24"/>
        </w:rPr>
        <w:t>Проведение</w:t>
      </w:r>
      <w:r w:rsidRPr="00966013">
        <w:rPr>
          <w:sz w:val="24"/>
          <w:szCs w:val="24"/>
        </w:rPr>
        <w:tab/>
        <w:t>открытых</w:t>
      </w:r>
      <w:r w:rsidRPr="00966013">
        <w:rPr>
          <w:sz w:val="24"/>
          <w:szCs w:val="24"/>
        </w:rPr>
        <w:tab/>
        <w:t xml:space="preserve">просмотров образовательной деятельности </w:t>
      </w:r>
      <w:r w:rsidRPr="00966013">
        <w:rPr>
          <w:spacing w:val="-6"/>
          <w:sz w:val="24"/>
          <w:szCs w:val="24"/>
        </w:rPr>
        <w:t xml:space="preserve">для </w:t>
      </w:r>
      <w:r w:rsidRPr="00966013">
        <w:rPr>
          <w:sz w:val="24"/>
          <w:szCs w:val="24"/>
        </w:rPr>
        <w:t>родителей</w:t>
      </w:r>
    </w:p>
    <w:p w:rsidR="0045397B" w:rsidRPr="00966013" w:rsidRDefault="0045397B" w:rsidP="00FC72E3">
      <w:pPr>
        <w:pStyle w:val="a3"/>
        <w:numPr>
          <w:ilvl w:val="0"/>
          <w:numId w:val="57"/>
        </w:numPr>
        <w:ind w:left="360" w:right="3097"/>
        <w:jc w:val="left"/>
        <w:rPr>
          <w:sz w:val="24"/>
          <w:szCs w:val="24"/>
        </w:rPr>
      </w:pPr>
      <w:r w:rsidRPr="00966013">
        <w:rPr>
          <w:sz w:val="24"/>
          <w:szCs w:val="24"/>
        </w:rPr>
        <w:t>Дни открытых дверей.</w:t>
      </w:r>
    </w:p>
    <w:p w:rsidR="0045397B" w:rsidRPr="00966013" w:rsidRDefault="0045397B" w:rsidP="00FC72E3">
      <w:pPr>
        <w:pStyle w:val="a3"/>
        <w:numPr>
          <w:ilvl w:val="0"/>
          <w:numId w:val="57"/>
        </w:numPr>
        <w:ind w:left="360" w:right="3097"/>
        <w:jc w:val="left"/>
        <w:rPr>
          <w:sz w:val="24"/>
          <w:szCs w:val="24"/>
        </w:rPr>
      </w:pPr>
      <w:r w:rsidRPr="00966013">
        <w:rPr>
          <w:sz w:val="24"/>
          <w:szCs w:val="24"/>
        </w:rPr>
        <w:t>Анкетирование.</w:t>
      </w:r>
    </w:p>
    <w:p w:rsidR="0045397B" w:rsidRPr="00966013" w:rsidRDefault="0045397B" w:rsidP="00FC72E3">
      <w:pPr>
        <w:pStyle w:val="a3"/>
        <w:numPr>
          <w:ilvl w:val="0"/>
          <w:numId w:val="57"/>
        </w:numPr>
        <w:ind w:left="360" w:right="3097"/>
        <w:jc w:val="left"/>
        <w:rPr>
          <w:sz w:val="24"/>
          <w:szCs w:val="24"/>
        </w:rPr>
      </w:pPr>
      <w:r w:rsidRPr="00966013">
        <w:rPr>
          <w:sz w:val="24"/>
          <w:szCs w:val="24"/>
        </w:rPr>
        <w:t>Проведение круглых столов, мастер – классов, тренингов.</w:t>
      </w:r>
    </w:p>
    <w:p w:rsidR="0045397B" w:rsidRPr="00966013" w:rsidRDefault="0045397B" w:rsidP="00FC72E3">
      <w:pPr>
        <w:pStyle w:val="a3"/>
        <w:numPr>
          <w:ilvl w:val="0"/>
          <w:numId w:val="57"/>
        </w:numPr>
        <w:ind w:left="360" w:right="3097"/>
        <w:jc w:val="left"/>
        <w:rPr>
          <w:sz w:val="24"/>
          <w:szCs w:val="24"/>
        </w:rPr>
      </w:pPr>
      <w:r w:rsidRPr="00966013">
        <w:rPr>
          <w:sz w:val="24"/>
          <w:szCs w:val="24"/>
        </w:rPr>
        <w:t>Привлечение родителей к акциям</w:t>
      </w:r>
    </w:p>
    <w:p w:rsidR="0045397B" w:rsidRPr="00966013" w:rsidRDefault="0045397B" w:rsidP="00FC72E3">
      <w:pPr>
        <w:pStyle w:val="a3"/>
        <w:numPr>
          <w:ilvl w:val="0"/>
          <w:numId w:val="57"/>
        </w:numPr>
        <w:ind w:left="360" w:right="3097"/>
        <w:jc w:val="left"/>
        <w:rPr>
          <w:sz w:val="24"/>
          <w:szCs w:val="24"/>
        </w:rPr>
      </w:pPr>
      <w:r w:rsidRPr="00966013">
        <w:rPr>
          <w:sz w:val="24"/>
          <w:szCs w:val="24"/>
        </w:rPr>
        <w:t>Широкое применение дистанционных технологий</w:t>
      </w:r>
    </w:p>
    <w:p w:rsidR="0045397B" w:rsidRPr="00966013" w:rsidRDefault="0045397B" w:rsidP="00FC72E3">
      <w:pPr>
        <w:pStyle w:val="a3"/>
        <w:numPr>
          <w:ilvl w:val="0"/>
          <w:numId w:val="57"/>
        </w:numPr>
        <w:ind w:left="360" w:right="3097"/>
        <w:jc w:val="left"/>
        <w:rPr>
          <w:sz w:val="24"/>
          <w:szCs w:val="24"/>
        </w:rPr>
      </w:pPr>
      <w:r w:rsidRPr="00966013">
        <w:rPr>
          <w:sz w:val="24"/>
          <w:szCs w:val="24"/>
        </w:rPr>
        <w:t>Создание образовательных чатов для дистанционного обучения.</w:t>
      </w:r>
    </w:p>
    <w:p w:rsidR="0045397B" w:rsidRPr="00966013" w:rsidRDefault="0045397B" w:rsidP="00FC72E3">
      <w:pPr>
        <w:pStyle w:val="a3"/>
        <w:numPr>
          <w:ilvl w:val="0"/>
          <w:numId w:val="57"/>
        </w:numPr>
        <w:ind w:left="360" w:right="3097"/>
        <w:jc w:val="left"/>
        <w:rPr>
          <w:sz w:val="24"/>
          <w:szCs w:val="24"/>
        </w:rPr>
      </w:pPr>
      <w:r w:rsidRPr="00966013">
        <w:rPr>
          <w:sz w:val="24"/>
          <w:szCs w:val="24"/>
        </w:rPr>
        <w:t>Оформление выставок детского художественного творчества, галерей; работа семейных художественных студи</w:t>
      </w:r>
    </w:p>
    <w:p w:rsidR="0045397B" w:rsidRPr="00966013" w:rsidRDefault="0045397B" w:rsidP="00FC72E3">
      <w:pPr>
        <w:pStyle w:val="a3"/>
        <w:numPr>
          <w:ilvl w:val="0"/>
          <w:numId w:val="57"/>
        </w:numPr>
        <w:ind w:left="360" w:right="3097"/>
        <w:jc w:val="left"/>
        <w:rPr>
          <w:sz w:val="24"/>
          <w:szCs w:val="24"/>
        </w:rPr>
      </w:pPr>
      <w:r w:rsidRPr="00966013">
        <w:rPr>
          <w:sz w:val="24"/>
          <w:szCs w:val="24"/>
        </w:rPr>
        <w:t>Издательская деятельность для родителей</w:t>
      </w:r>
      <w:r w:rsidR="005B2A38">
        <w:rPr>
          <w:sz w:val="24"/>
          <w:szCs w:val="24"/>
        </w:rPr>
        <w:t>:</w:t>
      </w:r>
      <w:r w:rsidRPr="00966013">
        <w:rPr>
          <w:sz w:val="24"/>
          <w:szCs w:val="24"/>
        </w:rPr>
        <w:t xml:space="preserve">  выпуск тематической раздаточной информации педагогического просвещения в форме брошюр; стендовая информация; новости на сайте детского сада.</w:t>
      </w:r>
    </w:p>
    <w:p w:rsidR="0045397B" w:rsidRPr="00966013" w:rsidRDefault="0045397B" w:rsidP="00FC72E3">
      <w:pPr>
        <w:pStyle w:val="a3"/>
        <w:numPr>
          <w:ilvl w:val="0"/>
          <w:numId w:val="57"/>
        </w:numPr>
        <w:ind w:left="360" w:right="3097"/>
        <w:jc w:val="left"/>
        <w:rPr>
          <w:sz w:val="24"/>
          <w:szCs w:val="24"/>
        </w:rPr>
      </w:pPr>
      <w:r w:rsidRPr="00966013">
        <w:rPr>
          <w:sz w:val="24"/>
          <w:szCs w:val="24"/>
        </w:rPr>
        <w:t xml:space="preserve"> Размещение задач тематических периодов и ежедневной информации об образовательной деятельности с детьми «Как живёте, ребятишки?».</w:t>
      </w:r>
    </w:p>
    <w:p w:rsidR="0045397B" w:rsidRPr="00966013" w:rsidRDefault="0045397B" w:rsidP="00966013">
      <w:pPr>
        <w:pStyle w:val="a3"/>
        <w:numPr>
          <w:ilvl w:val="0"/>
          <w:numId w:val="57"/>
        </w:numPr>
        <w:ind w:left="360"/>
        <w:jc w:val="left"/>
        <w:sectPr w:rsidR="0045397B" w:rsidRPr="00966013" w:rsidSect="00B62B6C">
          <w:pgSz w:w="11910" w:h="16840"/>
          <w:pgMar w:top="851" w:right="567" w:bottom="851" w:left="1134" w:header="0" w:footer="788" w:gutter="0"/>
          <w:cols w:space="720"/>
        </w:sectPr>
      </w:pPr>
      <w:r w:rsidRPr="00966013">
        <w:rPr>
          <w:sz w:val="24"/>
          <w:szCs w:val="24"/>
        </w:rPr>
        <w:t>Совместная деятельность: проекты, семейная ассамблея, семейный театр</w:t>
      </w:r>
      <w:r>
        <w:t>.</w:t>
      </w:r>
    </w:p>
    <w:p w:rsidR="00F103E8" w:rsidRPr="00966013" w:rsidRDefault="00F103E8" w:rsidP="00966013">
      <w:pPr>
        <w:pStyle w:val="4"/>
        <w:tabs>
          <w:tab w:val="left" w:pos="3103"/>
          <w:tab w:val="left" w:pos="3544"/>
        </w:tabs>
        <w:spacing w:before="189"/>
        <w:ind w:left="0" w:right="1348"/>
        <w:jc w:val="center"/>
        <w:rPr>
          <w:sz w:val="28"/>
          <w:szCs w:val="24"/>
        </w:rPr>
      </w:pPr>
      <w:r w:rsidRPr="00966013">
        <w:rPr>
          <w:sz w:val="28"/>
          <w:szCs w:val="24"/>
        </w:rPr>
        <w:lastRenderedPageBreak/>
        <w:t>2.</w:t>
      </w:r>
      <w:r w:rsidR="008125A4" w:rsidRPr="00966013">
        <w:rPr>
          <w:sz w:val="28"/>
          <w:szCs w:val="24"/>
        </w:rPr>
        <w:t>2.9.</w:t>
      </w:r>
      <w:r w:rsidRPr="00966013">
        <w:rPr>
          <w:sz w:val="28"/>
          <w:szCs w:val="24"/>
        </w:rPr>
        <w:t xml:space="preserve"> Направления и задачи коррекционно-развивающей работы</w:t>
      </w:r>
      <w:r w:rsidR="00966013">
        <w:rPr>
          <w:sz w:val="28"/>
          <w:szCs w:val="24"/>
        </w:rPr>
        <w:t xml:space="preserve"> в случае наличия воспитанников с ОВЗ</w:t>
      </w:r>
    </w:p>
    <w:p w:rsidR="00E107E6" w:rsidRPr="00966013" w:rsidRDefault="00E107E6" w:rsidP="00E107E6">
      <w:pPr>
        <w:pStyle w:val="4"/>
        <w:tabs>
          <w:tab w:val="left" w:pos="3103"/>
        </w:tabs>
        <w:spacing w:before="189"/>
        <w:ind w:left="1277" w:right="1348"/>
        <w:jc w:val="right"/>
        <w:rPr>
          <w:b w:val="0"/>
          <w:i w:val="0"/>
          <w:sz w:val="24"/>
          <w:szCs w:val="24"/>
        </w:rPr>
      </w:pPr>
      <w:r w:rsidRPr="00966013">
        <w:rPr>
          <w:b w:val="0"/>
          <w:i w:val="0"/>
          <w:sz w:val="24"/>
          <w:szCs w:val="24"/>
        </w:rPr>
        <w:t>Таблица</w:t>
      </w:r>
      <w:r w:rsidR="00356883" w:rsidRPr="00966013">
        <w:rPr>
          <w:b w:val="0"/>
          <w:i w:val="0"/>
          <w:sz w:val="24"/>
          <w:szCs w:val="24"/>
        </w:rPr>
        <w:t xml:space="preserve"> 10</w:t>
      </w:r>
      <w:r w:rsidR="00700F5F" w:rsidRPr="00966013">
        <w:rPr>
          <w:b w:val="0"/>
          <w:i w:val="0"/>
          <w:sz w:val="24"/>
          <w:szCs w:val="24"/>
        </w:rPr>
        <w:t>.</w:t>
      </w:r>
    </w:p>
    <w:tbl>
      <w:tblPr>
        <w:tblW w:w="9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6288"/>
      </w:tblGrid>
      <w:tr w:rsidR="00A75409" w:rsidTr="00700F5F">
        <w:trPr>
          <w:trHeight w:val="1379"/>
        </w:trPr>
        <w:tc>
          <w:tcPr>
            <w:tcW w:w="3507" w:type="dxa"/>
          </w:tcPr>
          <w:p w:rsidR="00D14C42" w:rsidRDefault="00A75409" w:rsidP="00C84A24">
            <w:pPr>
              <w:pStyle w:val="TableParagraph"/>
              <w:spacing w:line="242" w:lineRule="auto"/>
              <w:ind w:left="105" w:right="99"/>
              <w:jc w:val="both"/>
              <w:rPr>
                <w:b/>
                <w:i/>
                <w:sz w:val="24"/>
              </w:rPr>
            </w:pPr>
            <w:r w:rsidRPr="00A75409">
              <w:rPr>
                <w:sz w:val="24"/>
              </w:rPr>
              <w:t xml:space="preserve">КРР и (или) инклюзивное образование в ДОО </w:t>
            </w:r>
            <w:r w:rsidRPr="00A75409">
              <w:rPr>
                <w:b/>
                <w:i/>
                <w:sz w:val="24"/>
              </w:rPr>
              <w:t>направлено</w:t>
            </w:r>
            <w:r w:rsidR="00D14C42">
              <w:rPr>
                <w:b/>
                <w:i/>
                <w:sz w:val="24"/>
              </w:rPr>
              <w:t>:</w:t>
            </w:r>
          </w:p>
          <w:p w:rsidR="00A75409" w:rsidRPr="00A75409" w:rsidRDefault="00A75409" w:rsidP="00C84A24">
            <w:pPr>
              <w:pStyle w:val="TableParagraph"/>
              <w:spacing w:line="242" w:lineRule="auto"/>
              <w:ind w:left="105" w:right="99"/>
              <w:jc w:val="both"/>
              <w:rPr>
                <w:b/>
                <w:sz w:val="24"/>
              </w:rPr>
            </w:pPr>
            <w:r w:rsidRPr="00A75409">
              <w:rPr>
                <w:b/>
                <w:i/>
                <w:sz w:val="24"/>
              </w:rPr>
              <w:t xml:space="preserve"> </w:t>
            </w:r>
          </w:p>
        </w:tc>
        <w:tc>
          <w:tcPr>
            <w:tcW w:w="6288" w:type="dxa"/>
          </w:tcPr>
          <w:p w:rsidR="00A75409" w:rsidRPr="00700F5F" w:rsidRDefault="00A75409" w:rsidP="00FC72E3">
            <w:pPr>
              <w:pStyle w:val="TableParagraph"/>
              <w:numPr>
                <w:ilvl w:val="0"/>
                <w:numId w:val="60"/>
              </w:numPr>
              <w:tabs>
                <w:tab w:val="left" w:pos="406"/>
              </w:tabs>
              <w:ind w:left="1125" w:right="97"/>
              <w:jc w:val="both"/>
              <w:rPr>
                <w:sz w:val="24"/>
              </w:rPr>
            </w:pPr>
            <w:r w:rsidRPr="00A75409">
              <w:rPr>
                <w:sz w:val="24"/>
              </w:rPr>
              <w:t>на</w:t>
            </w:r>
            <w:r w:rsidRPr="00A75409">
              <w:rPr>
                <w:spacing w:val="-14"/>
                <w:sz w:val="24"/>
              </w:rPr>
              <w:t xml:space="preserve"> </w:t>
            </w:r>
            <w:r w:rsidRPr="00A75409">
              <w:rPr>
                <w:sz w:val="24"/>
              </w:rPr>
              <w:t>обеспечение</w:t>
            </w:r>
            <w:r w:rsidRPr="00A75409">
              <w:rPr>
                <w:spacing w:val="-13"/>
                <w:sz w:val="24"/>
              </w:rPr>
              <w:t xml:space="preserve"> </w:t>
            </w:r>
            <w:r w:rsidRPr="00A75409">
              <w:rPr>
                <w:sz w:val="24"/>
              </w:rPr>
              <w:t>коррекции</w:t>
            </w:r>
            <w:r w:rsidRPr="00A75409">
              <w:rPr>
                <w:spacing w:val="-11"/>
                <w:sz w:val="24"/>
              </w:rPr>
              <w:t xml:space="preserve"> </w:t>
            </w:r>
            <w:r w:rsidRPr="00A75409">
              <w:rPr>
                <w:sz w:val="24"/>
              </w:rPr>
              <w:t>нарушений</w:t>
            </w:r>
            <w:r w:rsidRPr="00A75409">
              <w:rPr>
                <w:spacing w:val="-12"/>
                <w:sz w:val="24"/>
              </w:rPr>
              <w:t xml:space="preserve"> </w:t>
            </w:r>
            <w:r w:rsidRPr="00A75409">
              <w:rPr>
                <w:sz w:val="24"/>
              </w:rPr>
              <w:t>развития</w:t>
            </w:r>
            <w:r w:rsidRPr="00A75409">
              <w:rPr>
                <w:spacing w:val="-12"/>
                <w:sz w:val="24"/>
              </w:rPr>
              <w:t xml:space="preserve"> </w:t>
            </w:r>
            <w:r w:rsidRPr="00A75409">
              <w:rPr>
                <w:sz w:val="24"/>
              </w:rPr>
              <w:t>у</w:t>
            </w:r>
            <w:r w:rsidRPr="00A75409">
              <w:rPr>
                <w:spacing w:val="-17"/>
                <w:sz w:val="24"/>
              </w:rPr>
              <w:t xml:space="preserve"> </w:t>
            </w:r>
            <w:r w:rsidRPr="00A75409">
              <w:rPr>
                <w:sz w:val="24"/>
              </w:rPr>
              <w:t>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w:t>
            </w:r>
            <w:r w:rsidRPr="00A75409">
              <w:rPr>
                <w:spacing w:val="58"/>
                <w:sz w:val="24"/>
              </w:rPr>
              <w:t xml:space="preserve"> </w:t>
            </w:r>
            <w:r w:rsidRPr="00A75409">
              <w:rPr>
                <w:sz w:val="24"/>
              </w:rPr>
              <w:t>их</w:t>
            </w:r>
            <w:r w:rsidR="00700F5F">
              <w:rPr>
                <w:sz w:val="24"/>
              </w:rPr>
              <w:t xml:space="preserve"> </w:t>
            </w:r>
            <w:r w:rsidRPr="00700F5F">
              <w:rPr>
                <w:sz w:val="24"/>
              </w:rPr>
              <w:t>разностороннее развитие с учетом возрастных и индивидуальных особенностей, социальной адаптации.</w:t>
            </w:r>
          </w:p>
        </w:tc>
      </w:tr>
      <w:tr w:rsidR="00A75409" w:rsidTr="00700F5F">
        <w:trPr>
          <w:trHeight w:val="1379"/>
        </w:trPr>
        <w:tc>
          <w:tcPr>
            <w:tcW w:w="3507" w:type="dxa"/>
          </w:tcPr>
          <w:p w:rsidR="00A75409" w:rsidRPr="00C84A24" w:rsidRDefault="00A75409" w:rsidP="00A75409">
            <w:pPr>
              <w:pStyle w:val="TableParagraph"/>
              <w:ind w:left="105" w:right="90"/>
              <w:jc w:val="both"/>
              <w:rPr>
                <w:sz w:val="24"/>
              </w:rPr>
            </w:pPr>
            <w:r w:rsidRPr="00C84A24">
              <w:rPr>
                <w:sz w:val="24"/>
              </w:rPr>
              <w:t xml:space="preserve">КРР </w:t>
            </w:r>
            <w:r w:rsidRPr="00C84A24">
              <w:rPr>
                <w:b/>
                <w:i/>
                <w:sz w:val="24"/>
              </w:rPr>
              <w:t>объединяет комплекс мер по психолого-педагогическому сопровождению</w:t>
            </w:r>
            <w:r w:rsidRPr="00C84A24">
              <w:rPr>
                <w:b/>
                <w:i/>
                <w:spacing w:val="-21"/>
                <w:sz w:val="24"/>
              </w:rPr>
              <w:t xml:space="preserve"> </w:t>
            </w:r>
            <w:r w:rsidRPr="00C84A24">
              <w:rPr>
                <w:b/>
                <w:i/>
                <w:sz w:val="24"/>
              </w:rPr>
              <w:t>обучающихся</w:t>
            </w:r>
            <w:r w:rsidRPr="00C84A24">
              <w:rPr>
                <w:sz w:val="24"/>
              </w:rPr>
              <w:t>,</w:t>
            </w:r>
          </w:p>
          <w:p w:rsidR="00A75409" w:rsidRPr="00A75409" w:rsidRDefault="00A75409" w:rsidP="00A75409">
            <w:pPr>
              <w:pStyle w:val="TableParagraph"/>
              <w:spacing w:line="242" w:lineRule="auto"/>
              <w:ind w:left="105" w:right="99"/>
              <w:jc w:val="both"/>
              <w:rPr>
                <w:sz w:val="24"/>
              </w:rPr>
            </w:pPr>
            <w:r>
              <w:rPr>
                <w:sz w:val="24"/>
              </w:rPr>
              <w:t xml:space="preserve">включающий </w:t>
            </w:r>
            <w:r>
              <w:rPr>
                <w:b/>
                <w:sz w:val="24"/>
              </w:rPr>
              <w:t>(п.27.2 ФОП</w:t>
            </w:r>
            <w:r>
              <w:rPr>
                <w:b/>
                <w:spacing w:val="-5"/>
                <w:sz w:val="24"/>
              </w:rPr>
              <w:t xml:space="preserve"> </w:t>
            </w:r>
            <w:r>
              <w:rPr>
                <w:b/>
                <w:sz w:val="24"/>
              </w:rPr>
              <w:t>ДО)</w:t>
            </w:r>
          </w:p>
        </w:tc>
        <w:tc>
          <w:tcPr>
            <w:tcW w:w="6288" w:type="dxa"/>
          </w:tcPr>
          <w:p w:rsidR="00E107E6" w:rsidRDefault="00E107E6" w:rsidP="00FC72E3">
            <w:pPr>
              <w:pStyle w:val="TableParagraph"/>
              <w:numPr>
                <w:ilvl w:val="0"/>
                <w:numId w:val="60"/>
              </w:numPr>
              <w:tabs>
                <w:tab w:val="left" w:pos="414"/>
              </w:tabs>
              <w:spacing w:line="263" w:lineRule="exact"/>
              <w:rPr>
                <w:sz w:val="24"/>
              </w:rPr>
            </w:pPr>
            <w:r>
              <w:rPr>
                <w:sz w:val="24"/>
              </w:rPr>
              <w:t>психолого-педагогиеское</w:t>
            </w:r>
            <w:r>
              <w:rPr>
                <w:spacing w:val="-2"/>
                <w:sz w:val="24"/>
              </w:rPr>
              <w:t xml:space="preserve"> </w:t>
            </w:r>
            <w:r>
              <w:rPr>
                <w:sz w:val="24"/>
              </w:rPr>
              <w:t>обследование,</w:t>
            </w:r>
          </w:p>
          <w:p w:rsidR="00E107E6" w:rsidRPr="00E107E6" w:rsidRDefault="00E107E6" w:rsidP="00FC72E3">
            <w:pPr>
              <w:pStyle w:val="TableParagraph"/>
              <w:numPr>
                <w:ilvl w:val="0"/>
                <w:numId w:val="60"/>
              </w:numPr>
              <w:tabs>
                <w:tab w:val="left" w:pos="414"/>
              </w:tabs>
              <w:ind w:right="94"/>
              <w:rPr>
                <w:sz w:val="24"/>
              </w:rPr>
            </w:pPr>
            <w:r w:rsidRPr="00E107E6">
              <w:rPr>
                <w:sz w:val="24"/>
              </w:rPr>
              <w:t>проведение индивидуальных и групповых коррекционно развивающих</w:t>
            </w:r>
            <w:r w:rsidRPr="00E107E6">
              <w:rPr>
                <w:spacing w:val="1"/>
                <w:sz w:val="24"/>
              </w:rPr>
              <w:t xml:space="preserve"> </w:t>
            </w:r>
            <w:r w:rsidRPr="00E107E6">
              <w:rPr>
                <w:sz w:val="24"/>
              </w:rPr>
              <w:t>занятий,</w:t>
            </w:r>
          </w:p>
          <w:p w:rsidR="00A75409" w:rsidRPr="00A75409" w:rsidRDefault="00E107E6" w:rsidP="00FC72E3">
            <w:pPr>
              <w:pStyle w:val="TableParagraph"/>
              <w:numPr>
                <w:ilvl w:val="0"/>
                <w:numId w:val="60"/>
              </w:numPr>
              <w:tabs>
                <w:tab w:val="left" w:pos="406"/>
              </w:tabs>
              <w:ind w:right="97"/>
              <w:jc w:val="both"/>
              <w:rPr>
                <w:sz w:val="24"/>
              </w:rPr>
            </w:pPr>
            <w:r>
              <w:rPr>
                <w:sz w:val="24"/>
              </w:rPr>
              <w:t>мониторинг динамики развития</w:t>
            </w:r>
            <w:r>
              <w:rPr>
                <w:spacing w:val="-3"/>
                <w:sz w:val="24"/>
              </w:rPr>
              <w:t xml:space="preserve"> </w:t>
            </w:r>
            <w:r>
              <w:rPr>
                <w:sz w:val="24"/>
              </w:rPr>
              <w:t>детей.</w:t>
            </w:r>
          </w:p>
        </w:tc>
      </w:tr>
      <w:tr w:rsidR="00E107E6" w:rsidTr="00966013">
        <w:trPr>
          <w:trHeight w:val="411"/>
        </w:trPr>
        <w:tc>
          <w:tcPr>
            <w:tcW w:w="9795" w:type="dxa"/>
            <w:gridSpan w:val="2"/>
          </w:tcPr>
          <w:p w:rsidR="00E107E6" w:rsidRPr="0045397B" w:rsidRDefault="00E107E6" w:rsidP="0045397B">
            <w:pPr>
              <w:pStyle w:val="TableParagraph"/>
              <w:spacing w:line="267" w:lineRule="exact"/>
              <w:ind w:left="645"/>
              <w:rPr>
                <w:b/>
                <w:i/>
                <w:sz w:val="24"/>
              </w:rPr>
            </w:pPr>
            <w:r w:rsidRPr="00E107E6">
              <w:rPr>
                <w:b/>
                <w:i/>
                <w:sz w:val="24"/>
              </w:rPr>
              <w:t>КРР в</w:t>
            </w:r>
            <w:r w:rsidR="00966013">
              <w:rPr>
                <w:b/>
                <w:i/>
                <w:sz w:val="24"/>
              </w:rPr>
              <w:t xml:space="preserve"> </w:t>
            </w:r>
            <w:r w:rsidR="0045397B">
              <w:rPr>
                <w:b/>
                <w:i/>
                <w:sz w:val="24"/>
              </w:rPr>
              <w:t xml:space="preserve">МБДОУ </w:t>
            </w:r>
            <w:r w:rsidRPr="00E107E6">
              <w:rPr>
                <w:b/>
                <w:i/>
                <w:sz w:val="24"/>
              </w:rPr>
              <w:t xml:space="preserve"> осуществляют</w:t>
            </w:r>
            <w:r w:rsidR="0045397B">
              <w:rPr>
                <w:b/>
                <w:i/>
                <w:sz w:val="24"/>
              </w:rPr>
              <w:t xml:space="preserve"> воспитатели и педагог - психолог</w:t>
            </w:r>
          </w:p>
        </w:tc>
      </w:tr>
      <w:tr w:rsidR="00E107E6" w:rsidTr="00700F5F">
        <w:trPr>
          <w:trHeight w:val="1379"/>
        </w:trPr>
        <w:tc>
          <w:tcPr>
            <w:tcW w:w="3507" w:type="dxa"/>
          </w:tcPr>
          <w:p w:rsidR="00E107E6" w:rsidRPr="00E107E6" w:rsidRDefault="006A62A3" w:rsidP="00A75409">
            <w:pPr>
              <w:pStyle w:val="TableParagraph"/>
              <w:ind w:left="105" w:right="90"/>
              <w:jc w:val="both"/>
              <w:rPr>
                <w:sz w:val="24"/>
              </w:rPr>
            </w:pPr>
            <w:r>
              <w:rPr>
                <w:sz w:val="24"/>
              </w:rPr>
              <w:t>МБДОУ</w:t>
            </w:r>
            <w:r w:rsidR="00E107E6" w:rsidRPr="00E107E6">
              <w:rPr>
                <w:sz w:val="24"/>
              </w:rPr>
              <w:t xml:space="preserve"> имеет право и возможность</w:t>
            </w:r>
            <w:r w:rsidR="00E107E6" w:rsidRPr="00E107E6">
              <w:rPr>
                <w:sz w:val="24"/>
              </w:rPr>
              <w:tab/>
            </w:r>
            <w:r w:rsidR="00E107E6" w:rsidRPr="00E107E6">
              <w:rPr>
                <w:spacing w:val="-3"/>
                <w:sz w:val="24"/>
              </w:rPr>
              <w:t xml:space="preserve">разработать </w:t>
            </w:r>
            <w:r w:rsidR="00E107E6" w:rsidRPr="00E107E6">
              <w:rPr>
                <w:sz w:val="24"/>
              </w:rPr>
              <w:t xml:space="preserve">программу КРР в соответствии с ФГОС ДО, которая может включать: </w:t>
            </w:r>
          </w:p>
        </w:tc>
        <w:tc>
          <w:tcPr>
            <w:tcW w:w="6288" w:type="dxa"/>
          </w:tcPr>
          <w:p w:rsidR="00E107E6" w:rsidRPr="00E107E6" w:rsidRDefault="00E107E6" w:rsidP="00FC72E3">
            <w:pPr>
              <w:pStyle w:val="TableParagraph"/>
              <w:numPr>
                <w:ilvl w:val="0"/>
                <w:numId w:val="61"/>
              </w:numPr>
              <w:tabs>
                <w:tab w:val="left" w:pos="561"/>
              </w:tabs>
              <w:ind w:right="97"/>
              <w:jc w:val="both"/>
              <w:rPr>
                <w:sz w:val="24"/>
              </w:rPr>
            </w:pPr>
            <w:r w:rsidRPr="00E107E6">
              <w:rPr>
                <w:sz w:val="24"/>
              </w:rPr>
              <w:t>план диагностических и коррекционно-развивающих мероприятий;</w:t>
            </w:r>
          </w:p>
          <w:p w:rsidR="00E107E6" w:rsidRPr="00E107E6" w:rsidRDefault="00E107E6" w:rsidP="00FC72E3">
            <w:pPr>
              <w:pStyle w:val="TableParagraph"/>
              <w:numPr>
                <w:ilvl w:val="0"/>
                <w:numId w:val="61"/>
              </w:numPr>
              <w:tabs>
                <w:tab w:val="left" w:pos="561"/>
              </w:tabs>
              <w:ind w:right="100"/>
              <w:jc w:val="both"/>
              <w:rPr>
                <w:sz w:val="24"/>
              </w:rPr>
            </w:pPr>
            <w:r w:rsidRPr="00E107E6">
              <w:rPr>
                <w:sz w:val="24"/>
              </w:rPr>
              <w:t>рабочие программы КРР с обучающимися различных целевых групп, имеющих различные ООП и стартовые условия освоения</w:t>
            </w:r>
            <w:r w:rsidRPr="00E107E6">
              <w:rPr>
                <w:spacing w:val="-1"/>
                <w:sz w:val="24"/>
              </w:rPr>
              <w:t xml:space="preserve"> </w:t>
            </w:r>
            <w:r w:rsidRPr="00E107E6">
              <w:rPr>
                <w:sz w:val="24"/>
              </w:rPr>
              <w:t>Программы.</w:t>
            </w:r>
          </w:p>
          <w:p w:rsidR="00E107E6" w:rsidRPr="00E107E6" w:rsidRDefault="00E107E6" w:rsidP="00FC72E3">
            <w:pPr>
              <w:pStyle w:val="TableParagraph"/>
              <w:numPr>
                <w:ilvl w:val="0"/>
                <w:numId w:val="61"/>
              </w:numPr>
              <w:tabs>
                <w:tab w:val="left" w:pos="414"/>
              </w:tabs>
              <w:spacing w:line="263" w:lineRule="exact"/>
              <w:rPr>
                <w:sz w:val="24"/>
              </w:rPr>
            </w:pPr>
            <w:r w:rsidRPr="00E107E6">
              <w:rPr>
                <w:sz w:val="24"/>
              </w:rPr>
              <w:t>методический инструментарий для реализации диагностических, коррекционно-развивающих и просветительских задач программы</w:t>
            </w:r>
            <w:r w:rsidRPr="00E107E6">
              <w:rPr>
                <w:spacing w:val="-3"/>
                <w:sz w:val="24"/>
              </w:rPr>
              <w:t xml:space="preserve"> </w:t>
            </w:r>
            <w:r w:rsidRPr="00E107E6">
              <w:rPr>
                <w:sz w:val="24"/>
              </w:rPr>
              <w:t>КРР.</w:t>
            </w:r>
          </w:p>
        </w:tc>
      </w:tr>
    </w:tbl>
    <w:p w:rsidR="00F103E8" w:rsidRDefault="00F103E8" w:rsidP="00F103E8">
      <w:pPr>
        <w:pStyle w:val="4"/>
        <w:tabs>
          <w:tab w:val="left" w:pos="3103"/>
        </w:tabs>
        <w:ind w:left="360" w:right="1348"/>
        <w:jc w:val="both"/>
        <w:rPr>
          <w:b w:val="0"/>
          <w:i w:val="0"/>
        </w:rPr>
      </w:pPr>
    </w:p>
    <w:p w:rsidR="00D14C42" w:rsidRPr="00966013" w:rsidRDefault="00966013" w:rsidP="00966013">
      <w:pPr>
        <w:pStyle w:val="4"/>
        <w:spacing w:before="89"/>
        <w:ind w:left="0"/>
        <w:jc w:val="both"/>
        <w:rPr>
          <w:sz w:val="24"/>
          <w:szCs w:val="24"/>
        </w:rPr>
      </w:pPr>
      <w:r>
        <w:rPr>
          <w:b w:val="0"/>
          <w:bCs w:val="0"/>
          <w:i w:val="0"/>
          <w:sz w:val="9"/>
        </w:rPr>
        <w:t xml:space="preserve">            </w:t>
      </w:r>
      <w:r w:rsidR="00D14C42" w:rsidRPr="00966013">
        <w:rPr>
          <w:sz w:val="24"/>
          <w:szCs w:val="24"/>
        </w:rPr>
        <w:t>Задачи КРР на уровне МБДОУ</w:t>
      </w:r>
      <w:r w:rsidRPr="00966013">
        <w:rPr>
          <w:sz w:val="24"/>
          <w:szCs w:val="24"/>
        </w:rPr>
        <w:t xml:space="preserve"> при наличии воспитанников с</w:t>
      </w:r>
      <w:r w:rsidR="00696EE2" w:rsidRPr="00966013">
        <w:rPr>
          <w:sz w:val="24"/>
          <w:szCs w:val="24"/>
        </w:rPr>
        <w:t xml:space="preserve"> ОВЗ</w:t>
      </w:r>
      <w:r w:rsidR="00D14C42" w:rsidRPr="00966013">
        <w:rPr>
          <w:sz w:val="24"/>
          <w:szCs w:val="24"/>
        </w:rPr>
        <w:t>:</w:t>
      </w:r>
    </w:p>
    <w:p w:rsidR="00D14C42" w:rsidRPr="00966013" w:rsidRDefault="00D14C42" w:rsidP="00FC72E3">
      <w:pPr>
        <w:pStyle w:val="a5"/>
        <w:numPr>
          <w:ilvl w:val="0"/>
          <w:numId w:val="62"/>
        </w:numPr>
        <w:tabs>
          <w:tab w:val="left" w:pos="1970"/>
        </w:tabs>
        <w:ind w:right="677"/>
        <w:rPr>
          <w:sz w:val="24"/>
          <w:szCs w:val="24"/>
        </w:rPr>
      </w:pPr>
      <w:r w:rsidRPr="00966013">
        <w:rPr>
          <w:sz w:val="24"/>
          <w:szCs w:val="24"/>
        </w:rPr>
        <w:t>определение ООП обучающихся, в том числе с трудностями освоения Федеральной программы и социализации в</w:t>
      </w:r>
      <w:r w:rsidRPr="00966013">
        <w:rPr>
          <w:spacing w:val="-4"/>
          <w:sz w:val="24"/>
          <w:szCs w:val="24"/>
        </w:rPr>
        <w:t xml:space="preserve"> </w:t>
      </w:r>
      <w:r w:rsidRPr="00966013">
        <w:rPr>
          <w:sz w:val="24"/>
          <w:szCs w:val="24"/>
        </w:rPr>
        <w:t>МБДОУ;</w:t>
      </w:r>
    </w:p>
    <w:p w:rsidR="00DC344C" w:rsidRPr="00966013" w:rsidRDefault="00D14C42" w:rsidP="00FC72E3">
      <w:pPr>
        <w:pStyle w:val="a5"/>
        <w:numPr>
          <w:ilvl w:val="0"/>
          <w:numId w:val="62"/>
        </w:numPr>
        <w:tabs>
          <w:tab w:val="left" w:pos="1970"/>
        </w:tabs>
        <w:ind w:right="677"/>
        <w:rPr>
          <w:sz w:val="24"/>
          <w:szCs w:val="24"/>
        </w:rPr>
      </w:pPr>
      <w:r w:rsidRPr="00966013">
        <w:rPr>
          <w:sz w:val="24"/>
          <w:szCs w:val="24"/>
        </w:rPr>
        <w:t>своевременное выявление обучающихся с трудностями социальной адаптации, обусловленными различными</w:t>
      </w:r>
      <w:r w:rsidRPr="00966013">
        <w:rPr>
          <w:spacing w:val="-4"/>
          <w:sz w:val="24"/>
          <w:szCs w:val="24"/>
        </w:rPr>
        <w:t xml:space="preserve"> </w:t>
      </w:r>
      <w:r w:rsidRPr="00966013">
        <w:rPr>
          <w:sz w:val="24"/>
          <w:szCs w:val="24"/>
        </w:rPr>
        <w:t>причинами;</w:t>
      </w:r>
    </w:p>
    <w:p w:rsidR="00DC344C" w:rsidRPr="00966013" w:rsidRDefault="00D14C42" w:rsidP="00FC72E3">
      <w:pPr>
        <w:pStyle w:val="a5"/>
        <w:numPr>
          <w:ilvl w:val="0"/>
          <w:numId w:val="62"/>
        </w:numPr>
        <w:tabs>
          <w:tab w:val="left" w:pos="1970"/>
        </w:tabs>
        <w:ind w:right="677"/>
        <w:rPr>
          <w:sz w:val="24"/>
          <w:szCs w:val="24"/>
        </w:rPr>
      </w:pPr>
      <w:r w:rsidRPr="00966013">
        <w:rPr>
          <w:sz w:val="24"/>
          <w:szCs w:val="24"/>
        </w:rPr>
        <w:t>осуществление индивидуально ориентированной психолого-педагогической помощи</w:t>
      </w:r>
      <w:r w:rsidRPr="00966013">
        <w:rPr>
          <w:spacing w:val="-7"/>
          <w:sz w:val="24"/>
          <w:szCs w:val="24"/>
        </w:rPr>
        <w:t xml:space="preserve"> </w:t>
      </w:r>
      <w:r w:rsidRPr="00966013">
        <w:rPr>
          <w:sz w:val="24"/>
          <w:szCs w:val="24"/>
        </w:rPr>
        <w:t>обучающимся</w:t>
      </w:r>
      <w:r w:rsidRPr="00966013">
        <w:rPr>
          <w:spacing w:val="-6"/>
          <w:sz w:val="24"/>
          <w:szCs w:val="24"/>
        </w:rPr>
        <w:t xml:space="preserve"> </w:t>
      </w:r>
      <w:r w:rsidRPr="00966013">
        <w:rPr>
          <w:sz w:val="24"/>
          <w:szCs w:val="24"/>
        </w:rPr>
        <w:t>с</w:t>
      </w:r>
      <w:r w:rsidRPr="00966013">
        <w:rPr>
          <w:spacing w:val="-5"/>
          <w:sz w:val="24"/>
          <w:szCs w:val="24"/>
        </w:rPr>
        <w:t xml:space="preserve"> </w:t>
      </w:r>
      <w:r w:rsidRPr="00966013">
        <w:rPr>
          <w:sz w:val="24"/>
          <w:szCs w:val="24"/>
        </w:rPr>
        <w:t>учетом</w:t>
      </w:r>
      <w:r w:rsidRPr="00966013">
        <w:rPr>
          <w:spacing w:val="-8"/>
          <w:sz w:val="24"/>
          <w:szCs w:val="24"/>
        </w:rPr>
        <w:t xml:space="preserve"> </w:t>
      </w:r>
      <w:r w:rsidRPr="00966013">
        <w:rPr>
          <w:sz w:val="24"/>
          <w:szCs w:val="24"/>
        </w:rPr>
        <w:t>особенностей</w:t>
      </w:r>
      <w:r w:rsidRPr="00966013">
        <w:rPr>
          <w:spacing w:val="-6"/>
          <w:sz w:val="24"/>
          <w:szCs w:val="24"/>
        </w:rPr>
        <w:t xml:space="preserve"> </w:t>
      </w:r>
      <w:r w:rsidRPr="00966013">
        <w:rPr>
          <w:sz w:val="24"/>
          <w:szCs w:val="24"/>
        </w:rPr>
        <w:t>их</w:t>
      </w:r>
      <w:r w:rsidRPr="00966013">
        <w:rPr>
          <w:spacing w:val="-7"/>
          <w:sz w:val="24"/>
          <w:szCs w:val="24"/>
        </w:rPr>
        <w:t xml:space="preserve"> </w:t>
      </w:r>
      <w:r w:rsidRPr="00966013">
        <w:rPr>
          <w:sz w:val="24"/>
          <w:szCs w:val="24"/>
        </w:rPr>
        <w:t>психического</w:t>
      </w:r>
      <w:r w:rsidRPr="00966013">
        <w:rPr>
          <w:spacing w:val="-5"/>
          <w:sz w:val="24"/>
          <w:szCs w:val="24"/>
        </w:rPr>
        <w:t xml:space="preserve"> </w:t>
      </w:r>
      <w:r w:rsidRPr="00966013">
        <w:rPr>
          <w:sz w:val="24"/>
          <w:szCs w:val="24"/>
        </w:rPr>
        <w:t>и</w:t>
      </w:r>
      <w:r w:rsidRPr="00966013">
        <w:rPr>
          <w:spacing w:val="-7"/>
          <w:sz w:val="24"/>
          <w:szCs w:val="24"/>
        </w:rPr>
        <w:t xml:space="preserve"> </w:t>
      </w:r>
      <w:r w:rsidRPr="00966013">
        <w:rPr>
          <w:sz w:val="24"/>
          <w:szCs w:val="24"/>
        </w:rPr>
        <w:t>(или)</w:t>
      </w:r>
      <w:r w:rsidRPr="00966013">
        <w:rPr>
          <w:spacing w:val="-6"/>
          <w:sz w:val="24"/>
          <w:szCs w:val="24"/>
        </w:rPr>
        <w:t xml:space="preserve"> </w:t>
      </w:r>
      <w:r w:rsidRPr="00966013">
        <w:rPr>
          <w:sz w:val="24"/>
          <w:szCs w:val="24"/>
        </w:rPr>
        <w:t>физического развития, индивидуальных возможностей и потребностей (в соответствии с рекомендациями психолого</w:t>
      </w:r>
      <w:r w:rsidR="00DC344C" w:rsidRPr="00966013">
        <w:rPr>
          <w:sz w:val="24"/>
          <w:szCs w:val="24"/>
        </w:rPr>
        <w:t xml:space="preserve">-медико-педагогической комиссии ОО АГЯ </w:t>
      </w:r>
      <w:r w:rsidRPr="00966013">
        <w:rPr>
          <w:sz w:val="24"/>
          <w:szCs w:val="24"/>
        </w:rPr>
        <w:t>(далее -</w:t>
      </w:r>
      <w:r w:rsidRPr="00966013">
        <w:rPr>
          <w:spacing w:val="-4"/>
          <w:sz w:val="24"/>
          <w:szCs w:val="24"/>
        </w:rPr>
        <w:t xml:space="preserve"> </w:t>
      </w:r>
      <w:r w:rsidR="00DC344C" w:rsidRPr="00966013">
        <w:rPr>
          <w:sz w:val="24"/>
          <w:szCs w:val="24"/>
        </w:rPr>
        <w:t>ППК</w:t>
      </w:r>
      <w:r w:rsidRPr="00966013">
        <w:rPr>
          <w:sz w:val="24"/>
          <w:szCs w:val="24"/>
        </w:rPr>
        <w:t>);</w:t>
      </w:r>
    </w:p>
    <w:p w:rsidR="00DC344C" w:rsidRPr="00966013" w:rsidRDefault="00D14C42" w:rsidP="00FC72E3">
      <w:pPr>
        <w:pStyle w:val="a5"/>
        <w:numPr>
          <w:ilvl w:val="0"/>
          <w:numId w:val="62"/>
        </w:numPr>
        <w:tabs>
          <w:tab w:val="left" w:pos="1970"/>
        </w:tabs>
        <w:ind w:right="677"/>
        <w:rPr>
          <w:sz w:val="24"/>
          <w:szCs w:val="24"/>
        </w:rPr>
      </w:pPr>
      <w:r w:rsidRPr="00966013">
        <w:rPr>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w:t>
      </w:r>
      <w:r w:rsidRPr="00966013">
        <w:rPr>
          <w:spacing w:val="3"/>
          <w:sz w:val="24"/>
          <w:szCs w:val="24"/>
        </w:rPr>
        <w:t xml:space="preserve"> </w:t>
      </w:r>
      <w:r w:rsidR="00DC344C" w:rsidRPr="00966013">
        <w:rPr>
          <w:sz w:val="24"/>
          <w:szCs w:val="24"/>
        </w:rPr>
        <w:t>возраста;</w:t>
      </w:r>
    </w:p>
    <w:p w:rsidR="00DC344C" w:rsidRPr="00966013" w:rsidRDefault="00D14C42" w:rsidP="00FC72E3">
      <w:pPr>
        <w:pStyle w:val="a5"/>
        <w:numPr>
          <w:ilvl w:val="0"/>
          <w:numId w:val="62"/>
        </w:numPr>
        <w:tabs>
          <w:tab w:val="left" w:pos="1970"/>
        </w:tabs>
        <w:ind w:right="677"/>
        <w:rPr>
          <w:sz w:val="24"/>
          <w:szCs w:val="24"/>
        </w:rPr>
      </w:pPr>
      <w:r w:rsidRPr="00966013">
        <w:rPr>
          <w:sz w:val="24"/>
          <w:szCs w:val="24"/>
        </w:rPr>
        <w:t>содействие поиску и отбору одаренных обучающихся, их творческому развитию;</w:t>
      </w:r>
    </w:p>
    <w:p w:rsidR="00DC344C" w:rsidRPr="00966013" w:rsidRDefault="00D14C42" w:rsidP="00FC72E3">
      <w:pPr>
        <w:pStyle w:val="a5"/>
        <w:numPr>
          <w:ilvl w:val="0"/>
          <w:numId w:val="62"/>
        </w:numPr>
        <w:tabs>
          <w:tab w:val="left" w:pos="1970"/>
        </w:tabs>
        <w:ind w:right="677"/>
        <w:rPr>
          <w:sz w:val="24"/>
          <w:szCs w:val="24"/>
        </w:rPr>
      </w:pPr>
      <w:r w:rsidRPr="00966013">
        <w:rPr>
          <w:sz w:val="24"/>
          <w:szCs w:val="24"/>
        </w:rPr>
        <w:t>выявление детей с проблемами развития эмоциональной и интеллектуальной сферы;</w:t>
      </w:r>
    </w:p>
    <w:p w:rsidR="00D14C42" w:rsidRPr="00966013" w:rsidRDefault="00D14C42" w:rsidP="00FC72E3">
      <w:pPr>
        <w:pStyle w:val="a5"/>
        <w:numPr>
          <w:ilvl w:val="0"/>
          <w:numId w:val="62"/>
        </w:numPr>
        <w:tabs>
          <w:tab w:val="left" w:pos="1970"/>
        </w:tabs>
        <w:ind w:right="677"/>
        <w:rPr>
          <w:sz w:val="24"/>
          <w:szCs w:val="24"/>
        </w:rPr>
      </w:pPr>
      <w:r w:rsidRPr="00966013">
        <w:rPr>
          <w:sz w:val="24"/>
          <w:szCs w:val="24"/>
        </w:rPr>
        <w:t>реализация комплекса индивидуально ориентированных мер по ослаблению, снижению или устранению отклонений в развитии и проблем</w:t>
      </w:r>
      <w:r w:rsidRPr="00966013">
        <w:rPr>
          <w:spacing w:val="-10"/>
          <w:sz w:val="24"/>
          <w:szCs w:val="24"/>
        </w:rPr>
        <w:t xml:space="preserve"> </w:t>
      </w:r>
      <w:r w:rsidRPr="00966013">
        <w:rPr>
          <w:sz w:val="24"/>
          <w:szCs w:val="24"/>
        </w:rPr>
        <w:t>поведения.</w:t>
      </w:r>
    </w:p>
    <w:p w:rsidR="00D14C42" w:rsidRPr="00966013" w:rsidRDefault="00D14C42" w:rsidP="00A81EB8">
      <w:pPr>
        <w:pStyle w:val="a3"/>
        <w:ind w:left="360" w:right="668" w:firstLine="427"/>
        <w:rPr>
          <w:sz w:val="24"/>
          <w:szCs w:val="24"/>
        </w:rPr>
      </w:pPr>
      <w:r w:rsidRPr="00966013">
        <w:rPr>
          <w:sz w:val="24"/>
          <w:szCs w:val="24"/>
        </w:rPr>
        <w:t>К</w:t>
      </w:r>
      <w:r w:rsidR="00DC344C" w:rsidRPr="00966013">
        <w:rPr>
          <w:sz w:val="24"/>
          <w:szCs w:val="24"/>
        </w:rPr>
        <w:t>РР в МБДОУ</w:t>
      </w:r>
      <w:r w:rsidRPr="00966013">
        <w:rPr>
          <w:sz w:val="24"/>
          <w:szCs w:val="24"/>
        </w:rPr>
        <w:t xml:space="preserve"> реализуется в форме групповых и (или) индивидуальных коррекционно-развивающих</w:t>
      </w:r>
      <w:r w:rsidRPr="00966013">
        <w:rPr>
          <w:spacing w:val="-10"/>
          <w:sz w:val="24"/>
          <w:szCs w:val="24"/>
        </w:rPr>
        <w:t xml:space="preserve"> </w:t>
      </w:r>
      <w:r w:rsidRPr="00966013">
        <w:rPr>
          <w:sz w:val="24"/>
          <w:szCs w:val="24"/>
        </w:rPr>
        <w:t>занятий.</w:t>
      </w:r>
      <w:r w:rsidRPr="00966013">
        <w:rPr>
          <w:spacing w:val="-10"/>
          <w:sz w:val="24"/>
          <w:szCs w:val="24"/>
        </w:rPr>
        <w:t xml:space="preserve"> </w:t>
      </w:r>
      <w:r w:rsidRPr="00966013">
        <w:rPr>
          <w:sz w:val="24"/>
          <w:szCs w:val="24"/>
        </w:rPr>
        <w:t>Выбор</w:t>
      </w:r>
      <w:r w:rsidRPr="00966013">
        <w:rPr>
          <w:spacing w:val="-10"/>
          <w:sz w:val="24"/>
          <w:szCs w:val="24"/>
        </w:rPr>
        <w:t xml:space="preserve"> </w:t>
      </w:r>
      <w:r w:rsidRPr="00966013">
        <w:rPr>
          <w:sz w:val="24"/>
          <w:szCs w:val="24"/>
        </w:rPr>
        <w:t>конкретной</w:t>
      </w:r>
      <w:r w:rsidRPr="00966013">
        <w:rPr>
          <w:spacing w:val="-10"/>
          <w:sz w:val="24"/>
          <w:szCs w:val="24"/>
        </w:rPr>
        <w:t xml:space="preserve"> </w:t>
      </w:r>
      <w:r w:rsidRPr="00966013">
        <w:rPr>
          <w:sz w:val="24"/>
          <w:szCs w:val="24"/>
        </w:rPr>
        <w:t>программы</w:t>
      </w:r>
      <w:r w:rsidRPr="00966013">
        <w:rPr>
          <w:spacing w:val="-10"/>
          <w:sz w:val="24"/>
          <w:szCs w:val="24"/>
        </w:rPr>
        <w:t xml:space="preserve"> </w:t>
      </w:r>
      <w:r w:rsidRPr="00966013">
        <w:rPr>
          <w:sz w:val="24"/>
          <w:szCs w:val="24"/>
        </w:rPr>
        <w:t>коррекционно- развивающих мероприятий, их количестве, форме организации, методов и технол</w:t>
      </w:r>
      <w:r w:rsidR="00E23EA2">
        <w:rPr>
          <w:sz w:val="24"/>
          <w:szCs w:val="24"/>
        </w:rPr>
        <w:t>огий реализации определяется МБДОУ</w:t>
      </w:r>
      <w:r w:rsidRPr="00966013">
        <w:rPr>
          <w:sz w:val="24"/>
          <w:szCs w:val="24"/>
        </w:rPr>
        <w:t xml:space="preserve"> самостоятельно, исходя из возрастных особенностей и ООП</w:t>
      </w:r>
      <w:r w:rsidRPr="00966013">
        <w:rPr>
          <w:spacing w:val="3"/>
          <w:sz w:val="24"/>
          <w:szCs w:val="24"/>
        </w:rPr>
        <w:t xml:space="preserve"> </w:t>
      </w:r>
      <w:r w:rsidRPr="00966013">
        <w:rPr>
          <w:sz w:val="24"/>
          <w:szCs w:val="24"/>
        </w:rPr>
        <w:t>обучающихся.</w:t>
      </w:r>
    </w:p>
    <w:p w:rsidR="00D14C42" w:rsidRPr="00966013" w:rsidRDefault="00D14C42" w:rsidP="00A81EB8">
      <w:pPr>
        <w:pStyle w:val="4"/>
        <w:spacing w:before="4"/>
        <w:ind w:left="360" w:right="670" w:firstLine="539"/>
        <w:jc w:val="both"/>
        <w:rPr>
          <w:sz w:val="24"/>
          <w:szCs w:val="24"/>
        </w:rPr>
      </w:pPr>
      <w:r w:rsidRPr="00966013">
        <w:rPr>
          <w:sz w:val="24"/>
          <w:szCs w:val="24"/>
        </w:rPr>
        <w:t>Целевые группы обучающихся для оказания им адресной психологической помощи</w:t>
      </w:r>
      <w:r w:rsidRPr="00966013">
        <w:rPr>
          <w:spacing w:val="-17"/>
          <w:sz w:val="24"/>
          <w:szCs w:val="24"/>
        </w:rPr>
        <w:t xml:space="preserve"> </w:t>
      </w:r>
      <w:r w:rsidRPr="00966013">
        <w:rPr>
          <w:sz w:val="24"/>
          <w:szCs w:val="24"/>
        </w:rPr>
        <w:t>и</w:t>
      </w:r>
      <w:r w:rsidRPr="00966013">
        <w:rPr>
          <w:spacing w:val="-18"/>
          <w:sz w:val="24"/>
          <w:szCs w:val="24"/>
        </w:rPr>
        <w:t xml:space="preserve"> </w:t>
      </w:r>
      <w:r w:rsidRPr="00966013">
        <w:rPr>
          <w:sz w:val="24"/>
          <w:szCs w:val="24"/>
        </w:rPr>
        <w:t>включения</w:t>
      </w:r>
      <w:r w:rsidRPr="00966013">
        <w:rPr>
          <w:spacing w:val="-15"/>
          <w:sz w:val="24"/>
          <w:szCs w:val="24"/>
        </w:rPr>
        <w:t xml:space="preserve"> </w:t>
      </w:r>
      <w:r w:rsidRPr="00966013">
        <w:rPr>
          <w:sz w:val="24"/>
          <w:szCs w:val="24"/>
        </w:rPr>
        <w:t>их</w:t>
      </w:r>
      <w:r w:rsidRPr="00966013">
        <w:rPr>
          <w:spacing w:val="-18"/>
          <w:sz w:val="24"/>
          <w:szCs w:val="24"/>
        </w:rPr>
        <w:t xml:space="preserve"> </w:t>
      </w:r>
      <w:r w:rsidRPr="00966013">
        <w:rPr>
          <w:sz w:val="24"/>
          <w:szCs w:val="24"/>
        </w:rPr>
        <w:t>в</w:t>
      </w:r>
      <w:r w:rsidRPr="00966013">
        <w:rPr>
          <w:spacing w:val="-19"/>
          <w:sz w:val="24"/>
          <w:szCs w:val="24"/>
        </w:rPr>
        <w:t xml:space="preserve"> </w:t>
      </w:r>
      <w:r w:rsidRPr="00966013">
        <w:rPr>
          <w:sz w:val="24"/>
          <w:szCs w:val="24"/>
        </w:rPr>
        <w:t>программы</w:t>
      </w:r>
      <w:r w:rsidRPr="00966013">
        <w:rPr>
          <w:spacing w:val="-18"/>
          <w:sz w:val="24"/>
          <w:szCs w:val="24"/>
        </w:rPr>
        <w:t xml:space="preserve"> </w:t>
      </w:r>
      <w:r w:rsidRPr="00966013">
        <w:rPr>
          <w:sz w:val="24"/>
          <w:szCs w:val="24"/>
        </w:rPr>
        <w:t>психолого-педагогического</w:t>
      </w:r>
      <w:r w:rsidRPr="00966013">
        <w:rPr>
          <w:spacing w:val="-19"/>
          <w:sz w:val="24"/>
          <w:szCs w:val="24"/>
        </w:rPr>
        <w:t xml:space="preserve"> </w:t>
      </w:r>
      <w:r w:rsidRPr="00966013">
        <w:rPr>
          <w:sz w:val="24"/>
          <w:szCs w:val="24"/>
        </w:rPr>
        <w:t>сопровождения:</w:t>
      </w:r>
    </w:p>
    <w:p w:rsidR="002628A3" w:rsidRPr="00966013" w:rsidRDefault="00D14C42" w:rsidP="00A81EB8">
      <w:pPr>
        <w:spacing w:before="177"/>
        <w:ind w:left="360" w:right="662" w:firstLine="539"/>
        <w:jc w:val="both"/>
        <w:rPr>
          <w:sz w:val="24"/>
          <w:szCs w:val="24"/>
        </w:rPr>
      </w:pPr>
      <w:r w:rsidRPr="00966013">
        <w:rPr>
          <w:sz w:val="24"/>
          <w:szCs w:val="24"/>
        </w:rPr>
        <w:lastRenderedPageBreak/>
        <w:t xml:space="preserve">КРР с </w:t>
      </w:r>
      <w:r w:rsidR="00912771">
        <w:rPr>
          <w:sz w:val="24"/>
          <w:szCs w:val="24"/>
        </w:rPr>
        <w:t>обучающимися целевых групп в МБДОУ</w:t>
      </w:r>
      <w:r w:rsidRPr="00966013">
        <w:rPr>
          <w:sz w:val="24"/>
          <w:szCs w:val="24"/>
        </w:rPr>
        <w:t xml:space="preserve">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786658" w:rsidRPr="00966013" w:rsidRDefault="00786658" w:rsidP="00A81EB8">
      <w:pPr>
        <w:rPr>
          <w:sz w:val="24"/>
          <w:szCs w:val="24"/>
        </w:rPr>
      </w:pPr>
    </w:p>
    <w:p w:rsidR="00076A13" w:rsidRPr="00966013" w:rsidRDefault="0023037A" w:rsidP="00A81EB8">
      <w:pPr>
        <w:jc w:val="both"/>
        <w:rPr>
          <w:sz w:val="24"/>
          <w:szCs w:val="24"/>
        </w:rPr>
      </w:pPr>
      <w:r w:rsidRPr="00966013">
        <w:rPr>
          <w:sz w:val="24"/>
          <w:szCs w:val="24"/>
        </w:rPr>
        <w:t xml:space="preserve">       Возможные категории </w:t>
      </w:r>
      <w:r w:rsidR="00076A13" w:rsidRPr="00966013">
        <w:rPr>
          <w:sz w:val="24"/>
          <w:szCs w:val="24"/>
        </w:rPr>
        <w:t>детей МБДОУ, требующие коррекционно – развивающей работы:</w:t>
      </w:r>
    </w:p>
    <w:p w:rsidR="0023037A" w:rsidRPr="00966013" w:rsidRDefault="000F7543" w:rsidP="00FC72E3">
      <w:pPr>
        <w:pStyle w:val="TableParagraph"/>
        <w:numPr>
          <w:ilvl w:val="0"/>
          <w:numId w:val="66"/>
        </w:numPr>
        <w:tabs>
          <w:tab w:val="left" w:pos="814"/>
        </w:tabs>
        <w:rPr>
          <w:sz w:val="24"/>
          <w:szCs w:val="24"/>
        </w:rPr>
      </w:pPr>
      <w:r w:rsidRPr="00966013">
        <w:rPr>
          <w:sz w:val="24"/>
          <w:szCs w:val="24"/>
        </w:rPr>
        <w:t>нормотипичные дети с нормативным</w:t>
      </w:r>
      <w:r w:rsidRPr="00966013">
        <w:rPr>
          <w:spacing w:val="-8"/>
          <w:sz w:val="24"/>
          <w:szCs w:val="24"/>
        </w:rPr>
        <w:t xml:space="preserve"> </w:t>
      </w:r>
      <w:r w:rsidRPr="00966013">
        <w:rPr>
          <w:sz w:val="24"/>
          <w:szCs w:val="24"/>
        </w:rPr>
        <w:t>кризисом развития;</w:t>
      </w:r>
    </w:p>
    <w:p w:rsidR="0023037A" w:rsidRPr="00966013" w:rsidRDefault="0023037A" w:rsidP="00FC72E3">
      <w:pPr>
        <w:pStyle w:val="TableParagraph"/>
        <w:numPr>
          <w:ilvl w:val="0"/>
          <w:numId w:val="66"/>
        </w:numPr>
        <w:tabs>
          <w:tab w:val="left" w:pos="814"/>
        </w:tabs>
        <w:rPr>
          <w:sz w:val="24"/>
          <w:szCs w:val="24"/>
        </w:rPr>
      </w:pPr>
      <w:r w:rsidRPr="00966013">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w:t>
      </w:r>
      <w:r w:rsidRPr="00966013">
        <w:rPr>
          <w:sz w:val="24"/>
          <w:szCs w:val="24"/>
        </w:rPr>
        <w:tab/>
        <w:t>заболеваемостью</w:t>
      </w:r>
      <w:r w:rsidRPr="00966013">
        <w:rPr>
          <w:sz w:val="24"/>
          <w:szCs w:val="24"/>
        </w:rPr>
        <w:tab/>
      </w:r>
      <w:r w:rsidRPr="00966013">
        <w:rPr>
          <w:spacing w:val="-3"/>
          <w:sz w:val="24"/>
          <w:szCs w:val="24"/>
        </w:rPr>
        <w:t xml:space="preserve">острыми </w:t>
      </w:r>
      <w:r w:rsidRPr="00966013">
        <w:rPr>
          <w:sz w:val="24"/>
          <w:szCs w:val="24"/>
        </w:rPr>
        <w:t>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w:t>
      </w:r>
      <w:r w:rsidRPr="00966013">
        <w:rPr>
          <w:spacing w:val="-3"/>
          <w:sz w:val="24"/>
          <w:szCs w:val="24"/>
        </w:rPr>
        <w:t xml:space="preserve"> </w:t>
      </w:r>
      <w:r w:rsidRPr="00966013">
        <w:rPr>
          <w:sz w:val="24"/>
          <w:szCs w:val="24"/>
        </w:rPr>
        <w:t>МБДОУ;</w:t>
      </w:r>
    </w:p>
    <w:p w:rsidR="00E361DD" w:rsidRPr="00966013" w:rsidRDefault="0023037A" w:rsidP="00FC72E3">
      <w:pPr>
        <w:pStyle w:val="TableParagraph"/>
        <w:numPr>
          <w:ilvl w:val="0"/>
          <w:numId w:val="66"/>
        </w:numPr>
        <w:tabs>
          <w:tab w:val="left" w:pos="814"/>
        </w:tabs>
        <w:rPr>
          <w:sz w:val="24"/>
          <w:szCs w:val="24"/>
        </w:rPr>
      </w:pPr>
      <w:r w:rsidRPr="00966013">
        <w:rPr>
          <w:sz w:val="24"/>
          <w:szCs w:val="24"/>
        </w:rPr>
        <w:t>обучающиеся, испытывающие трудности в освоении образовательных программ, развитии, социальной</w:t>
      </w:r>
      <w:r w:rsidRPr="00966013">
        <w:rPr>
          <w:spacing w:val="-1"/>
          <w:sz w:val="24"/>
          <w:szCs w:val="24"/>
        </w:rPr>
        <w:t xml:space="preserve"> </w:t>
      </w:r>
      <w:r w:rsidRPr="00966013">
        <w:rPr>
          <w:sz w:val="24"/>
          <w:szCs w:val="24"/>
        </w:rPr>
        <w:t>адаптации;</w:t>
      </w:r>
    </w:p>
    <w:p w:rsidR="0023037A" w:rsidRPr="00966013" w:rsidRDefault="0023037A" w:rsidP="00FC72E3">
      <w:pPr>
        <w:pStyle w:val="TableParagraph"/>
        <w:numPr>
          <w:ilvl w:val="0"/>
          <w:numId w:val="66"/>
        </w:numPr>
        <w:tabs>
          <w:tab w:val="left" w:pos="814"/>
        </w:tabs>
        <w:rPr>
          <w:sz w:val="24"/>
          <w:szCs w:val="24"/>
        </w:rPr>
      </w:pPr>
      <w:r w:rsidRPr="00966013">
        <w:rPr>
          <w:sz w:val="24"/>
          <w:szCs w:val="24"/>
        </w:rPr>
        <w:t>одаренные</w:t>
      </w:r>
      <w:r w:rsidRPr="00966013">
        <w:rPr>
          <w:spacing w:val="-3"/>
          <w:sz w:val="24"/>
          <w:szCs w:val="24"/>
        </w:rPr>
        <w:t xml:space="preserve"> </w:t>
      </w:r>
      <w:r w:rsidRPr="00966013">
        <w:rPr>
          <w:sz w:val="24"/>
          <w:szCs w:val="24"/>
        </w:rPr>
        <w:t>обучающиеся;</w:t>
      </w:r>
    </w:p>
    <w:p w:rsidR="00E361DD" w:rsidRPr="00966013" w:rsidRDefault="00E361DD" w:rsidP="00A81EB8">
      <w:pPr>
        <w:pStyle w:val="TableParagraph"/>
        <w:tabs>
          <w:tab w:val="left" w:pos="814"/>
        </w:tabs>
        <w:spacing w:before="1"/>
        <w:ind w:left="644"/>
        <w:jc w:val="both"/>
        <w:rPr>
          <w:sz w:val="24"/>
          <w:szCs w:val="24"/>
        </w:rPr>
      </w:pPr>
    </w:p>
    <w:p w:rsidR="00E361DD" w:rsidRPr="00966013" w:rsidRDefault="00E361DD" w:rsidP="00FC72E3">
      <w:pPr>
        <w:pStyle w:val="TableParagraph"/>
        <w:numPr>
          <w:ilvl w:val="0"/>
          <w:numId w:val="66"/>
        </w:numPr>
        <w:tabs>
          <w:tab w:val="left" w:pos="814"/>
        </w:tabs>
        <w:ind w:right="99"/>
        <w:jc w:val="both"/>
        <w:rPr>
          <w:sz w:val="24"/>
          <w:szCs w:val="24"/>
        </w:rPr>
      </w:pPr>
      <w:r w:rsidRPr="00966013">
        <w:rPr>
          <w:sz w:val="24"/>
          <w:szCs w:val="24"/>
        </w:rPr>
        <w:t>дети и (или) семьи, находящиеся в трудной жизненной ситуации, признанные таковыми в нормативно установленном порядке;</w:t>
      </w:r>
    </w:p>
    <w:p w:rsidR="00E361DD" w:rsidRPr="00966013" w:rsidRDefault="00E361DD" w:rsidP="00FC72E3">
      <w:pPr>
        <w:pStyle w:val="TableParagraph"/>
        <w:numPr>
          <w:ilvl w:val="0"/>
          <w:numId w:val="66"/>
        </w:numPr>
        <w:tabs>
          <w:tab w:val="left" w:pos="814"/>
        </w:tabs>
        <w:ind w:right="99"/>
        <w:jc w:val="both"/>
        <w:rPr>
          <w:sz w:val="24"/>
          <w:szCs w:val="24"/>
        </w:rPr>
      </w:pPr>
      <w:r w:rsidRPr="00966013">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E361DD" w:rsidRPr="00966013" w:rsidRDefault="00E361DD" w:rsidP="00FC72E3">
      <w:pPr>
        <w:pStyle w:val="TableParagraph"/>
        <w:numPr>
          <w:ilvl w:val="0"/>
          <w:numId w:val="66"/>
        </w:numPr>
        <w:tabs>
          <w:tab w:val="left" w:pos="814"/>
          <w:tab w:val="left" w:pos="2035"/>
          <w:tab w:val="left" w:pos="4498"/>
        </w:tabs>
        <w:ind w:right="99"/>
        <w:jc w:val="both"/>
        <w:rPr>
          <w:sz w:val="24"/>
          <w:szCs w:val="24"/>
        </w:rPr>
      </w:pPr>
      <w:r w:rsidRPr="00966013">
        <w:rPr>
          <w:sz w:val="24"/>
          <w:szCs w:val="24"/>
        </w:rPr>
        <w:t>обучающиеся "группы риска": проявляющие комплекс выраженных факторов риска негативных проявлений</w:t>
      </w:r>
      <w:r w:rsidRPr="00966013">
        <w:rPr>
          <w:sz w:val="24"/>
          <w:szCs w:val="24"/>
        </w:rPr>
        <w:tab/>
        <w:t>(импульсивность,</w:t>
      </w:r>
      <w:r w:rsidRPr="00966013">
        <w:rPr>
          <w:sz w:val="24"/>
          <w:szCs w:val="24"/>
        </w:rPr>
        <w:tab/>
        <w:t>агрессивность, неустойчивая</w:t>
      </w:r>
      <w:r w:rsidRPr="00966013">
        <w:rPr>
          <w:spacing w:val="13"/>
          <w:sz w:val="24"/>
          <w:szCs w:val="24"/>
        </w:rPr>
        <w:t xml:space="preserve"> </w:t>
      </w:r>
      <w:r w:rsidRPr="00966013">
        <w:rPr>
          <w:sz w:val="24"/>
          <w:szCs w:val="24"/>
        </w:rPr>
        <w:t>или</w:t>
      </w:r>
      <w:r w:rsidRPr="00966013">
        <w:rPr>
          <w:spacing w:val="15"/>
          <w:sz w:val="24"/>
          <w:szCs w:val="24"/>
        </w:rPr>
        <w:t xml:space="preserve"> </w:t>
      </w:r>
      <w:r w:rsidRPr="00966013">
        <w:rPr>
          <w:sz w:val="24"/>
          <w:szCs w:val="24"/>
        </w:rPr>
        <w:t>крайне</w:t>
      </w:r>
      <w:r w:rsidRPr="00966013">
        <w:rPr>
          <w:spacing w:val="14"/>
          <w:sz w:val="24"/>
          <w:szCs w:val="24"/>
        </w:rPr>
        <w:t xml:space="preserve"> </w:t>
      </w:r>
      <w:r w:rsidRPr="00966013">
        <w:rPr>
          <w:sz w:val="24"/>
          <w:szCs w:val="24"/>
        </w:rPr>
        <w:t>низкая</w:t>
      </w:r>
      <w:r w:rsidRPr="00966013">
        <w:rPr>
          <w:spacing w:val="13"/>
          <w:sz w:val="24"/>
          <w:szCs w:val="24"/>
        </w:rPr>
        <w:t xml:space="preserve"> </w:t>
      </w:r>
      <w:r w:rsidRPr="00966013">
        <w:rPr>
          <w:sz w:val="24"/>
          <w:szCs w:val="24"/>
        </w:rPr>
        <w:t>(завышенная)</w:t>
      </w:r>
    </w:p>
    <w:p w:rsidR="00E361DD" w:rsidRPr="00966013" w:rsidRDefault="00E361DD" w:rsidP="00FC72E3">
      <w:pPr>
        <w:pStyle w:val="TableParagraph"/>
        <w:numPr>
          <w:ilvl w:val="0"/>
          <w:numId w:val="66"/>
        </w:numPr>
        <w:tabs>
          <w:tab w:val="left" w:pos="814"/>
        </w:tabs>
        <w:rPr>
          <w:sz w:val="24"/>
          <w:szCs w:val="24"/>
        </w:rPr>
      </w:pPr>
      <w:r w:rsidRPr="00966013">
        <w:rPr>
          <w:sz w:val="24"/>
          <w:szCs w:val="24"/>
        </w:rPr>
        <w:t>самооценка, завышенный уровень притя</w:t>
      </w:r>
      <w:r w:rsidR="00170B53" w:rsidRPr="00966013">
        <w:rPr>
          <w:sz w:val="24"/>
          <w:szCs w:val="24"/>
        </w:rPr>
        <w:t>заний</w:t>
      </w:r>
      <w:r w:rsidRPr="00966013">
        <w:rPr>
          <w:sz w:val="24"/>
          <w:szCs w:val="24"/>
        </w:rPr>
        <w:t>.</w:t>
      </w:r>
    </w:p>
    <w:p w:rsidR="0023037A" w:rsidRPr="00966013" w:rsidRDefault="0023037A" w:rsidP="0023037A">
      <w:pPr>
        <w:pStyle w:val="TableParagraph"/>
        <w:tabs>
          <w:tab w:val="left" w:pos="813"/>
          <w:tab w:val="left" w:pos="814"/>
        </w:tabs>
        <w:spacing w:line="269" w:lineRule="exact"/>
        <w:ind w:left="720"/>
        <w:rPr>
          <w:sz w:val="24"/>
          <w:szCs w:val="24"/>
        </w:rPr>
      </w:pPr>
    </w:p>
    <w:p w:rsidR="000F7543" w:rsidRPr="00966013" w:rsidRDefault="000F7543" w:rsidP="000F7543">
      <w:pPr>
        <w:pStyle w:val="TableParagraph"/>
        <w:tabs>
          <w:tab w:val="left" w:pos="813"/>
          <w:tab w:val="left" w:pos="814"/>
        </w:tabs>
        <w:spacing w:line="269" w:lineRule="exact"/>
        <w:rPr>
          <w:sz w:val="24"/>
          <w:szCs w:val="24"/>
        </w:rPr>
      </w:pPr>
    </w:p>
    <w:p w:rsidR="000F7543" w:rsidRDefault="00D23958" w:rsidP="000F7543">
      <w:pPr>
        <w:pStyle w:val="TableParagraph"/>
        <w:tabs>
          <w:tab w:val="left" w:pos="813"/>
          <w:tab w:val="left" w:pos="814"/>
        </w:tabs>
        <w:spacing w:line="269" w:lineRule="exact"/>
        <w:rPr>
          <w:b/>
          <w:sz w:val="28"/>
        </w:rPr>
      </w:pPr>
      <w:r>
        <w:rPr>
          <w:sz w:val="24"/>
        </w:rPr>
        <w:t xml:space="preserve">                                            </w:t>
      </w:r>
      <w:r w:rsidRPr="00D23958">
        <w:rPr>
          <w:b/>
          <w:sz w:val="28"/>
        </w:rPr>
        <w:t>Содержание КРР в МБДОУ</w:t>
      </w:r>
    </w:p>
    <w:p w:rsidR="00D23958" w:rsidRPr="00966013" w:rsidRDefault="00D23958" w:rsidP="00D23958">
      <w:pPr>
        <w:pStyle w:val="TableParagraph"/>
        <w:tabs>
          <w:tab w:val="left" w:pos="813"/>
          <w:tab w:val="left" w:pos="814"/>
        </w:tabs>
        <w:spacing w:line="269" w:lineRule="exact"/>
        <w:jc w:val="right"/>
        <w:rPr>
          <w:sz w:val="24"/>
          <w:szCs w:val="24"/>
        </w:rPr>
      </w:pPr>
      <w:r w:rsidRPr="00966013">
        <w:rPr>
          <w:sz w:val="24"/>
          <w:szCs w:val="24"/>
        </w:rPr>
        <w:t>Таблица 11</w:t>
      </w:r>
    </w:p>
    <w:p w:rsidR="00D23958" w:rsidRDefault="00D23958" w:rsidP="00D23958">
      <w:pPr>
        <w:pStyle w:val="TableParagraph"/>
        <w:tabs>
          <w:tab w:val="left" w:pos="813"/>
          <w:tab w:val="left" w:pos="814"/>
        </w:tabs>
        <w:spacing w:line="269" w:lineRule="exact"/>
        <w:rPr>
          <w:sz w:val="28"/>
        </w:rPr>
      </w:pPr>
      <w:r>
        <w:rPr>
          <w:sz w:val="28"/>
        </w:rPr>
        <w:t xml:space="preserve">   </w:t>
      </w:r>
    </w:p>
    <w:tbl>
      <w:tblPr>
        <w:tblW w:w="4586"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5580"/>
      </w:tblGrid>
      <w:tr w:rsidR="0030677C" w:rsidTr="005B2A38">
        <w:tc>
          <w:tcPr>
            <w:tcW w:w="5000" w:type="pct"/>
            <w:gridSpan w:val="2"/>
          </w:tcPr>
          <w:p w:rsidR="0030677C" w:rsidRPr="006D5817" w:rsidRDefault="0030677C" w:rsidP="005E4F86">
            <w:pPr>
              <w:pStyle w:val="TableParagraph"/>
              <w:tabs>
                <w:tab w:val="left" w:pos="813"/>
                <w:tab w:val="left" w:pos="814"/>
              </w:tabs>
              <w:spacing w:line="269" w:lineRule="exact"/>
              <w:ind w:left="0"/>
              <w:rPr>
                <w:sz w:val="24"/>
              </w:rPr>
            </w:pPr>
            <w:r w:rsidRPr="006D5817">
              <w:rPr>
                <w:b/>
                <w:i/>
                <w:sz w:val="24"/>
              </w:rPr>
              <w:t>Содержание КРР на</w:t>
            </w:r>
            <w:r w:rsidR="005E4F86" w:rsidRPr="006D5817">
              <w:rPr>
                <w:b/>
                <w:i/>
                <w:sz w:val="24"/>
              </w:rPr>
              <w:t xml:space="preserve"> д</w:t>
            </w:r>
            <w:r w:rsidR="005E4F86">
              <w:rPr>
                <w:b/>
                <w:i/>
                <w:sz w:val="24"/>
              </w:rPr>
              <w:t>иагностическом</w:t>
            </w:r>
            <w:r w:rsidRPr="006D5817">
              <w:rPr>
                <w:b/>
                <w:i/>
                <w:sz w:val="24"/>
              </w:rPr>
              <w:t xml:space="preserve"> уровне </w:t>
            </w:r>
          </w:p>
        </w:tc>
      </w:tr>
      <w:tr w:rsidR="0030677C" w:rsidTr="005B2A38">
        <w:tc>
          <w:tcPr>
            <w:tcW w:w="5000" w:type="pct"/>
            <w:gridSpan w:val="2"/>
          </w:tcPr>
          <w:p w:rsidR="00B464AE" w:rsidRPr="00B464AE" w:rsidRDefault="00B464AE" w:rsidP="00FC72E3">
            <w:pPr>
              <w:pStyle w:val="TableParagraph"/>
              <w:numPr>
                <w:ilvl w:val="0"/>
                <w:numId w:val="67"/>
              </w:numPr>
              <w:tabs>
                <w:tab w:val="left" w:pos="816"/>
              </w:tabs>
              <w:ind w:right="98"/>
              <w:jc w:val="both"/>
              <w:rPr>
                <w:sz w:val="24"/>
              </w:rPr>
            </w:pPr>
            <w:r w:rsidRPr="00B464AE">
              <w:rPr>
                <w:sz w:val="24"/>
              </w:rPr>
              <w:t>своевременное выявление детей, нуждающихся в психолого-педагогическом сопровождении;</w:t>
            </w:r>
          </w:p>
          <w:p w:rsidR="00B464AE" w:rsidRPr="00B464AE" w:rsidRDefault="00B464AE" w:rsidP="00FC72E3">
            <w:pPr>
              <w:pStyle w:val="TableParagraph"/>
              <w:numPr>
                <w:ilvl w:val="0"/>
                <w:numId w:val="67"/>
              </w:numPr>
              <w:tabs>
                <w:tab w:val="left" w:pos="816"/>
              </w:tabs>
              <w:ind w:right="97"/>
              <w:jc w:val="both"/>
              <w:rPr>
                <w:sz w:val="24"/>
              </w:rPr>
            </w:pPr>
            <w:r w:rsidRPr="00B464AE">
              <w:rPr>
                <w:sz w:val="24"/>
              </w:rPr>
              <w:t xml:space="preserve">раннюю (с первых дней </w:t>
            </w:r>
            <w:r w:rsidR="00516E53" w:rsidRPr="00B464AE">
              <w:rPr>
                <w:sz w:val="24"/>
              </w:rPr>
              <w:t>пребывания,</w:t>
            </w:r>
            <w:r w:rsidR="005B2A38">
              <w:rPr>
                <w:sz w:val="24"/>
              </w:rPr>
              <w:t xml:space="preserve"> обучающегося в МБДОУ</w:t>
            </w:r>
            <w:r w:rsidRPr="00B464AE">
              <w:rPr>
                <w:sz w:val="24"/>
              </w:rPr>
              <w:t>) диагностику отклонений в развитии и анализ причин трудностей социальной</w:t>
            </w:r>
            <w:r w:rsidRPr="00B464AE">
              <w:rPr>
                <w:spacing w:val="-12"/>
                <w:sz w:val="24"/>
              </w:rPr>
              <w:t xml:space="preserve"> </w:t>
            </w:r>
            <w:r w:rsidRPr="00B464AE">
              <w:rPr>
                <w:sz w:val="24"/>
              </w:rPr>
              <w:t>адаптации;</w:t>
            </w:r>
          </w:p>
          <w:p w:rsidR="00B464AE" w:rsidRPr="00B464AE" w:rsidRDefault="00B464AE" w:rsidP="00FC72E3">
            <w:pPr>
              <w:pStyle w:val="TableParagraph"/>
              <w:numPr>
                <w:ilvl w:val="0"/>
                <w:numId w:val="67"/>
              </w:numPr>
              <w:tabs>
                <w:tab w:val="left" w:pos="816"/>
              </w:tabs>
              <w:ind w:right="103"/>
              <w:jc w:val="both"/>
              <w:rPr>
                <w:sz w:val="24"/>
              </w:rPr>
            </w:pPr>
            <w:r w:rsidRPr="00B464AE">
              <w:rPr>
                <w:sz w:val="24"/>
              </w:rPr>
              <w:t>комплексный сбор сведений об обучающемся на основании диагностической информации от специалистов разного</w:t>
            </w:r>
            <w:r w:rsidRPr="00B464AE">
              <w:rPr>
                <w:spacing w:val="1"/>
                <w:sz w:val="24"/>
              </w:rPr>
              <w:t xml:space="preserve"> </w:t>
            </w:r>
            <w:r w:rsidRPr="00B464AE">
              <w:rPr>
                <w:sz w:val="24"/>
              </w:rPr>
              <w:t>профиля;</w:t>
            </w:r>
          </w:p>
          <w:p w:rsidR="003153C4" w:rsidRDefault="00B464AE" w:rsidP="00FC72E3">
            <w:pPr>
              <w:pStyle w:val="TableParagraph"/>
              <w:numPr>
                <w:ilvl w:val="0"/>
                <w:numId w:val="67"/>
              </w:numPr>
              <w:tabs>
                <w:tab w:val="left" w:pos="816"/>
              </w:tabs>
              <w:ind w:right="101"/>
              <w:jc w:val="both"/>
              <w:rPr>
                <w:sz w:val="24"/>
              </w:rPr>
            </w:pPr>
            <w:r w:rsidRPr="00B464AE">
              <w:rPr>
                <w:sz w:val="24"/>
              </w:rPr>
              <w:t xml:space="preserve">определение уровня актуального и зоны </w:t>
            </w:r>
            <w:r w:rsidR="00516E53" w:rsidRPr="00B464AE">
              <w:rPr>
                <w:sz w:val="24"/>
              </w:rPr>
              <w:t>ближайшего развития,</w:t>
            </w:r>
            <w:r w:rsidRPr="00B464AE">
              <w:rPr>
                <w:sz w:val="24"/>
              </w:rPr>
              <w:t xml:space="preserve"> обучающегося с ОВЗ,</w:t>
            </w:r>
            <w:r w:rsidRPr="00B464AE">
              <w:rPr>
                <w:spacing w:val="-13"/>
                <w:sz w:val="24"/>
              </w:rPr>
              <w:t xml:space="preserve"> </w:t>
            </w:r>
            <w:r w:rsidRPr="00B464AE">
              <w:rPr>
                <w:sz w:val="24"/>
              </w:rPr>
              <w:t>с</w:t>
            </w:r>
            <w:r w:rsidRPr="00B464AE">
              <w:rPr>
                <w:spacing w:val="-16"/>
                <w:sz w:val="24"/>
              </w:rPr>
              <w:t xml:space="preserve"> </w:t>
            </w:r>
            <w:r w:rsidRPr="00B464AE">
              <w:rPr>
                <w:sz w:val="24"/>
              </w:rPr>
              <w:t>трудностями</w:t>
            </w:r>
            <w:r w:rsidRPr="00B464AE">
              <w:rPr>
                <w:spacing w:val="-15"/>
                <w:sz w:val="24"/>
              </w:rPr>
              <w:t xml:space="preserve"> </w:t>
            </w:r>
            <w:r w:rsidRPr="00B464AE">
              <w:rPr>
                <w:sz w:val="24"/>
              </w:rPr>
              <w:t>в</w:t>
            </w:r>
            <w:r w:rsidRPr="00B464AE">
              <w:rPr>
                <w:spacing w:val="-14"/>
                <w:sz w:val="24"/>
              </w:rPr>
              <w:t xml:space="preserve"> </w:t>
            </w:r>
            <w:r w:rsidRPr="00B464AE">
              <w:rPr>
                <w:sz w:val="24"/>
              </w:rPr>
              <w:t>обучении</w:t>
            </w:r>
            <w:r w:rsidRPr="00B464AE">
              <w:rPr>
                <w:spacing w:val="-15"/>
                <w:sz w:val="24"/>
              </w:rPr>
              <w:t xml:space="preserve"> </w:t>
            </w:r>
            <w:r w:rsidRPr="00B464AE">
              <w:rPr>
                <w:sz w:val="24"/>
              </w:rPr>
              <w:t>и</w:t>
            </w:r>
            <w:r w:rsidRPr="00B464AE">
              <w:rPr>
                <w:spacing w:val="-15"/>
                <w:sz w:val="24"/>
              </w:rPr>
              <w:t xml:space="preserve"> </w:t>
            </w:r>
            <w:r w:rsidRPr="00B464AE">
              <w:rPr>
                <w:sz w:val="24"/>
              </w:rPr>
              <w:t>социализации,</w:t>
            </w:r>
            <w:r w:rsidRPr="00B464AE">
              <w:rPr>
                <w:spacing w:val="-15"/>
                <w:sz w:val="24"/>
              </w:rPr>
              <w:t xml:space="preserve"> </w:t>
            </w:r>
            <w:r w:rsidRPr="00B464AE">
              <w:rPr>
                <w:sz w:val="24"/>
              </w:rPr>
              <w:t>выявление</w:t>
            </w:r>
            <w:r w:rsidRPr="00B464AE">
              <w:rPr>
                <w:spacing w:val="-16"/>
                <w:sz w:val="24"/>
              </w:rPr>
              <w:t xml:space="preserve"> </w:t>
            </w:r>
            <w:r w:rsidRPr="00B464AE">
              <w:rPr>
                <w:sz w:val="24"/>
              </w:rPr>
              <w:t>его</w:t>
            </w:r>
            <w:r w:rsidRPr="00B464AE">
              <w:rPr>
                <w:spacing w:val="-15"/>
                <w:sz w:val="24"/>
              </w:rPr>
              <w:t xml:space="preserve"> </w:t>
            </w:r>
            <w:r w:rsidRPr="00B464AE">
              <w:rPr>
                <w:sz w:val="24"/>
              </w:rPr>
              <w:t>резервных</w:t>
            </w:r>
            <w:r w:rsidRPr="00B464AE">
              <w:rPr>
                <w:spacing w:val="-14"/>
                <w:sz w:val="24"/>
              </w:rPr>
              <w:t xml:space="preserve"> </w:t>
            </w:r>
            <w:r w:rsidRPr="00B464AE">
              <w:rPr>
                <w:sz w:val="24"/>
              </w:rPr>
              <w:t>возможностей;</w:t>
            </w:r>
          </w:p>
          <w:p w:rsidR="003153C4" w:rsidRDefault="00B464AE" w:rsidP="00FC72E3">
            <w:pPr>
              <w:pStyle w:val="TableParagraph"/>
              <w:numPr>
                <w:ilvl w:val="0"/>
                <w:numId w:val="67"/>
              </w:numPr>
              <w:tabs>
                <w:tab w:val="left" w:pos="816"/>
              </w:tabs>
              <w:ind w:right="101"/>
              <w:jc w:val="both"/>
              <w:rPr>
                <w:sz w:val="24"/>
              </w:rPr>
            </w:pPr>
            <w:r w:rsidRPr="003153C4">
              <w:rPr>
                <w:sz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w:t>
            </w:r>
            <w:r w:rsidRPr="003153C4">
              <w:rPr>
                <w:spacing w:val="-1"/>
                <w:sz w:val="24"/>
              </w:rPr>
              <w:t xml:space="preserve"> </w:t>
            </w:r>
            <w:r w:rsidRPr="003153C4">
              <w:rPr>
                <w:sz w:val="24"/>
              </w:rPr>
              <w:t>взрослыми;</w:t>
            </w:r>
          </w:p>
          <w:p w:rsidR="00B464AE" w:rsidRPr="003153C4" w:rsidRDefault="00B464AE" w:rsidP="00FC72E3">
            <w:pPr>
              <w:pStyle w:val="TableParagraph"/>
              <w:numPr>
                <w:ilvl w:val="0"/>
                <w:numId w:val="67"/>
              </w:numPr>
              <w:tabs>
                <w:tab w:val="left" w:pos="816"/>
              </w:tabs>
              <w:ind w:right="101"/>
              <w:jc w:val="both"/>
              <w:rPr>
                <w:sz w:val="24"/>
              </w:rPr>
            </w:pPr>
            <w:r w:rsidRPr="003153C4">
              <w:rPr>
                <w:sz w:val="24"/>
              </w:rPr>
              <w:t xml:space="preserve">изучение развития эмоционально-волевой сферы и </w:t>
            </w:r>
            <w:r w:rsidR="00516E53" w:rsidRPr="003153C4">
              <w:rPr>
                <w:sz w:val="24"/>
              </w:rPr>
              <w:t>личностных особенностей,</w:t>
            </w:r>
            <w:r w:rsidRPr="003153C4">
              <w:rPr>
                <w:sz w:val="24"/>
              </w:rPr>
              <w:t xml:space="preserve"> обучающихся;</w:t>
            </w:r>
          </w:p>
          <w:p w:rsidR="003153C4" w:rsidRDefault="00B464AE" w:rsidP="00FC72E3">
            <w:pPr>
              <w:pStyle w:val="TableParagraph"/>
              <w:numPr>
                <w:ilvl w:val="0"/>
                <w:numId w:val="67"/>
              </w:numPr>
              <w:tabs>
                <w:tab w:val="left" w:pos="816"/>
              </w:tabs>
              <w:ind w:left="0" w:right="97"/>
              <w:jc w:val="both"/>
              <w:rPr>
                <w:sz w:val="24"/>
              </w:rPr>
            </w:pPr>
            <w:r w:rsidRPr="00B464AE">
              <w:rPr>
                <w:sz w:val="24"/>
              </w:rPr>
              <w:t>изучение индивидуальных образовательных и социально-коммуникативных потребностей</w:t>
            </w:r>
            <w:r w:rsidRPr="00B464AE">
              <w:rPr>
                <w:spacing w:val="-1"/>
                <w:sz w:val="24"/>
              </w:rPr>
              <w:t xml:space="preserve"> </w:t>
            </w:r>
            <w:r w:rsidRPr="00B464AE">
              <w:rPr>
                <w:sz w:val="24"/>
              </w:rPr>
              <w:t>обучающихся;</w:t>
            </w:r>
          </w:p>
          <w:p w:rsidR="00B464AE" w:rsidRPr="003153C4" w:rsidRDefault="00B464AE" w:rsidP="00FC72E3">
            <w:pPr>
              <w:pStyle w:val="TableParagraph"/>
              <w:numPr>
                <w:ilvl w:val="0"/>
                <w:numId w:val="69"/>
              </w:numPr>
              <w:tabs>
                <w:tab w:val="left" w:pos="816"/>
              </w:tabs>
              <w:ind w:right="97"/>
              <w:jc w:val="both"/>
              <w:rPr>
                <w:sz w:val="24"/>
              </w:rPr>
            </w:pPr>
            <w:r w:rsidRPr="003153C4">
              <w:rPr>
                <w:sz w:val="24"/>
              </w:rPr>
              <w:t>изучение социальной ситуации развития и условий семейного воспитания ребенка;</w:t>
            </w:r>
          </w:p>
          <w:p w:rsidR="00B464AE" w:rsidRPr="00B464AE" w:rsidRDefault="00B464AE" w:rsidP="00FC72E3">
            <w:pPr>
              <w:pStyle w:val="TableParagraph"/>
              <w:numPr>
                <w:ilvl w:val="0"/>
                <w:numId w:val="69"/>
              </w:numPr>
              <w:tabs>
                <w:tab w:val="left" w:pos="816"/>
              </w:tabs>
              <w:jc w:val="both"/>
              <w:rPr>
                <w:sz w:val="24"/>
              </w:rPr>
            </w:pPr>
            <w:r w:rsidRPr="00B464AE">
              <w:rPr>
                <w:sz w:val="24"/>
              </w:rPr>
              <w:t>изучение уровня адаптации и адаптивных возможностей</w:t>
            </w:r>
            <w:r w:rsidRPr="00B464AE">
              <w:rPr>
                <w:spacing w:val="-7"/>
                <w:sz w:val="24"/>
              </w:rPr>
              <w:t xml:space="preserve"> </w:t>
            </w:r>
            <w:r w:rsidRPr="00B464AE">
              <w:rPr>
                <w:sz w:val="24"/>
              </w:rPr>
              <w:t>обучающегося;</w:t>
            </w:r>
          </w:p>
          <w:p w:rsidR="00B464AE" w:rsidRDefault="00B464AE" w:rsidP="00FC72E3">
            <w:pPr>
              <w:pStyle w:val="TableParagraph"/>
              <w:numPr>
                <w:ilvl w:val="0"/>
                <w:numId w:val="69"/>
              </w:numPr>
              <w:tabs>
                <w:tab w:val="left" w:pos="816"/>
              </w:tabs>
              <w:jc w:val="both"/>
              <w:rPr>
                <w:sz w:val="24"/>
              </w:rPr>
            </w:pPr>
            <w:r>
              <w:rPr>
                <w:sz w:val="24"/>
              </w:rPr>
              <w:t>изучение направленности детской одаренности;</w:t>
            </w:r>
          </w:p>
          <w:p w:rsidR="00B464AE" w:rsidRPr="00B464AE" w:rsidRDefault="00B464AE" w:rsidP="003153C4">
            <w:pPr>
              <w:pStyle w:val="TableParagraph"/>
              <w:spacing w:line="265" w:lineRule="exact"/>
              <w:ind w:left="0"/>
              <w:rPr>
                <w:sz w:val="24"/>
              </w:rPr>
            </w:pPr>
            <w:r w:rsidRPr="00B464AE">
              <w:rPr>
                <w:sz w:val="24"/>
              </w:rPr>
              <w:t>изучение, констатацию в развитии ребенка его интересов и</w:t>
            </w:r>
            <w:r w:rsidRPr="00B464AE">
              <w:rPr>
                <w:spacing w:val="26"/>
                <w:sz w:val="24"/>
              </w:rPr>
              <w:t xml:space="preserve"> </w:t>
            </w:r>
            <w:r w:rsidRPr="00B464AE">
              <w:rPr>
                <w:sz w:val="24"/>
              </w:rPr>
              <w:t>склонностей, одаренности;</w:t>
            </w:r>
          </w:p>
          <w:p w:rsidR="00B464AE" w:rsidRPr="00B464AE" w:rsidRDefault="00B464AE" w:rsidP="00FC72E3">
            <w:pPr>
              <w:pStyle w:val="TableParagraph"/>
              <w:numPr>
                <w:ilvl w:val="0"/>
                <w:numId w:val="68"/>
              </w:numPr>
              <w:tabs>
                <w:tab w:val="left" w:pos="816"/>
              </w:tabs>
              <w:ind w:left="360" w:right="101"/>
              <w:jc w:val="both"/>
              <w:rPr>
                <w:sz w:val="24"/>
              </w:rPr>
            </w:pPr>
            <w:r w:rsidRPr="00B464AE">
              <w:rPr>
                <w:sz w:val="24"/>
              </w:rPr>
              <w:t>мониторинг развития детей и предупреждение возникновения психолого</w:t>
            </w:r>
            <w:r w:rsidR="00516E53">
              <w:rPr>
                <w:sz w:val="24"/>
              </w:rPr>
              <w:t xml:space="preserve"> - </w:t>
            </w:r>
            <w:r w:rsidRPr="00B464AE">
              <w:rPr>
                <w:sz w:val="24"/>
              </w:rPr>
              <w:t>педагогических проблем в их</w:t>
            </w:r>
            <w:r w:rsidRPr="00B464AE">
              <w:rPr>
                <w:spacing w:val="-3"/>
                <w:sz w:val="24"/>
              </w:rPr>
              <w:t xml:space="preserve"> </w:t>
            </w:r>
            <w:r w:rsidRPr="00B464AE">
              <w:rPr>
                <w:sz w:val="24"/>
              </w:rPr>
              <w:t>развитии;</w:t>
            </w:r>
          </w:p>
          <w:p w:rsidR="00B464AE" w:rsidRPr="00B464AE" w:rsidRDefault="00B464AE" w:rsidP="00FC72E3">
            <w:pPr>
              <w:pStyle w:val="TableParagraph"/>
              <w:numPr>
                <w:ilvl w:val="0"/>
                <w:numId w:val="68"/>
              </w:numPr>
              <w:tabs>
                <w:tab w:val="left" w:pos="816"/>
              </w:tabs>
              <w:ind w:left="360" w:right="100"/>
              <w:jc w:val="both"/>
              <w:rPr>
                <w:sz w:val="24"/>
              </w:rPr>
            </w:pPr>
            <w:r w:rsidRPr="00B464AE">
              <w:rPr>
                <w:sz w:val="24"/>
              </w:rPr>
              <w:t>выявление детей-мигрантов, имеющих трудности в обучении и социально</w:t>
            </w:r>
            <w:r w:rsidR="00516E53">
              <w:rPr>
                <w:sz w:val="24"/>
              </w:rPr>
              <w:t xml:space="preserve"> - </w:t>
            </w:r>
            <w:r w:rsidRPr="00B464AE">
              <w:rPr>
                <w:sz w:val="24"/>
              </w:rPr>
              <w:lastRenderedPageBreak/>
              <w:t>психологической адаптации, дифференциальная диагностика и оценка этнокультурной природы имеющихся</w:t>
            </w:r>
            <w:r w:rsidRPr="00B464AE">
              <w:rPr>
                <w:spacing w:val="-1"/>
                <w:sz w:val="24"/>
              </w:rPr>
              <w:t xml:space="preserve"> </w:t>
            </w:r>
            <w:r w:rsidRPr="00B464AE">
              <w:rPr>
                <w:sz w:val="24"/>
              </w:rPr>
              <w:t>трудностей;</w:t>
            </w:r>
          </w:p>
          <w:p w:rsidR="00B464AE" w:rsidRPr="00B464AE" w:rsidRDefault="00B464AE" w:rsidP="00FC72E3">
            <w:pPr>
              <w:pStyle w:val="TableParagraph"/>
              <w:numPr>
                <w:ilvl w:val="0"/>
                <w:numId w:val="68"/>
              </w:numPr>
              <w:tabs>
                <w:tab w:val="left" w:pos="816"/>
              </w:tabs>
              <w:ind w:left="360"/>
              <w:jc w:val="both"/>
              <w:rPr>
                <w:sz w:val="24"/>
              </w:rPr>
            </w:pPr>
            <w:r w:rsidRPr="00B464AE">
              <w:rPr>
                <w:sz w:val="24"/>
              </w:rPr>
              <w:t>всестороннее психолого-педагогическое изучение личности</w:t>
            </w:r>
            <w:r w:rsidRPr="00B464AE">
              <w:rPr>
                <w:spacing w:val="-6"/>
                <w:sz w:val="24"/>
              </w:rPr>
              <w:t xml:space="preserve"> </w:t>
            </w:r>
            <w:r w:rsidRPr="00B464AE">
              <w:rPr>
                <w:sz w:val="24"/>
              </w:rPr>
              <w:t>ребенка;</w:t>
            </w:r>
          </w:p>
          <w:p w:rsidR="00B464AE" w:rsidRPr="00B464AE" w:rsidRDefault="00B464AE" w:rsidP="00FC72E3">
            <w:pPr>
              <w:pStyle w:val="TableParagraph"/>
              <w:numPr>
                <w:ilvl w:val="0"/>
                <w:numId w:val="68"/>
              </w:numPr>
              <w:tabs>
                <w:tab w:val="left" w:pos="816"/>
              </w:tabs>
              <w:ind w:left="360" w:right="101"/>
              <w:jc w:val="both"/>
              <w:rPr>
                <w:sz w:val="24"/>
              </w:rPr>
            </w:pPr>
            <w:r w:rsidRPr="00B464AE">
              <w:rPr>
                <w:sz w:val="24"/>
              </w:rPr>
              <w:t>выявление и изучение неблагоприятных факторов социальной среды и рисков образовательной</w:t>
            </w:r>
            <w:r w:rsidRPr="00B464AE">
              <w:rPr>
                <w:spacing w:val="-1"/>
                <w:sz w:val="24"/>
              </w:rPr>
              <w:t xml:space="preserve"> </w:t>
            </w:r>
            <w:r w:rsidRPr="00B464AE">
              <w:rPr>
                <w:sz w:val="24"/>
              </w:rPr>
              <w:t>среды;</w:t>
            </w:r>
          </w:p>
          <w:p w:rsidR="0030677C" w:rsidRPr="00B464AE" w:rsidRDefault="00B464AE" w:rsidP="00FC72E3">
            <w:pPr>
              <w:pStyle w:val="TableParagraph"/>
              <w:numPr>
                <w:ilvl w:val="0"/>
                <w:numId w:val="68"/>
              </w:numPr>
              <w:tabs>
                <w:tab w:val="left" w:pos="813"/>
                <w:tab w:val="left" w:pos="814"/>
              </w:tabs>
              <w:spacing w:line="269" w:lineRule="exact"/>
              <w:ind w:left="360"/>
              <w:rPr>
                <w:sz w:val="28"/>
              </w:rPr>
            </w:pPr>
            <w:r w:rsidRPr="00B464AE">
              <w:rPr>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w:t>
            </w:r>
            <w:r w:rsidRPr="00B464AE">
              <w:rPr>
                <w:spacing w:val="-6"/>
                <w:sz w:val="24"/>
              </w:rPr>
              <w:t xml:space="preserve"> </w:t>
            </w:r>
            <w:r w:rsidRPr="00B464AE">
              <w:rPr>
                <w:sz w:val="24"/>
              </w:rPr>
              <w:t>обучающегося</w:t>
            </w:r>
          </w:p>
        </w:tc>
      </w:tr>
      <w:tr w:rsidR="00562D94" w:rsidTr="005B2A38">
        <w:tc>
          <w:tcPr>
            <w:tcW w:w="5000" w:type="pct"/>
            <w:gridSpan w:val="2"/>
          </w:tcPr>
          <w:p w:rsidR="00562D94" w:rsidRPr="00006F0F" w:rsidRDefault="00006F0F" w:rsidP="00D23958">
            <w:pPr>
              <w:pStyle w:val="TableParagraph"/>
              <w:tabs>
                <w:tab w:val="left" w:pos="813"/>
                <w:tab w:val="left" w:pos="814"/>
              </w:tabs>
              <w:spacing w:line="269" w:lineRule="exact"/>
              <w:ind w:left="0"/>
              <w:rPr>
                <w:b/>
                <w:i/>
                <w:sz w:val="28"/>
              </w:rPr>
            </w:pPr>
            <w:r w:rsidRPr="006D5817">
              <w:rPr>
                <w:b/>
                <w:i/>
                <w:sz w:val="24"/>
              </w:rPr>
              <w:lastRenderedPageBreak/>
              <w:t xml:space="preserve">Основное содержание </w:t>
            </w:r>
            <w:r w:rsidR="00562D94" w:rsidRPr="006D5817">
              <w:rPr>
                <w:b/>
                <w:i/>
                <w:sz w:val="24"/>
              </w:rPr>
              <w:t>КРР  включает:</w:t>
            </w:r>
          </w:p>
        </w:tc>
      </w:tr>
      <w:tr w:rsidR="00562D94" w:rsidTr="005B2A38">
        <w:tc>
          <w:tcPr>
            <w:tcW w:w="5000" w:type="pct"/>
            <w:gridSpan w:val="2"/>
          </w:tcPr>
          <w:p w:rsidR="00562D94" w:rsidRPr="00562D94" w:rsidRDefault="00562D94" w:rsidP="00FC72E3">
            <w:pPr>
              <w:pStyle w:val="TableParagraph"/>
              <w:numPr>
                <w:ilvl w:val="0"/>
                <w:numId w:val="70"/>
              </w:numPr>
              <w:tabs>
                <w:tab w:val="left" w:pos="816"/>
              </w:tabs>
              <w:ind w:right="97"/>
              <w:jc w:val="both"/>
              <w:rPr>
                <w:sz w:val="24"/>
              </w:rPr>
            </w:pPr>
            <w:r w:rsidRPr="00562D94">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w:t>
            </w:r>
            <w:r w:rsidRPr="00562D94">
              <w:rPr>
                <w:spacing w:val="-1"/>
                <w:sz w:val="24"/>
              </w:rPr>
              <w:t xml:space="preserve"> </w:t>
            </w:r>
            <w:r w:rsidRPr="00562D94">
              <w:rPr>
                <w:sz w:val="24"/>
              </w:rPr>
              <w:t>потребностями;</w:t>
            </w:r>
          </w:p>
          <w:p w:rsidR="00562D94" w:rsidRPr="00562D94" w:rsidRDefault="00562D94" w:rsidP="00FC72E3">
            <w:pPr>
              <w:pStyle w:val="TableParagraph"/>
              <w:numPr>
                <w:ilvl w:val="0"/>
                <w:numId w:val="70"/>
              </w:numPr>
              <w:tabs>
                <w:tab w:val="left" w:pos="816"/>
              </w:tabs>
              <w:ind w:right="95"/>
              <w:jc w:val="both"/>
              <w:rPr>
                <w:sz w:val="24"/>
              </w:rPr>
            </w:pPr>
            <w:r w:rsidRPr="00562D94">
              <w:rPr>
                <w:sz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562D94" w:rsidRPr="00562D94" w:rsidRDefault="00562D94" w:rsidP="00FC72E3">
            <w:pPr>
              <w:pStyle w:val="TableParagraph"/>
              <w:numPr>
                <w:ilvl w:val="0"/>
                <w:numId w:val="70"/>
              </w:numPr>
              <w:tabs>
                <w:tab w:val="left" w:pos="816"/>
              </w:tabs>
              <w:jc w:val="both"/>
              <w:rPr>
                <w:sz w:val="24"/>
              </w:rPr>
            </w:pPr>
            <w:r w:rsidRPr="00562D94">
              <w:rPr>
                <w:sz w:val="24"/>
              </w:rPr>
              <w:t>коррекцию и развитие высших психических</w:t>
            </w:r>
            <w:r w:rsidRPr="00562D94">
              <w:rPr>
                <w:spacing w:val="-3"/>
                <w:sz w:val="24"/>
              </w:rPr>
              <w:t xml:space="preserve"> </w:t>
            </w:r>
            <w:r w:rsidRPr="00562D94">
              <w:rPr>
                <w:sz w:val="24"/>
              </w:rPr>
              <w:t>функций;</w:t>
            </w:r>
          </w:p>
          <w:p w:rsidR="00562D94" w:rsidRPr="00562D94" w:rsidRDefault="00562D94" w:rsidP="00FC72E3">
            <w:pPr>
              <w:pStyle w:val="TableParagraph"/>
              <w:numPr>
                <w:ilvl w:val="0"/>
                <w:numId w:val="70"/>
              </w:numPr>
              <w:tabs>
                <w:tab w:val="left" w:pos="816"/>
              </w:tabs>
              <w:ind w:right="99"/>
              <w:jc w:val="both"/>
              <w:rPr>
                <w:sz w:val="24"/>
              </w:rPr>
            </w:pPr>
            <w:r w:rsidRPr="00562D94">
              <w:rPr>
                <w:sz w:val="24"/>
              </w:rPr>
              <w:t>развитие эмоционально-волевой и личностной сферы обучающегося и психологическую коррекцию его</w:t>
            </w:r>
            <w:r w:rsidRPr="00562D94">
              <w:rPr>
                <w:spacing w:val="1"/>
                <w:sz w:val="24"/>
              </w:rPr>
              <w:t xml:space="preserve"> </w:t>
            </w:r>
            <w:r w:rsidRPr="00562D94">
              <w:rPr>
                <w:sz w:val="24"/>
              </w:rPr>
              <w:t>поведения;</w:t>
            </w:r>
          </w:p>
          <w:p w:rsidR="00562D94" w:rsidRPr="00562D94" w:rsidRDefault="00562D94" w:rsidP="00FC72E3">
            <w:pPr>
              <w:pStyle w:val="TableParagraph"/>
              <w:numPr>
                <w:ilvl w:val="0"/>
                <w:numId w:val="70"/>
              </w:numPr>
              <w:tabs>
                <w:tab w:val="left" w:pos="816"/>
              </w:tabs>
              <w:ind w:right="102"/>
              <w:jc w:val="both"/>
              <w:rPr>
                <w:sz w:val="24"/>
              </w:rPr>
            </w:pPr>
            <w:r w:rsidRPr="00562D94">
              <w:rPr>
                <w:sz w:val="24"/>
              </w:rPr>
              <w:t>развитие коммуникативных способностей, социального и эмоционального интеллекта обучающихся, формирование их коммуникативной</w:t>
            </w:r>
            <w:r w:rsidRPr="00562D94">
              <w:rPr>
                <w:spacing w:val="-8"/>
                <w:sz w:val="24"/>
              </w:rPr>
              <w:t xml:space="preserve"> </w:t>
            </w:r>
            <w:r w:rsidRPr="00562D94">
              <w:rPr>
                <w:sz w:val="24"/>
              </w:rPr>
              <w:t>компетентности;</w:t>
            </w:r>
          </w:p>
          <w:p w:rsidR="00562D94" w:rsidRPr="00562D94" w:rsidRDefault="00562D94" w:rsidP="00FC72E3">
            <w:pPr>
              <w:pStyle w:val="TableParagraph"/>
              <w:numPr>
                <w:ilvl w:val="0"/>
                <w:numId w:val="70"/>
              </w:numPr>
              <w:tabs>
                <w:tab w:val="left" w:pos="816"/>
              </w:tabs>
              <w:ind w:right="103"/>
              <w:jc w:val="both"/>
              <w:rPr>
                <w:sz w:val="24"/>
              </w:rPr>
            </w:pPr>
            <w:r w:rsidRPr="00562D94">
              <w:rPr>
                <w:sz w:val="24"/>
              </w:rPr>
              <w:t>коррекцию и развитие психомоторной сферы, координации и регуляции движений;</w:t>
            </w:r>
          </w:p>
          <w:p w:rsidR="00562D94" w:rsidRPr="00562D94" w:rsidRDefault="00562D94" w:rsidP="00FC72E3">
            <w:pPr>
              <w:pStyle w:val="TableParagraph"/>
              <w:numPr>
                <w:ilvl w:val="0"/>
                <w:numId w:val="70"/>
              </w:numPr>
              <w:tabs>
                <w:tab w:val="left" w:pos="816"/>
              </w:tabs>
              <w:ind w:right="98"/>
              <w:jc w:val="both"/>
              <w:rPr>
                <w:sz w:val="24"/>
              </w:rPr>
            </w:pPr>
            <w:r w:rsidRPr="00562D94">
              <w:rPr>
                <w:sz w:val="24"/>
              </w:rPr>
              <w:t>создание</w:t>
            </w:r>
            <w:r w:rsidRPr="00562D94">
              <w:rPr>
                <w:spacing w:val="-8"/>
                <w:sz w:val="24"/>
              </w:rPr>
              <w:t xml:space="preserve"> </w:t>
            </w:r>
            <w:r w:rsidRPr="00562D94">
              <w:rPr>
                <w:sz w:val="24"/>
              </w:rPr>
              <w:t>условий,</w:t>
            </w:r>
            <w:r w:rsidRPr="00562D94">
              <w:rPr>
                <w:spacing w:val="-8"/>
                <w:sz w:val="24"/>
              </w:rPr>
              <w:t xml:space="preserve"> </w:t>
            </w:r>
            <w:r w:rsidRPr="00562D94">
              <w:rPr>
                <w:sz w:val="24"/>
              </w:rPr>
              <w:t>обеспечивающих</w:t>
            </w:r>
            <w:r w:rsidRPr="00562D94">
              <w:rPr>
                <w:spacing w:val="-8"/>
                <w:sz w:val="24"/>
              </w:rPr>
              <w:t xml:space="preserve"> </w:t>
            </w:r>
            <w:r w:rsidRPr="00562D94">
              <w:rPr>
                <w:sz w:val="24"/>
              </w:rPr>
              <w:t>развитие,</w:t>
            </w:r>
            <w:r w:rsidRPr="00562D94">
              <w:rPr>
                <w:spacing w:val="-11"/>
                <w:sz w:val="24"/>
              </w:rPr>
              <w:t xml:space="preserve"> </w:t>
            </w:r>
            <w:r w:rsidRPr="00562D94">
              <w:rPr>
                <w:sz w:val="24"/>
              </w:rPr>
              <w:t>обучение</w:t>
            </w:r>
            <w:r w:rsidRPr="00562D94">
              <w:rPr>
                <w:spacing w:val="-9"/>
                <w:sz w:val="24"/>
              </w:rPr>
              <w:t xml:space="preserve"> </w:t>
            </w:r>
            <w:r w:rsidRPr="00562D94">
              <w:rPr>
                <w:sz w:val="24"/>
              </w:rPr>
              <w:t>и</w:t>
            </w:r>
            <w:r w:rsidRPr="00562D94">
              <w:rPr>
                <w:spacing w:val="-7"/>
                <w:sz w:val="24"/>
              </w:rPr>
              <w:t xml:space="preserve"> </w:t>
            </w:r>
            <w:r w:rsidRPr="00562D94">
              <w:rPr>
                <w:sz w:val="24"/>
              </w:rPr>
              <w:t>воспитание</w:t>
            </w:r>
            <w:r w:rsidRPr="00562D94">
              <w:rPr>
                <w:spacing w:val="-12"/>
                <w:sz w:val="24"/>
              </w:rPr>
              <w:t xml:space="preserve"> </w:t>
            </w:r>
            <w:r w:rsidRPr="00562D94">
              <w:rPr>
                <w:sz w:val="24"/>
              </w:rPr>
              <w:t>детей</w:t>
            </w:r>
            <w:r w:rsidRPr="00562D94">
              <w:rPr>
                <w:spacing w:val="-9"/>
                <w:sz w:val="24"/>
              </w:rPr>
              <w:t xml:space="preserve"> </w:t>
            </w:r>
            <w:r w:rsidRPr="00562D94">
              <w:rPr>
                <w:sz w:val="24"/>
              </w:rPr>
              <w:t>с</w:t>
            </w:r>
            <w:r w:rsidRPr="00562D94">
              <w:rPr>
                <w:spacing w:val="-9"/>
                <w:sz w:val="24"/>
              </w:rPr>
              <w:t xml:space="preserve"> </w:t>
            </w:r>
            <w:r w:rsidRPr="00562D94">
              <w:rPr>
                <w:sz w:val="24"/>
              </w:rPr>
              <w:t>ярко выраженной познавательной направленностью, высоким уровнем умственного развития или иной направленностью</w:t>
            </w:r>
            <w:r w:rsidRPr="00562D94">
              <w:rPr>
                <w:spacing w:val="-5"/>
                <w:sz w:val="24"/>
              </w:rPr>
              <w:t xml:space="preserve"> </w:t>
            </w:r>
            <w:r w:rsidRPr="00562D94">
              <w:rPr>
                <w:sz w:val="24"/>
              </w:rPr>
              <w:t>одаренности;</w:t>
            </w:r>
          </w:p>
          <w:p w:rsidR="00562D94" w:rsidRPr="00562D94" w:rsidRDefault="00562D94" w:rsidP="00FC72E3">
            <w:pPr>
              <w:pStyle w:val="TableParagraph"/>
              <w:numPr>
                <w:ilvl w:val="0"/>
                <w:numId w:val="70"/>
              </w:numPr>
              <w:tabs>
                <w:tab w:val="left" w:pos="816"/>
              </w:tabs>
              <w:ind w:right="99"/>
              <w:jc w:val="both"/>
              <w:rPr>
                <w:sz w:val="24"/>
              </w:rPr>
            </w:pPr>
            <w:r w:rsidRPr="00562D94">
              <w:rPr>
                <w:sz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w:t>
            </w:r>
            <w:r w:rsidRPr="00562D94">
              <w:rPr>
                <w:spacing w:val="-5"/>
                <w:sz w:val="24"/>
              </w:rPr>
              <w:t xml:space="preserve"> </w:t>
            </w:r>
            <w:r w:rsidRPr="00562D94">
              <w:rPr>
                <w:sz w:val="24"/>
              </w:rPr>
              <w:t>(происхождения);</w:t>
            </w:r>
          </w:p>
          <w:p w:rsidR="00562D94" w:rsidRPr="00562D94" w:rsidRDefault="00562D94" w:rsidP="00FC72E3">
            <w:pPr>
              <w:pStyle w:val="TableParagraph"/>
              <w:numPr>
                <w:ilvl w:val="0"/>
                <w:numId w:val="70"/>
              </w:numPr>
              <w:tabs>
                <w:tab w:val="left" w:pos="816"/>
              </w:tabs>
              <w:ind w:right="96"/>
              <w:jc w:val="both"/>
              <w:rPr>
                <w:sz w:val="24"/>
              </w:rPr>
            </w:pPr>
            <w:r w:rsidRPr="00562D94">
              <w:rPr>
                <w:sz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w:t>
            </w:r>
            <w:r w:rsidRPr="00562D94">
              <w:rPr>
                <w:spacing w:val="-1"/>
                <w:sz w:val="24"/>
              </w:rPr>
              <w:t xml:space="preserve"> </w:t>
            </w:r>
            <w:r w:rsidRPr="00562D94">
              <w:rPr>
                <w:sz w:val="24"/>
              </w:rPr>
              <w:t>защиты;</w:t>
            </w:r>
          </w:p>
          <w:p w:rsidR="00562D94" w:rsidRPr="00562D94" w:rsidRDefault="00562D94" w:rsidP="00FC72E3">
            <w:pPr>
              <w:pStyle w:val="TableParagraph"/>
              <w:numPr>
                <w:ilvl w:val="0"/>
                <w:numId w:val="70"/>
              </w:numPr>
              <w:tabs>
                <w:tab w:val="left" w:pos="816"/>
              </w:tabs>
              <w:ind w:right="97"/>
              <w:jc w:val="both"/>
              <w:rPr>
                <w:sz w:val="24"/>
              </w:rPr>
            </w:pPr>
            <w:r w:rsidRPr="00562D94">
              <w:rPr>
                <w:sz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w:t>
            </w:r>
            <w:r w:rsidRPr="00562D94">
              <w:rPr>
                <w:spacing w:val="-1"/>
                <w:sz w:val="24"/>
              </w:rPr>
              <w:t xml:space="preserve"> </w:t>
            </w:r>
            <w:r w:rsidRPr="00562D94">
              <w:rPr>
                <w:sz w:val="24"/>
              </w:rPr>
              <w:t>детьми;</w:t>
            </w:r>
          </w:p>
          <w:p w:rsidR="00562D94" w:rsidRPr="00562D94" w:rsidRDefault="00562D94" w:rsidP="00FC72E3">
            <w:pPr>
              <w:pStyle w:val="TableParagraph"/>
              <w:numPr>
                <w:ilvl w:val="0"/>
                <w:numId w:val="70"/>
              </w:numPr>
              <w:tabs>
                <w:tab w:val="left" w:pos="813"/>
                <w:tab w:val="left" w:pos="814"/>
              </w:tabs>
              <w:spacing w:line="269" w:lineRule="exact"/>
              <w:rPr>
                <w:sz w:val="28"/>
              </w:rPr>
            </w:pPr>
            <w:r w:rsidRPr="00562D94">
              <w:rPr>
                <w:sz w:val="24"/>
              </w:rPr>
              <w:t>помощь в устранении психотравмирующих ситуаций в жизни</w:t>
            </w:r>
            <w:r w:rsidRPr="00562D94">
              <w:rPr>
                <w:spacing w:val="-4"/>
                <w:sz w:val="24"/>
              </w:rPr>
              <w:t xml:space="preserve"> </w:t>
            </w:r>
            <w:r w:rsidRPr="00562D94">
              <w:rPr>
                <w:sz w:val="24"/>
              </w:rPr>
              <w:t>ребенка.</w:t>
            </w:r>
          </w:p>
        </w:tc>
      </w:tr>
      <w:tr w:rsidR="00006F0F" w:rsidTr="005B2A38">
        <w:tc>
          <w:tcPr>
            <w:tcW w:w="5000" w:type="pct"/>
            <w:gridSpan w:val="2"/>
          </w:tcPr>
          <w:p w:rsidR="00006F0F" w:rsidRPr="00006F0F" w:rsidRDefault="00006F0F" w:rsidP="00D23958">
            <w:pPr>
              <w:pStyle w:val="TableParagraph"/>
              <w:tabs>
                <w:tab w:val="left" w:pos="813"/>
                <w:tab w:val="left" w:pos="814"/>
              </w:tabs>
              <w:spacing w:line="269" w:lineRule="exact"/>
              <w:ind w:left="0"/>
              <w:rPr>
                <w:b/>
                <w:i/>
                <w:sz w:val="28"/>
              </w:rPr>
            </w:pPr>
            <w:r w:rsidRPr="006D5817">
              <w:rPr>
                <w:b/>
                <w:i/>
                <w:sz w:val="24"/>
              </w:rPr>
              <w:t>Консультативная работа включает</w:t>
            </w:r>
          </w:p>
        </w:tc>
      </w:tr>
      <w:tr w:rsidR="00006F0F" w:rsidTr="005B2A38">
        <w:tc>
          <w:tcPr>
            <w:tcW w:w="5000" w:type="pct"/>
            <w:gridSpan w:val="2"/>
          </w:tcPr>
          <w:p w:rsidR="00006F0F" w:rsidRPr="0083328A" w:rsidRDefault="00006F0F" w:rsidP="00FC72E3">
            <w:pPr>
              <w:pStyle w:val="TableParagraph"/>
              <w:numPr>
                <w:ilvl w:val="0"/>
                <w:numId w:val="71"/>
              </w:numPr>
              <w:tabs>
                <w:tab w:val="left" w:pos="816"/>
              </w:tabs>
              <w:ind w:right="101"/>
              <w:jc w:val="both"/>
              <w:rPr>
                <w:sz w:val="24"/>
              </w:rPr>
            </w:pPr>
            <w:r w:rsidRPr="0083328A">
              <w:rPr>
                <w:sz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006F0F" w:rsidRPr="0083328A" w:rsidRDefault="00006F0F" w:rsidP="00FC72E3">
            <w:pPr>
              <w:pStyle w:val="TableParagraph"/>
              <w:numPr>
                <w:ilvl w:val="0"/>
                <w:numId w:val="71"/>
              </w:numPr>
              <w:tabs>
                <w:tab w:val="left" w:pos="816"/>
              </w:tabs>
              <w:ind w:right="104"/>
              <w:jc w:val="both"/>
              <w:rPr>
                <w:sz w:val="24"/>
              </w:rPr>
            </w:pPr>
            <w:r w:rsidRPr="0083328A">
              <w:rPr>
                <w:sz w:val="24"/>
              </w:rPr>
              <w:t>консультирование специалистами педагогов по выбору индивидуально ориентированных методов и приемов работы с</w:t>
            </w:r>
            <w:r w:rsidRPr="0083328A">
              <w:rPr>
                <w:spacing w:val="-3"/>
                <w:sz w:val="24"/>
              </w:rPr>
              <w:t xml:space="preserve"> </w:t>
            </w:r>
            <w:r w:rsidRPr="0083328A">
              <w:rPr>
                <w:sz w:val="24"/>
              </w:rPr>
              <w:t>обучающимся;</w:t>
            </w:r>
          </w:p>
          <w:p w:rsidR="00006F0F" w:rsidRPr="0030677C" w:rsidRDefault="00006F0F" w:rsidP="00FC72E3">
            <w:pPr>
              <w:pStyle w:val="TableParagraph"/>
              <w:numPr>
                <w:ilvl w:val="0"/>
                <w:numId w:val="71"/>
              </w:numPr>
              <w:tabs>
                <w:tab w:val="left" w:pos="813"/>
                <w:tab w:val="left" w:pos="814"/>
              </w:tabs>
              <w:spacing w:line="269" w:lineRule="exact"/>
              <w:rPr>
                <w:sz w:val="28"/>
              </w:rPr>
            </w:pPr>
            <w:r w:rsidRPr="0083328A">
              <w:rPr>
                <w:sz w:val="24"/>
              </w:rPr>
              <w:t>консультативную помощь семье в вопросах выбора оптимальной стратегии воспитания и приемов КРР с</w:t>
            </w:r>
            <w:r w:rsidRPr="0083328A">
              <w:rPr>
                <w:spacing w:val="-5"/>
                <w:sz w:val="24"/>
              </w:rPr>
              <w:t xml:space="preserve"> </w:t>
            </w:r>
            <w:r w:rsidRPr="0083328A">
              <w:rPr>
                <w:sz w:val="24"/>
              </w:rPr>
              <w:t>ребенком</w:t>
            </w:r>
          </w:p>
        </w:tc>
      </w:tr>
      <w:tr w:rsidR="0034506A" w:rsidTr="005B2A38">
        <w:tc>
          <w:tcPr>
            <w:tcW w:w="5000" w:type="pct"/>
            <w:gridSpan w:val="2"/>
          </w:tcPr>
          <w:p w:rsidR="0034506A" w:rsidRPr="0034506A" w:rsidRDefault="0034506A" w:rsidP="00D23958">
            <w:pPr>
              <w:pStyle w:val="TableParagraph"/>
              <w:tabs>
                <w:tab w:val="left" w:pos="813"/>
                <w:tab w:val="left" w:pos="814"/>
              </w:tabs>
              <w:spacing w:line="269" w:lineRule="exact"/>
              <w:ind w:left="0"/>
              <w:rPr>
                <w:sz w:val="28"/>
              </w:rPr>
            </w:pPr>
            <w:r>
              <w:rPr>
                <w:b/>
                <w:i/>
                <w:sz w:val="24"/>
              </w:rPr>
              <w:t>Информационно-просветительская работа предусматривает:</w:t>
            </w:r>
          </w:p>
        </w:tc>
      </w:tr>
      <w:tr w:rsidR="0034506A" w:rsidTr="005B2A38">
        <w:tc>
          <w:tcPr>
            <w:tcW w:w="5000" w:type="pct"/>
            <w:gridSpan w:val="2"/>
          </w:tcPr>
          <w:p w:rsidR="006943EE" w:rsidRPr="006943EE" w:rsidRDefault="0034506A" w:rsidP="00FC72E3">
            <w:pPr>
              <w:pStyle w:val="TableParagraph"/>
              <w:numPr>
                <w:ilvl w:val="0"/>
                <w:numId w:val="72"/>
              </w:numPr>
              <w:tabs>
                <w:tab w:val="left" w:pos="813"/>
                <w:tab w:val="left" w:pos="814"/>
              </w:tabs>
              <w:spacing w:line="269" w:lineRule="exact"/>
              <w:rPr>
                <w:sz w:val="24"/>
              </w:rPr>
            </w:pPr>
            <w:r w:rsidRPr="0034506A">
              <w:rPr>
                <w:sz w:val="24"/>
              </w:rPr>
              <w:t>различные</w:t>
            </w:r>
            <w:r w:rsidRPr="0034506A">
              <w:rPr>
                <w:sz w:val="24"/>
              </w:rPr>
              <w:tab/>
              <w:t>формы</w:t>
            </w:r>
            <w:r w:rsidRPr="0034506A">
              <w:rPr>
                <w:sz w:val="24"/>
              </w:rPr>
              <w:tab/>
              <w:t>просветительской</w:t>
            </w:r>
            <w:r w:rsidRPr="0034506A">
              <w:rPr>
                <w:sz w:val="24"/>
              </w:rPr>
              <w:tab/>
              <w:t>деятельности</w:t>
            </w:r>
            <w:r w:rsidRPr="0034506A">
              <w:rPr>
                <w:sz w:val="24"/>
              </w:rPr>
              <w:tab/>
              <w:t>(лекции,</w:t>
            </w:r>
            <w:r w:rsidRPr="0034506A">
              <w:rPr>
                <w:sz w:val="24"/>
              </w:rPr>
              <w:tab/>
            </w:r>
            <w:r w:rsidRPr="0034506A">
              <w:rPr>
                <w:spacing w:val="-4"/>
                <w:sz w:val="24"/>
              </w:rPr>
              <w:t xml:space="preserve">беседы, </w:t>
            </w:r>
            <w:r w:rsidRPr="0034506A">
              <w:rPr>
                <w:sz w:val="24"/>
              </w:rPr>
              <w:t>информационные</w:t>
            </w:r>
            <w:r w:rsidRPr="0034506A">
              <w:rPr>
                <w:spacing w:val="-11"/>
                <w:sz w:val="24"/>
              </w:rPr>
              <w:t xml:space="preserve"> </w:t>
            </w:r>
            <w:r w:rsidRPr="0034506A">
              <w:rPr>
                <w:sz w:val="24"/>
              </w:rPr>
              <w:t>стенды,</w:t>
            </w:r>
            <w:r w:rsidRPr="0034506A">
              <w:rPr>
                <w:spacing w:val="-9"/>
                <w:sz w:val="24"/>
              </w:rPr>
              <w:t xml:space="preserve"> </w:t>
            </w:r>
            <w:r w:rsidRPr="0034506A">
              <w:rPr>
                <w:sz w:val="24"/>
              </w:rPr>
              <w:t>печатные</w:t>
            </w:r>
            <w:r w:rsidRPr="0034506A">
              <w:rPr>
                <w:spacing w:val="-11"/>
                <w:sz w:val="24"/>
              </w:rPr>
              <w:t xml:space="preserve"> </w:t>
            </w:r>
            <w:r w:rsidRPr="0034506A">
              <w:rPr>
                <w:sz w:val="24"/>
              </w:rPr>
              <w:t>материалы,</w:t>
            </w:r>
            <w:r w:rsidRPr="0034506A">
              <w:rPr>
                <w:spacing w:val="-9"/>
                <w:sz w:val="24"/>
              </w:rPr>
              <w:t xml:space="preserve"> </w:t>
            </w:r>
            <w:r w:rsidRPr="0034506A">
              <w:rPr>
                <w:sz w:val="24"/>
              </w:rPr>
              <w:t>электронные</w:t>
            </w:r>
            <w:r w:rsidRPr="0034506A">
              <w:rPr>
                <w:spacing w:val="-10"/>
                <w:sz w:val="24"/>
              </w:rPr>
              <w:t xml:space="preserve"> </w:t>
            </w:r>
            <w:r w:rsidRPr="0034506A">
              <w:rPr>
                <w:sz w:val="24"/>
              </w:rPr>
              <w:t>ресурсы),</w:t>
            </w:r>
            <w:r w:rsidRPr="0034506A">
              <w:rPr>
                <w:spacing w:val="-9"/>
                <w:sz w:val="24"/>
              </w:rPr>
              <w:t xml:space="preserve"> </w:t>
            </w:r>
            <w:r w:rsidRPr="0034506A">
              <w:rPr>
                <w:sz w:val="24"/>
              </w:rPr>
              <w:t>направленные</w:t>
            </w:r>
            <w:r w:rsidRPr="0034506A">
              <w:rPr>
                <w:spacing w:val="-10"/>
                <w:sz w:val="24"/>
              </w:rPr>
              <w:t xml:space="preserve"> </w:t>
            </w:r>
            <w:r w:rsidRPr="0034506A">
              <w:rPr>
                <w:sz w:val="24"/>
              </w:rPr>
              <w:t>на</w:t>
            </w:r>
            <w:r w:rsidR="006943EE">
              <w:rPr>
                <w:sz w:val="24"/>
              </w:rPr>
              <w:t xml:space="preserve"> </w:t>
            </w:r>
            <w:r w:rsidR="006943EE" w:rsidRPr="006943EE">
              <w:rPr>
                <w:sz w:val="24"/>
              </w:rPr>
              <w:t>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 сопровождения обучающихся, в том числе с ОВЗ, трудностями в обучении и социализации;</w:t>
            </w:r>
          </w:p>
          <w:p w:rsidR="006943EE" w:rsidRPr="0078290A" w:rsidRDefault="006943EE" w:rsidP="00FC72E3">
            <w:pPr>
              <w:pStyle w:val="TableParagraph"/>
              <w:numPr>
                <w:ilvl w:val="0"/>
                <w:numId w:val="72"/>
              </w:numPr>
              <w:tabs>
                <w:tab w:val="left" w:pos="813"/>
                <w:tab w:val="left" w:pos="814"/>
              </w:tabs>
              <w:spacing w:line="269" w:lineRule="exact"/>
              <w:rPr>
                <w:sz w:val="24"/>
              </w:rPr>
            </w:pPr>
            <w:r w:rsidRPr="006943EE">
              <w:rPr>
                <w:sz w:val="24"/>
              </w:rPr>
              <w:t xml:space="preserve">проведение тематических выступлений, онлайн-консультаций для педагогов и </w:t>
            </w:r>
            <w:r w:rsidRPr="006943EE">
              <w:rPr>
                <w:sz w:val="24"/>
              </w:rPr>
              <w:lastRenderedPageBreak/>
              <w:t>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r w:rsidR="006943EE" w:rsidTr="005B2A38">
        <w:tc>
          <w:tcPr>
            <w:tcW w:w="5000" w:type="pct"/>
            <w:gridSpan w:val="2"/>
          </w:tcPr>
          <w:p w:rsidR="006943EE" w:rsidRPr="0078290A" w:rsidRDefault="0078290A" w:rsidP="00D23958">
            <w:pPr>
              <w:pStyle w:val="TableParagraph"/>
              <w:tabs>
                <w:tab w:val="left" w:pos="813"/>
                <w:tab w:val="left" w:pos="814"/>
              </w:tabs>
              <w:spacing w:line="269" w:lineRule="exact"/>
              <w:ind w:left="0"/>
              <w:rPr>
                <w:sz w:val="28"/>
              </w:rPr>
            </w:pPr>
            <w:r w:rsidRPr="0078290A">
              <w:rPr>
                <w:b/>
                <w:i/>
                <w:sz w:val="24"/>
              </w:rPr>
              <w:lastRenderedPageBreak/>
              <w:t>КРР с детьми, находящимися под диспансерным наблюдением, в том числе часто болеющие дети, имеет выраженную специфику</w:t>
            </w:r>
          </w:p>
        </w:tc>
      </w:tr>
      <w:tr w:rsidR="0078290A" w:rsidTr="005B2A38">
        <w:tc>
          <w:tcPr>
            <w:tcW w:w="5000" w:type="pct"/>
            <w:gridSpan w:val="2"/>
          </w:tcPr>
          <w:p w:rsidR="0078290A" w:rsidRPr="00167C0F" w:rsidRDefault="0078290A" w:rsidP="003A7AFE">
            <w:pPr>
              <w:pStyle w:val="TableParagraph"/>
              <w:ind w:right="98"/>
              <w:jc w:val="both"/>
              <w:rPr>
                <w:sz w:val="24"/>
              </w:rPr>
            </w:pPr>
            <w:r w:rsidRPr="0078290A">
              <w:rPr>
                <w:sz w:val="24"/>
              </w:rPr>
              <w:t>Детям, находящимся под диспансерным наблюдением, в том числе часто болеющим детям, свойственны: быстрая утомляемость, длительный</w:t>
            </w:r>
            <w:r w:rsidRPr="0078290A">
              <w:rPr>
                <w:spacing w:val="-10"/>
                <w:sz w:val="24"/>
              </w:rPr>
              <w:t xml:space="preserve"> </w:t>
            </w:r>
            <w:r w:rsidRPr="0078290A">
              <w:rPr>
                <w:sz w:val="24"/>
              </w:rPr>
              <w:t>период</w:t>
            </w:r>
            <w:r w:rsidRPr="0078290A">
              <w:rPr>
                <w:spacing w:val="-7"/>
                <w:sz w:val="24"/>
              </w:rPr>
              <w:t xml:space="preserve"> </w:t>
            </w:r>
            <w:r w:rsidRPr="0078290A">
              <w:rPr>
                <w:sz w:val="24"/>
              </w:rPr>
              <w:t>восстановления</w:t>
            </w:r>
            <w:r w:rsidRPr="0078290A">
              <w:rPr>
                <w:spacing w:val="-7"/>
                <w:sz w:val="24"/>
              </w:rPr>
              <w:t xml:space="preserve"> </w:t>
            </w:r>
            <w:r w:rsidRPr="0078290A">
              <w:rPr>
                <w:sz w:val="24"/>
              </w:rPr>
              <w:t>после</w:t>
            </w:r>
            <w:r w:rsidRPr="0078290A">
              <w:rPr>
                <w:spacing w:val="-8"/>
                <w:sz w:val="24"/>
              </w:rPr>
              <w:t xml:space="preserve"> </w:t>
            </w:r>
            <w:r w:rsidRPr="0078290A">
              <w:rPr>
                <w:sz w:val="24"/>
              </w:rPr>
              <w:t>заболевания</w:t>
            </w:r>
            <w:r w:rsidRPr="0078290A">
              <w:rPr>
                <w:spacing w:val="-7"/>
                <w:sz w:val="24"/>
              </w:rPr>
              <w:t xml:space="preserve"> </w:t>
            </w:r>
            <w:r w:rsidRPr="0078290A">
              <w:rPr>
                <w:sz w:val="24"/>
              </w:rPr>
              <w:t>и</w:t>
            </w:r>
            <w:r w:rsidRPr="0078290A">
              <w:rPr>
                <w:spacing w:val="-7"/>
                <w:sz w:val="24"/>
              </w:rPr>
              <w:t xml:space="preserve"> </w:t>
            </w:r>
            <w:r w:rsidRPr="0078290A">
              <w:rPr>
                <w:sz w:val="24"/>
              </w:rPr>
              <w:t>(или)</w:t>
            </w:r>
            <w:r w:rsidRPr="0078290A">
              <w:rPr>
                <w:spacing w:val="-8"/>
                <w:sz w:val="24"/>
              </w:rPr>
              <w:t xml:space="preserve"> </w:t>
            </w:r>
            <w:r w:rsidRPr="0078290A">
              <w:rPr>
                <w:sz w:val="24"/>
              </w:rPr>
              <w:t>его</w:t>
            </w:r>
            <w:r w:rsidRPr="0078290A">
              <w:rPr>
                <w:spacing w:val="-7"/>
                <w:sz w:val="24"/>
              </w:rPr>
              <w:t xml:space="preserve"> </w:t>
            </w:r>
            <w:r w:rsidRPr="0078290A">
              <w:rPr>
                <w:sz w:val="24"/>
              </w:rPr>
              <w:t>обострения</w:t>
            </w:r>
            <w:r w:rsidRPr="0078290A">
              <w:rPr>
                <w:spacing w:val="-7"/>
                <w:sz w:val="24"/>
              </w:rPr>
              <w:t xml:space="preserve"> </w:t>
            </w:r>
            <w:r w:rsidRPr="0078290A">
              <w:rPr>
                <w:sz w:val="24"/>
              </w:rPr>
              <w:t>(не</w:t>
            </w:r>
            <w:r w:rsidRPr="0078290A">
              <w:rPr>
                <w:spacing w:val="-8"/>
                <w:sz w:val="24"/>
              </w:rPr>
              <w:t xml:space="preserve"> </w:t>
            </w:r>
            <w:r w:rsidRPr="0078290A">
              <w:rPr>
                <w:sz w:val="24"/>
              </w:rPr>
              <w:t>менее</w:t>
            </w:r>
            <w:r w:rsidRPr="0078290A">
              <w:rPr>
                <w:spacing w:val="-8"/>
                <w:sz w:val="24"/>
              </w:rPr>
              <w:t xml:space="preserve"> </w:t>
            </w:r>
            <w:r w:rsidRPr="0078290A">
              <w:rPr>
                <w:sz w:val="24"/>
              </w:rPr>
              <w:t>4- 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w:t>
            </w:r>
            <w:r w:rsidRPr="0078290A">
              <w:rPr>
                <w:spacing w:val="-12"/>
                <w:sz w:val="24"/>
              </w:rPr>
              <w:t xml:space="preserve"> </w:t>
            </w:r>
            <w:r w:rsidRPr="0078290A">
              <w:rPr>
                <w:sz w:val="24"/>
              </w:rPr>
              <w:t>(законных</w:t>
            </w:r>
            <w:r w:rsidRPr="0078290A">
              <w:rPr>
                <w:spacing w:val="-11"/>
                <w:sz w:val="24"/>
              </w:rPr>
              <w:t xml:space="preserve"> </w:t>
            </w:r>
            <w:r w:rsidRPr="0078290A">
              <w:rPr>
                <w:sz w:val="24"/>
              </w:rPr>
              <w:t>представителей),</w:t>
            </w:r>
            <w:r w:rsidRPr="0078290A">
              <w:rPr>
                <w:spacing w:val="-13"/>
                <w:sz w:val="24"/>
              </w:rPr>
              <w:t xml:space="preserve"> </w:t>
            </w:r>
            <w:r w:rsidRPr="0078290A">
              <w:rPr>
                <w:sz w:val="24"/>
              </w:rPr>
              <w:t>педагогов),</w:t>
            </w:r>
            <w:r w:rsidRPr="0078290A">
              <w:rPr>
                <w:spacing w:val="-13"/>
                <w:sz w:val="24"/>
              </w:rPr>
              <w:t xml:space="preserve"> </w:t>
            </w:r>
            <w:r w:rsidRPr="0078290A">
              <w:rPr>
                <w:sz w:val="24"/>
              </w:rPr>
              <w:t>стремление</w:t>
            </w:r>
            <w:r w:rsidRPr="0078290A">
              <w:rPr>
                <w:spacing w:val="-14"/>
                <w:sz w:val="24"/>
              </w:rPr>
              <w:t xml:space="preserve"> </w:t>
            </w:r>
            <w:r w:rsidRPr="0078290A">
              <w:rPr>
                <w:sz w:val="24"/>
              </w:rPr>
              <w:t>постоянно</w:t>
            </w:r>
            <w:r w:rsidRPr="0078290A">
              <w:rPr>
                <w:spacing w:val="-12"/>
                <w:sz w:val="24"/>
              </w:rPr>
              <w:t xml:space="preserve"> </w:t>
            </w:r>
            <w:r w:rsidRPr="0078290A">
              <w:rPr>
                <w:sz w:val="24"/>
              </w:rPr>
              <w:t>получать</w:t>
            </w:r>
            <w:r w:rsidRPr="0078290A">
              <w:rPr>
                <w:spacing w:val="-5"/>
                <w:sz w:val="24"/>
              </w:rPr>
              <w:t xml:space="preserve"> </w:t>
            </w:r>
            <w:r w:rsidRPr="0078290A">
              <w:rPr>
                <w:sz w:val="24"/>
              </w:rPr>
              <w:t>от</w:t>
            </w:r>
            <w:r w:rsidRPr="0078290A">
              <w:rPr>
                <w:spacing w:val="-12"/>
                <w:sz w:val="24"/>
              </w:rPr>
              <w:t xml:space="preserve"> </w:t>
            </w:r>
            <w:r w:rsidRPr="0078290A">
              <w:rPr>
                <w:sz w:val="24"/>
              </w:rPr>
              <w:t>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w:t>
            </w:r>
            <w:r w:rsidRPr="0078290A">
              <w:rPr>
                <w:spacing w:val="12"/>
                <w:sz w:val="24"/>
              </w:rPr>
              <w:t xml:space="preserve"> </w:t>
            </w:r>
            <w:r w:rsidRPr="0078290A">
              <w:rPr>
                <w:sz w:val="24"/>
              </w:rPr>
              <w:t>развитие</w:t>
            </w:r>
            <w:r w:rsidRPr="0078290A">
              <w:rPr>
                <w:spacing w:val="12"/>
                <w:sz w:val="24"/>
              </w:rPr>
              <w:t xml:space="preserve"> </w:t>
            </w:r>
            <w:r w:rsidRPr="0078290A">
              <w:rPr>
                <w:sz w:val="24"/>
              </w:rPr>
              <w:t>его</w:t>
            </w:r>
            <w:r w:rsidRPr="0078290A">
              <w:rPr>
                <w:spacing w:val="13"/>
                <w:sz w:val="24"/>
              </w:rPr>
              <w:t xml:space="preserve"> </w:t>
            </w:r>
            <w:r w:rsidRPr="0078290A">
              <w:rPr>
                <w:sz w:val="24"/>
              </w:rPr>
              <w:t>личности</w:t>
            </w:r>
            <w:r w:rsidRPr="0078290A">
              <w:rPr>
                <w:spacing w:val="15"/>
                <w:sz w:val="24"/>
              </w:rPr>
              <w:t xml:space="preserve"> </w:t>
            </w:r>
            <w:r w:rsidRPr="0078290A">
              <w:rPr>
                <w:sz w:val="24"/>
              </w:rPr>
              <w:t>и</w:t>
            </w:r>
            <w:r w:rsidRPr="0078290A">
              <w:rPr>
                <w:spacing w:val="13"/>
                <w:sz w:val="24"/>
              </w:rPr>
              <w:t xml:space="preserve"> </w:t>
            </w:r>
            <w:r w:rsidRPr="0078290A">
              <w:rPr>
                <w:sz w:val="24"/>
              </w:rPr>
              <w:t>эмоциональное</w:t>
            </w:r>
            <w:r w:rsidRPr="0078290A">
              <w:rPr>
                <w:spacing w:val="12"/>
                <w:sz w:val="24"/>
              </w:rPr>
              <w:t xml:space="preserve"> </w:t>
            </w:r>
            <w:r w:rsidRPr="0078290A">
              <w:rPr>
                <w:sz w:val="24"/>
              </w:rPr>
              <w:t>благополучие.</w:t>
            </w:r>
            <w:r w:rsidRPr="0078290A">
              <w:rPr>
                <w:spacing w:val="15"/>
                <w:sz w:val="24"/>
              </w:rPr>
              <w:t xml:space="preserve"> </w:t>
            </w:r>
            <w:r w:rsidRPr="003A7AFE">
              <w:rPr>
                <w:sz w:val="24"/>
              </w:rPr>
              <w:t>В</w:t>
            </w:r>
            <w:r w:rsidRPr="003A7AFE">
              <w:rPr>
                <w:spacing w:val="11"/>
                <w:sz w:val="24"/>
              </w:rPr>
              <w:t xml:space="preserve"> </w:t>
            </w:r>
            <w:r w:rsidRPr="003A7AFE">
              <w:rPr>
                <w:sz w:val="24"/>
              </w:rPr>
              <w:t>итоге</w:t>
            </w:r>
            <w:r w:rsidRPr="003A7AFE">
              <w:rPr>
                <w:spacing w:val="16"/>
                <w:sz w:val="24"/>
              </w:rPr>
              <w:t xml:space="preserve"> </w:t>
            </w:r>
            <w:r w:rsidRPr="003A7AFE">
              <w:rPr>
                <w:sz w:val="24"/>
              </w:rPr>
              <w:t>у</w:t>
            </w:r>
            <w:r w:rsidRPr="003A7AFE">
              <w:rPr>
                <w:spacing w:val="8"/>
                <w:sz w:val="24"/>
              </w:rPr>
              <w:t xml:space="preserve"> </w:t>
            </w:r>
            <w:r w:rsidRPr="003A7AFE">
              <w:rPr>
                <w:sz w:val="24"/>
              </w:rPr>
              <w:t>ребенка</w:t>
            </w:r>
            <w:r w:rsidRPr="003A7AFE">
              <w:rPr>
                <w:spacing w:val="12"/>
                <w:sz w:val="24"/>
              </w:rPr>
              <w:t xml:space="preserve"> </w:t>
            </w:r>
            <w:r w:rsidRPr="003A7AFE">
              <w:rPr>
                <w:sz w:val="24"/>
              </w:rPr>
              <w:t>появляются</w:t>
            </w:r>
            <w:r w:rsidR="003A7AFE">
              <w:rPr>
                <w:sz w:val="24"/>
              </w:rPr>
              <w:t xml:space="preserve"> </w:t>
            </w:r>
            <w:r w:rsidRPr="0078290A">
              <w:rPr>
                <w:sz w:val="24"/>
              </w:rPr>
              <w:t>сложности в освоении программы и социальной адаптации</w:t>
            </w:r>
          </w:p>
        </w:tc>
      </w:tr>
      <w:tr w:rsidR="003A7AFE" w:rsidTr="005B2A38">
        <w:tc>
          <w:tcPr>
            <w:tcW w:w="5000" w:type="pct"/>
            <w:gridSpan w:val="2"/>
          </w:tcPr>
          <w:p w:rsidR="003A7AFE" w:rsidRPr="00142889" w:rsidRDefault="0045397B" w:rsidP="00142889">
            <w:pPr>
              <w:pStyle w:val="TableParagraph"/>
              <w:spacing w:line="273" w:lineRule="exact"/>
              <w:rPr>
                <w:b/>
                <w:i/>
                <w:sz w:val="24"/>
              </w:rPr>
            </w:pPr>
            <w:r>
              <w:rPr>
                <w:b/>
                <w:i/>
                <w:sz w:val="24"/>
              </w:rPr>
              <w:t xml:space="preserve">В МБДОУ </w:t>
            </w:r>
            <w:r w:rsidR="003A7AFE" w:rsidRPr="003A7AFE">
              <w:rPr>
                <w:b/>
                <w:i/>
                <w:sz w:val="24"/>
              </w:rPr>
              <w:t>де</w:t>
            </w:r>
            <w:r>
              <w:rPr>
                <w:b/>
                <w:i/>
                <w:sz w:val="24"/>
              </w:rPr>
              <w:t>тей</w:t>
            </w:r>
            <w:r w:rsidR="003A7AFE" w:rsidRPr="003A7AFE">
              <w:rPr>
                <w:b/>
                <w:i/>
                <w:sz w:val="24"/>
              </w:rPr>
              <w:t>, находящи</w:t>
            </w:r>
            <w:r w:rsidR="008125A4">
              <w:rPr>
                <w:b/>
                <w:i/>
                <w:sz w:val="24"/>
              </w:rPr>
              <w:t>х</w:t>
            </w:r>
            <w:r w:rsidR="006D5817">
              <w:rPr>
                <w:b/>
                <w:i/>
                <w:sz w:val="24"/>
              </w:rPr>
              <w:t xml:space="preserve">ся </w:t>
            </w:r>
            <w:r w:rsidR="0026090D">
              <w:rPr>
                <w:b/>
                <w:i/>
                <w:sz w:val="24"/>
              </w:rPr>
              <w:t>под диспансерным н</w:t>
            </w:r>
            <w:r w:rsidR="0026090D" w:rsidRPr="003A7AFE">
              <w:rPr>
                <w:b/>
                <w:i/>
                <w:sz w:val="24"/>
              </w:rPr>
              <w:t>аблюдением,</w:t>
            </w:r>
            <w:r w:rsidR="006D5817">
              <w:rPr>
                <w:b/>
                <w:i/>
                <w:sz w:val="24"/>
              </w:rPr>
              <w:t xml:space="preserve"> нет.  С </w:t>
            </w:r>
            <w:r w:rsidR="003A7AFE" w:rsidRPr="003A7AFE">
              <w:rPr>
                <w:b/>
                <w:i/>
                <w:sz w:val="24"/>
              </w:rPr>
              <w:t xml:space="preserve">часто болеющими детьми </w:t>
            </w:r>
            <w:r w:rsidR="008125A4">
              <w:rPr>
                <w:b/>
                <w:i/>
                <w:sz w:val="24"/>
              </w:rPr>
              <w:t>проводится  к</w:t>
            </w:r>
            <w:r w:rsidR="008125A4" w:rsidRPr="003A7AFE">
              <w:rPr>
                <w:b/>
                <w:i/>
                <w:sz w:val="24"/>
              </w:rPr>
              <w:t>оррекция (развитие) коммуникативной, личност</w:t>
            </w:r>
            <w:r w:rsidR="00142889">
              <w:rPr>
                <w:b/>
                <w:i/>
                <w:sz w:val="24"/>
              </w:rPr>
              <w:t xml:space="preserve">ной, эмоционально-волевой сфер, </w:t>
            </w:r>
            <w:r w:rsidR="008125A4">
              <w:rPr>
                <w:b/>
                <w:i/>
                <w:sz w:val="24"/>
              </w:rPr>
              <w:t>познавательных процессов</w:t>
            </w:r>
            <w:r w:rsidR="008125A4" w:rsidRPr="003A7AFE">
              <w:rPr>
                <w:b/>
                <w:i/>
                <w:sz w:val="24"/>
              </w:rPr>
              <w:t xml:space="preserve"> </w:t>
            </w:r>
            <w:r w:rsidR="003A7AFE" w:rsidRPr="003A7AFE">
              <w:rPr>
                <w:b/>
                <w:i/>
                <w:sz w:val="24"/>
              </w:rPr>
              <w:t>образования:</w:t>
            </w:r>
          </w:p>
        </w:tc>
      </w:tr>
      <w:tr w:rsidR="003A7AFE" w:rsidTr="005B2A38">
        <w:tc>
          <w:tcPr>
            <w:tcW w:w="5000" w:type="pct"/>
            <w:gridSpan w:val="2"/>
          </w:tcPr>
          <w:p w:rsidR="003A7AFE" w:rsidRPr="00142889" w:rsidRDefault="008125A4" w:rsidP="003A7AFE">
            <w:pPr>
              <w:pStyle w:val="TableParagraph"/>
              <w:tabs>
                <w:tab w:val="left" w:pos="813"/>
                <w:tab w:val="left" w:pos="814"/>
              </w:tabs>
              <w:spacing w:line="269" w:lineRule="exact"/>
              <w:ind w:left="0"/>
              <w:rPr>
                <w:b/>
                <w:i/>
                <w:sz w:val="24"/>
              </w:rPr>
            </w:pPr>
            <w:r w:rsidRPr="00142889">
              <w:rPr>
                <w:b/>
                <w:i/>
                <w:sz w:val="24"/>
              </w:rPr>
              <w:t xml:space="preserve">   Приёмы коррекции</w:t>
            </w:r>
            <w:r w:rsidR="003A7AFE" w:rsidRPr="00142889">
              <w:rPr>
                <w:b/>
                <w:i/>
                <w:sz w:val="24"/>
              </w:rPr>
              <w:tab/>
            </w:r>
          </w:p>
        </w:tc>
      </w:tr>
      <w:tr w:rsidR="0078290A" w:rsidTr="005B2A38">
        <w:tc>
          <w:tcPr>
            <w:tcW w:w="1699" w:type="pct"/>
          </w:tcPr>
          <w:p w:rsidR="0078290A" w:rsidRPr="003A7AFE" w:rsidRDefault="00D40A9F" w:rsidP="00D23958">
            <w:pPr>
              <w:pStyle w:val="TableParagraph"/>
              <w:tabs>
                <w:tab w:val="left" w:pos="813"/>
                <w:tab w:val="left" w:pos="814"/>
              </w:tabs>
              <w:spacing w:line="269" w:lineRule="exact"/>
              <w:ind w:left="0"/>
              <w:rPr>
                <w:sz w:val="28"/>
              </w:rPr>
            </w:pPr>
            <w:r>
              <w:rPr>
                <w:sz w:val="24"/>
              </w:rPr>
              <w:t>«Сказкотерапия»</w:t>
            </w:r>
          </w:p>
        </w:tc>
        <w:tc>
          <w:tcPr>
            <w:tcW w:w="3301" w:type="pct"/>
          </w:tcPr>
          <w:p w:rsidR="00D40A9F" w:rsidRPr="00E927A3" w:rsidRDefault="00D40A9F" w:rsidP="00D40A9F">
            <w:pPr>
              <w:pStyle w:val="TableParagraph"/>
              <w:tabs>
                <w:tab w:val="left" w:pos="2534"/>
                <w:tab w:val="left" w:pos="4556"/>
                <w:tab w:val="left" w:pos="5726"/>
              </w:tabs>
              <w:spacing w:line="268" w:lineRule="exact"/>
              <w:ind w:left="104"/>
              <w:rPr>
                <w:sz w:val="24"/>
              </w:rPr>
            </w:pPr>
            <w:r w:rsidRPr="00E927A3">
              <w:rPr>
                <w:sz w:val="24"/>
              </w:rPr>
              <w:t>Целенаправленное</w:t>
            </w:r>
            <w:r w:rsidRPr="00E927A3">
              <w:rPr>
                <w:sz w:val="24"/>
              </w:rPr>
              <w:tab/>
              <w:t>использование</w:t>
            </w:r>
            <w:r w:rsidRPr="00E927A3">
              <w:rPr>
                <w:sz w:val="24"/>
              </w:rPr>
              <w:tab/>
              <w:t>сказок</w:t>
            </w:r>
            <w:r w:rsidRPr="00E927A3">
              <w:rPr>
                <w:sz w:val="24"/>
              </w:rPr>
              <w:tab/>
              <w:t>в</w:t>
            </w:r>
          </w:p>
          <w:p w:rsidR="0078290A" w:rsidRPr="003A7AFE" w:rsidRDefault="00D40A9F" w:rsidP="00D40A9F">
            <w:pPr>
              <w:pStyle w:val="TableParagraph"/>
              <w:tabs>
                <w:tab w:val="left" w:pos="813"/>
                <w:tab w:val="left" w:pos="814"/>
              </w:tabs>
              <w:spacing w:line="269" w:lineRule="exact"/>
              <w:ind w:left="0"/>
              <w:rPr>
                <w:sz w:val="28"/>
              </w:rPr>
            </w:pPr>
            <w:r w:rsidRPr="00E927A3">
              <w:rPr>
                <w:sz w:val="24"/>
              </w:rPr>
              <w:t>психологической,</w:t>
            </w:r>
            <w:r w:rsidRPr="00E927A3">
              <w:rPr>
                <w:sz w:val="24"/>
              </w:rPr>
              <w:tab/>
              <w:t>психокоррекционной, психотерапевтической</w:t>
            </w:r>
            <w:r w:rsidRPr="00E927A3">
              <w:rPr>
                <w:spacing w:val="-3"/>
                <w:sz w:val="24"/>
              </w:rPr>
              <w:t xml:space="preserve"> </w:t>
            </w:r>
            <w:r w:rsidRPr="00E927A3">
              <w:rPr>
                <w:sz w:val="24"/>
              </w:rPr>
              <w:t>работе</w:t>
            </w:r>
          </w:p>
        </w:tc>
      </w:tr>
      <w:tr w:rsidR="0078290A" w:rsidTr="005B2A38">
        <w:tc>
          <w:tcPr>
            <w:tcW w:w="1699" w:type="pct"/>
          </w:tcPr>
          <w:p w:rsidR="0078290A" w:rsidRPr="00D40A9F" w:rsidRDefault="00D40A9F" w:rsidP="00D23958">
            <w:pPr>
              <w:pStyle w:val="TableParagraph"/>
              <w:tabs>
                <w:tab w:val="left" w:pos="813"/>
                <w:tab w:val="left" w:pos="814"/>
              </w:tabs>
              <w:spacing w:line="269" w:lineRule="exact"/>
              <w:ind w:left="0"/>
              <w:rPr>
                <w:sz w:val="28"/>
              </w:rPr>
            </w:pPr>
            <w:r w:rsidRPr="00D40A9F">
              <w:rPr>
                <w:sz w:val="24"/>
              </w:rPr>
              <w:t>«Психогимнастика</w:t>
            </w:r>
            <w:r w:rsidRPr="00D40A9F">
              <w:rPr>
                <w:sz w:val="24"/>
              </w:rPr>
              <w:tab/>
              <w:t>в</w:t>
            </w:r>
            <w:r w:rsidRPr="00D40A9F">
              <w:rPr>
                <w:sz w:val="24"/>
              </w:rPr>
              <w:tab/>
            </w:r>
            <w:r w:rsidRPr="00D40A9F">
              <w:rPr>
                <w:spacing w:val="-4"/>
                <w:sz w:val="24"/>
              </w:rPr>
              <w:t xml:space="preserve">детском </w:t>
            </w:r>
            <w:r w:rsidRPr="00D40A9F">
              <w:rPr>
                <w:sz w:val="24"/>
              </w:rPr>
              <w:t>саду» Е.А</w:t>
            </w:r>
            <w:r w:rsidRPr="00D40A9F">
              <w:rPr>
                <w:spacing w:val="-8"/>
                <w:sz w:val="24"/>
              </w:rPr>
              <w:t xml:space="preserve"> </w:t>
            </w:r>
            <w:r w:rsidRPr="00D40A9F">
              <w:rPr>
                <w:sz w:val="24"/>
              </w:rPr>
              <w:t>Алябьевой</w:t>
            </w:r>
          </w:p>
        </w:tc>
        <w:tc>
          <w:tcPr>
            <w:tcW w:w="3301" w:type="pct"/>
          </w:tcPr>
          <w:p w:rsidR="006F577E" w:rsidRPr="006F577E" w:rsidRDefault="006F577E" w:rsidP="006F577E">
            <w:pPr>
              <w:pStyle w:val="TableParagraph"/>
              <w:ind w:left="104" w:right="102"/>
              <w:jc w:val="both"/>
              <w:rPr>
                <w:sz w:val="24"/>
              </w:rPr>
            </w:pPr>
            <w:r w:rsidRPr="006F577E">
              <w:rPr>
                <w:sz w:val="24"/>
              </w:rPr>
              <w:t>Курс специальных занятий (этюдов, игр, упражнений, направленных на развитие и коррекцию различных сторон психики ребенка (как его познавательной, так</w:t>
            </w:r>
            <w:r w:rsidRPr="006F577E">
              <w:rPr>
                <w:spacing w:val="58"/>
                <w:sz w:val="24"/>
              </w:rPr>
              <w:t xml:space="preserve"> </w:t>
            </w:r>
            <w:r w:rsidRPr="006F577E">
              <w:rPr>
                <w:sz w:val="24"/>
              </w:rPr>
              <w:t>и</w:t>
            </w:r>
          </w:p>
          <w:p w:rsidR="0078290A" w:rsidRPr="003A7AFE" w:rsidRDefault="006F577E" w:rsidP="006F577E">
            <w:pPr>
              <w:pStyle w:val="TableParagraph"/>
              <w:tabs>
                <w:tab w:val="left" w:pos="813"/>
                <w:tab w:val="left" w:pos="814"/>
              </w:tabs>
              <w:spacing w:line="269" w:lineRule="exact"/>
              <w:ind w:left="0"/>
              <w:rPr>
                <w:sz w:val="28"/>
              </w:rPr>
            </w:pPr>
            <w:r>
              <w:rPr>
                <w:sz w:val="24"/>
              </w:rPr>
              <w:t>эмоционально-личностной сферы).</w:t>
            </w:r>
          </w:p>
        </w:tc>
      </w:tr>
      <w:tr w:rsidR="0078290A" w:rsidTr="005B2A38">
        <w:tc>
          <w:tcPr>
            <w:tcW w:w="1699" w:type="pct"/>
          </w:tcPr>
          <w:p w:rsidR="0078290A" w:rsidRPr="003A7AFE" w:rsidRDefault="006F577E" w:rsidP="00D23958">
            <w:pPr>
              <w:pStyle w:val="TableParagraph"/>
              <w:tabs>
                <w:tab w:val="left" w:pos="813"/>
                <w:tab w:val="left" w:pos="814"/>
              </w:tabs>
              <w:spacing w:line="269" w:lineRule="exact"/>
              <w:ind w:left="0"/>
              <w:rPr>
                <w:sz w:val="28"/>
              </w:rPr>
            </w:pPr>
            <w:r>
              <w:rPr>
                <w:sz w:val="24"/>
              </w:rPr>
              <w:t>Игровые мини-тренинги</w:t>
            </w:r>
          </w:p>
        </w:tc>
        <w:tc>
          <w:tcPr>
            <w:tcW w:w="3301" w:type="pct"/>
          </w:tcPr>
          <w:p w:rsidR="006F577E" w:rsidRPr="006F577E" w:rsidRDefault="006F577E" w:rsidP="006F577E">
            <w:pPr>
              <w:pStyle w:val="TableParagraph"/>
              <w:tabs>
                <w:tab w:val="left" w:pos="1968"/>
                <w:tab w:val="left" w:pos="2289"/>
                <w:tab w:val="left" w:pos="3604"/>
                <w:tab w:val="left" w:pos="4856"/>
              </w:tabs>
              <w:spacing w:line="268" w:lineRule="exact"/>
              <w:ind w:left="104"/>
              <w:rPr>
                <w:sz w:val="24"/>
              </w:rPr>
            </w:pPr>
            <w:r w:rsidRPr="006F577E">
              <w:rPr>
                <w:sz w:val="24"/>
              </w:rPr>
              <w:t>Представленные</w:t>
            </w:r>
            <w:r w:rsidRPr="006F577E">
              <w:rPr>
                <w:sz w:val="24"/>
              </w:rPr>
              <w:tab/>
              <w:t>в</w:t>
            </w:r>
            <w:r w:rsidRPr="006F577E">
              <w:rPr>
                <w:sz w:val="24"/>
              </w:rPr>
              <w:tab/>
              <w:t>программе</w:t>
            </w:r>
            <w:r w:rsidRPr="006F577E">
              <w:rPr>
                <w:sz w:val="24"/>
              </w:rPr>
              <w:tab/>
              <w:t>«Синдром</w:t>
            </w:r>
            <w:r w:rsidRPr="006F577E">
              <w:rPr>
                <w:sz w:val="24"/>
              </w:rPr>
              <w:tab/>
              <w:t>дефицита</w:t>
            </w:r>
          </w:p>
          <w:p w:rsidR="0078290A" w:rsidRPr="006F577E" w:rsidRDefault="006F577E" w:rsidP="006F577E">
            <w:pPr>
              <w:pStyle w:val="TableParagraph"/>
              <w:tabs>
                <w:tab w:val="left" w:pos="813"/>
                <w:tab w:val="left" w:pos="814"/>
              </w:tabs>
              <w:spacing w:line="269" w:lineRule="exact"/>
              <w:ind w:left="0"/>
              <w:rPr>
                <w:sz w:val="28"/>
              </w:rPr>
            </w:pPr>
            <w:r w:rsidRPr="006F577E">
              <w:rPr>
                <w:sz w:val="24"/>
              </w:rPr>
              <w:t>внимания с гиперактивностью» А. Л. Сиротюк</w:t>
            </w:r>
          </w:p>
        </w:tc>
      </w:tr>
      <w:tr w:rsidR="00D40A9F" w:rsidTr="005B2A38">
        <w:tc>
          <w:tcPr>
            <w:tcW w:w="1699" w:type="pct"/>
          </w:tcPr>
          <w:p w:rsidR="00D40A9F" w:rsidRPr="00D40A9F" w:rsidRDefault="005D196C" w:rsidP="00D23958">
            <w:pPr>
              <w:pStyle w:val="TableParagraph"/>
              <w:tabs>
                <w:tab w:val="left" w:pos="813"/>
                <w:tab w:val="left" w:pos="814"/>
              </w:tabs>
              <w:spacing w:line="269" w:lineRule="exact"/>
              <w:ind w:left="0"/>
              <w:rPr>
                <w:sz w:val="28"/>
              </w:rPr>
            </w:pPr>
            <w:r>
              <w:rPr>
                <w:sz w:val="24"/>
              </w:rPr>
              <w:t>Психогимнастика</w:t>
            </w:r>
          </w:p>
        </w:tc>
        <w:tc>
          <w:tcPr>
            <w:tcW w:w="3301" w:type="pct"/>
          </w:tcPr>
          <w:p w:rsidR="005D196C" w:rsidRPr="005D196C" w:rsidRDefault="005D196C" w:rsidP="005D196C">
            <w:pPr>
              <w:pStyle w:val="TableParagraph"/>
              <w:ind w:left="104"/>
              <w:rPr>
                <w:sz w:val="24"/>
              </w:rPr>
            </w:pPr>
            <w:r w:rsidRPr="005D196C">
              <w:rPr>
                <w:sz w:val="24"/>
              </w:rPr>
              <w:t>Этюды "Штанга", "Шалтай-болтай", "Это я! Это мое!", психомышечные упражнения "Фея сна"); пальчиковая</w:t>
            </w:r>
          </w:p>
          <w:p w:rsidR="00D40A9F" w:rsidRPr="005D196C" w:rsidRDefault="005D196C" w:rsidP="005D196C">
            <w:pPr>
              <w:pStyle w:val="TableParagraph"/>
              <w:tabs>
                <w:tab w:val="left" w:pos="813"/>
                <w:tab w:val="left" w:pos="814"/>
              </w:tabs>
              <w:spacing w:line="269" w:lineRule="exact"/>
              <w:ind w:left="0"/>
              <w:rPr>
                <w:sz w:val="28"/>
              </w:rPr>
            </w:pPr>
            <w:r w:rsidRPr="005D196C">
              <w:rPr>
                <w:sz w:val="24"/>
              </w:rPr>
              <w:t>гимнастика с речитативом ("Очки", "Стул", "Стол", "Пальчики играют</w:t>
            </w:r>
            <w:r>
              <w:rPr>
                <w:sz w:val="24"/>
              </w:rPr>
              <w:t>»</w:t>
            </w:r>
          </w:p>
        </w:tc>
      </w:tr>
      <w:tr w:rsidR="00D40A9F" w:rsidTr="005B2A38">
        <w:tc>
          <w:tcPr>
            <w:tcW w:w="1699" w:type="pct"/>
          </w:tcPr>
          <w:p w:rsidR="00D40A9F" w:rsidRPr="00D40A9F" w:rsidRDefault="005D196C" w:rsidP="00D23958">
            <w:pPr>
              <w:pStyle w:val="TableParagraph"/>
              <w:tabs>
                <w:tab w:val="left" w:pos="813"/>
                <w:tab w:val="left" w:pos="814"/>
              </w:tabs>
              <w:spacing w:line="269" w:lineRule="exact"/>
              <w:ind w:left="0"/>
              <w:rPr>
                <w:sz w:val="28"/>
              </w:rPr>
            </w:pPr>
            <w:r>
              <w:rPr>
                <w:sz w:val="24"/>
              </w:rPr>
              <w:t>Игры с разными материалами</w:t>
            </w:r>
          </w:p>
        </w:tc>
        <w:tc>
          <w:tcPr>
            <w:tcW w:w="3301" w:type="pct"/>
          </w:tcPr>
          <w:p w:rsidR="00D40A9F" w:rsidRPr="005D196C" w:rsidRDefault="005D196C" w:rsidP="00D23958">
            <w:pPr>
              <w:pStyle w:val="TableParagraph"/>
              <w:tabs>
                <w:tab w:val="left" w:pos="813"/>
                <w:tab w:val="left" w:pos="814"/>
              </w:tabs>
              <w:spacing w:line="269" w:lineRule="exact"/>
              <w:ind w:left="0"/>
              <w:rPr>
                <w:sz w:val="28"/>
              </w:rPr>
            </w:pPr>
            <w:r w:rsidRPr="005D196C">
              <w:rPr>
                <w:sz w:val="24"/>
              </w:rPr>
              <w:t>С бумагой, крупами, водой и песком;</w:t>
            </w:r>
          </w:p>
        </w:tc>
      </w:tr>
      <w:tr w:rsidR="00D40A9F" w:rsidTr="005B2A38">
        <w:tc>
          <w:tcPr>
            <w:tcW w:w="1699" w:type="pct"/>
          </w:tcPr>
          <w:p w:rsidR="00D40A9F" w:rsidRPr="00D40A9F" w:rsidRDefault="005D196C" w:rsidP="00D23958">
            <w:pPr>
              <w:pStyle w:val="TableParagraph"/>
              <w:tabs>
                <w:tab w:val="left" w:pos="813"/>
                <w:tab w:val="left" w:pos="814"/>
              </w:tabs>
              <w:spacing w:line="269" w:lineRule="exact"/>
              <w:ind w:left="0"/>
              <w:rPr>
                <w:sz w:val="28"/>
              </w:rPr>
            </w:pPr>
            <w:r>
              <w:rPr>
                <w:sz w:val="24"/>
              </w:rPr>
              <w:t>Растяжки</w:t>
            </w:r>
          </w:p>
        </w:tc>
        <w:tc>
          <w:tcPr>
            <w:tcW w:w="3301" w:type="pct"/>
          </w:tcPr>
          <w:p w:rsidR="005D196C" w:rsidRPr="00E927A3" w:rsidRDefault="005D196C" w:rsidP="005D196C">
            <w:pPr>
              <w:pStyle w:val="TableParagraph"/>
              <w:tabs>
                <w:tab w:val="left" w:pos="2160"/>
                <w:tab w:val="left" w:pos="3153"/>
              </w:tabs>
              <w:spacing w:line="268" w:lineRule="exact"/>
              <w:ind w:left="104"/>
              <w:rPr>
                <w:sz w:val="24"/>
              </w:rPr>
            </w:pPr>
            <w:r w:rsidRPr="00E927A3">
              <w:rPr>
                <w:sz w:val="24"/>
              </w:rPr>
              <w:t>Упражнения</w:t>
            </w:r>
            <w:r w:rsidRPr="00E927A3">
              <w:rPr>
                <w:sz w:val="24"/>
              </w:rPr>
              <w:tab/>
              <w:t>на</w:t>
            </w:r>
            <w:r w:rsidRPr="00E927A3">
              <w:rPr>
                <w:sz w:val="24"/>
              </w:rPr>
              <w:tab/>
              <w:t>расслабление-напряжение</w:t>
            </w:r>
          </w:p>
          <w:p w:rsidR="00D40A9F" w:rsidRPr="005D196C" w:rsidRDefault="005D196C" w:rsidP="005D196C">
            <w:pPr>
              <w:pStyle w:val="TableParagraph"/>
              <w:tabs>
                <w:tab w:val="left" w:pos="813"/>
                <w:tab w:val="left" w:pos="814"/>
              </w:tabs>
              <w:spacing w:line="269" w:lineRule="exact"/>
              <w:ind w:left="0"/>
              <w:rPr>
                <w:sz w:val="28"/>
              </w:rPr>
            </w:pPr>
            <w:r w:rsidRPr="005D196C">
              <w:rPr>
                <w:sz w:val="24"/>
              </w:rPr>
              <w:t>("Половинка", "Тучка и солнышко", "Медуза");</w:t>
            </w:r>
          </w:p>
        </w:tc>
      </w:tr>
      <w:tr w:rsidR="00D40A9F" w:rsidTr="005B2A38">
        <w:tc>
          <w:tcPr>
            <w:tcW w:w="1699" w:type="pct"/>
          </w:tcPr>
          <w:p w:rsidR="00D40A9F" w:rsidRPr="00D40A9F" w:rsidRDefault="005D196C" w:rsidP="00D23958">
            <w:pPr>
              <w:pStyle w:val="TableParagraph"/>
              <w:tabs>
                <w:tab w:val="left" w:pos="813"/>
                <w:tab w:val="left" w:pos="814"/>
              </w:tabs>
              <w:spacing w:line="269" w:lineRule="exact"/>
              <w:ind w:left="0"/>
              <w:rPr>
                <w:sz w:val="28"/>
              </w:rPr>
            </w:pPr>
            <w:r>
              <w:rPr>
                <w:sz w:val="24"/>
              </w:rPr>
              <w:t>Функциональные упражнения</w:t>
            </w:r>
          </w:p>
        </w:tc>
        <w:tc>
          <w:tcPr>
            <w:tcW w:w="3301" w:type="pct"/>
          </w:tcPr>
          <w:p w:rsidR="00690CFD" w:rsidRPr="00E927A3" w:rsidRDefault="00690CFD" w:rsidP="00690CFD">
            <w:pPr>
              <w:pStyle w:val="TableParagraph"/>
              <w:tabs>
                <w:tab w:val="left" w:pos="1677"/>
                <w:tab w:val="left" w:pos="2960"/>
                <w:tab w:val="left" w:pos="4262"/>
                <w:tab w:val="left" w:pos="5440"/>
              </w:tabs>
              <w:spacing w:line="268" w:lineRule="exact"/>
              <w:ind w:left="104"/>
              <w:rPr>
                <w:sz w:val="24"/>
              </w:rPr>
            </w:pPr>
            <w:r w:rsidRPr="00E927A3">
              <w:rPr>
                <w:sz w:val="24"/>
              </w:rPr>
              <w:t>"Послушать</w:t>
            </w:r>
            <w:r w:rsidRPr="00E927A3">
              <w:rPr>
                <w:sz w:val="24"/>
              </w:rPr>
              <w:tab/>
              <w:t>тишину",</w:t>
            </w:r>
            <w:r w:rsidRPr="00E927A3">
              <w:rPr>
                <w:sz w:val="24"/>
              </w:rPr>
              <w:tab/>
              <w:t>"Костер",</w:t>
            </w:r>
            <w:r w:rsidRPr="00E927A3">
              <w:rPr>
                <w:sz w:val="24"/>
              </w:rPr>
              <w:tab/>
              <w:t>"Колпак</w:t>
            </w:r>
            <w:r w:rsidRPr="00E927A3">
              <w:rPr>
                <w:sz w:val="24"/>
              </w:rPr>
              <w:tab/>
              <w:t>мой</w:t>
            </w:r>
          </w:p>
          <w:p w:rsidR="00D40A9F" w:rsidRPr="00D40A9F" w:rsidRDefault="00690CFD" w:rsidP="00690CFD">
            <w:pPr>
              <w:pStyle w:val="TableParagraph"/>
              <w:tabs>
                <w:tab w:val="left" w:pos="813"/>
                <w:tab w:val="left" w:pos="814"/>
              </w:tabs>
              <w:spacing w:line="269" w:lineRule="exact"/>
              <w:ind w:left="0"/>
              <w:rPr>
                <w:sz w:val="28"/>
              </w:rPr>
            </w:pPr>
            <w:r w:rsidRPr="00E927A3">
              <w:rPr>
                <w:sz w:val="24"/>
              </w:rPr>
              <w:t>треугольный", "Черепаха";</w:t>
            </w:r>
          </w:p>
        </w:tc>
      </w:tr>
      <w:tr w:rsidR="00D40A9F" w:rsidTr="005B2A38">
        <w:tc>
          <w:tcPr>
            <w:tcW w:w="1699" w:type="pct"/>
          </w:tcPr>
          <w:p w:rsidR="00D40A9F" w:rsidRPr="00D40A9F" w:rsidRDefault="00690CFD" w:rsidP="00D23958">
            <w:pPr>
              <w:pStyle w:val="TableParagraph"/>
              <w:tabs>
                <w:tab w:val="left" w:pos="813"/>
                <w:tab w:val="left" w:pos="814"/>
              </w:tabs>
              <w:spacing w:line="269" w:lineRule="exact"/>
              <w:ind w:left="0"/>
              <w:rPr>
                <w:sz w:val="28"/>
              </w:rPr>
            </w:pPr>
            <w:r>
              <w:rPr>
                <w:sz w:val="24"/>
              </w:rPr>
              <w:t>Когнитивные упражнения</w:t>
            </w:r>
          </w:p>
        </w:tc>
        <w:tc>
          <w:tcPr>
            <w:tcW w:w="3301" w:type="pct"/>
          </w:tcPr>
          <w:p w:rsidR="00D40A9F" w:rsidRPr="00D40A9F" w:rsidRDefault="00690CFD" w:rsidP="00D23958">
            <w:pPr>
              <w:pStyle w:val="TableParagraph"/>
              <w:tabs>
                <w:tab w:val="left" w:pos="813"/>
                <w:tab w:val="left" w:pos="814"/>
              </w:tabs>
              <w:spacing w:line="269" w:lineRule="exact"/>
              <w:ind w:left="0"/>
              <w:rPr>
                <w:sz w:val="28"/>
              </w:rPr>
            </w:pPr>
            <w:r>
              <w:rPr>
                <w:sz w:val="24"/>
              </w:rPr>
              <w:t>"Чаша доброты", "Движение";</w:t>
            </w:r>
          </w:p>
        </w:tc>
      </w:tr>
      <w:tr w:rsidR="00690CFD" w:rsidTr="005B2A38">
        <w:tc>
          <w:tcPr>
            <w:tcW w:w="1699" w:type="pct"/>
          </w:tcPr>
          <w:p w:rsidR="00690CFD" w:rsidRPr="00D40A9F" w:rsidRDefault="00690CFD" w:rsidP="00D23958">
            <w:pPr>
              <w:pStyle w:val="TableParagraph"/>
              <w:tabs>
                <w:tab w:val="left" w:pos="813"/>
                <w:tab w:val="left" w:pos="814"/>
              </w:tabs>
              <w:spacing w:line="269" w:lineRule="exact"/>
              <w:ind w:left="0"/>
              <w:rPr>
                <w:sz w:val="28"/>
              </w:rPr>
            </w:pPr>
            <w:r>
              <w:rPr>
                <w:sz w:val="24"/>
              </w:rPr>
              <w:t>Глазодвигательные упражнения</w:t>
            </w:r>
          </w:p>
        </w:tc>
        <w:tc>
          <w:tcPr>
            <w:tcW w:w="3301" w:type="pct"/>
          </w:tcPr>
          <w:p w:rsidR="00BB3D87" w:rsidRDefault="00BB3D87" w:rsidP="00690CFD">
            <w:pPr>
              <w:pStyle w:val="TableParagraph"/>
              <w:tabs>
                <w:tab w:val="left" w:pos="1678"/>
                <w:tab w:val="left" w:pos="2287"/>
                <w:tab w:val="left" w:pos="3110"/>
                <w:tab w:val="left" w:pos="4664"/>
              </w:tabs>
              <w:spacing w:line="270" w:lineRule="exact"/>
              <w:ind w:left="164"/>
              <w:rPr>
                <w:sz w:val="24"/>
              </w:rPr>
            </w:pPr>
            <w:r w:rsidRPr="00BB3D87">
              <w:rPr>
                <w:sz w:val="24"/>
              </w:rPr>
              <w:t>Г</w:t>
            </w:r>
            <w:r>
              <w:rPr>
                <w:sz w:val="24"/>
              </w:rPr>
              <w:t>имнастика</w:t>
            </w:r>
            <w:r>
              <w:rPr>
                <w:sz w:val="24"/>
              </w:rPr>
              <w:tab/>
              <w:t>для</w:t>
            </w:r>
            <w:r>
              <w:rPr>
                <w:sz w:val="24"/>
              </w:rPr>
              <w:tab/>
              <w:t>глаз</w:t>
            </w:r>
            <w:r w:rsidR="00690CFD" w:rsidRPr="00BB3D87">
              <w:rPr>
                <w:sz w:val="24"/>
              </w:rPr>
              <w:t>;</w:t>
            </w:r>
            <w:r w:rsidR="00690CFD" w:rsidRPr="00BB3D87">
              <w:rPr>
                <w:sz w:val="24"/>
              </w:rPr>
              <w:tab/>
            </w:r>
          </w:p>
          <w:p w:rsidR="00690CFD" w:rsidRPr="00BB3D87" w:rsidRDefault="00690CFD" w:rsidP="00BB3D87">
            <w:pPr>
              <w:pStyle w:val="TableParagraph"/>
              <w:tabs>
                <w:tab w:val="left" w:pos="1678"/>
                <w:tab w:val="left" w:pos="2287"/>
                <w:tab w:val="left" w:pos="3110"/>
                <w:tab w:val="left" w:pos="4664"/>
              </w:tabs>
              <w:spacing w:line="270" w:lineRule="exact"/>
              <w:ind w:left="164"/>
              <w:rPr>
                <w:sz w:val="24"/>
              </w:rPr>
            </w:pPr>
            <w:r w:rsidRPr="00BB3D87">
              <w:rPr>
                <w:sz w:val="24"/>
              </w:rPr>
              <w:t>дыхательная</w:t>
            </w:r>
            <w:r w:rsidRPr="00BB3D87">
              <w:rPr>
                <w:sz w:val="24"/>
              </w:rPr>
              <w:tab/>
              <w:t>гимнастика</w:t>
            </w:r>
            <w:r w:rsidR="00BB3D87">
              <w:rPr>
                <w:sz w:val="24"/>
              </w:rPr>
              <w:t xml:space="preserve"> </w:t>
            </w:r>
            <w:r w:rsidRPr="00BB3D87">
              <w:rPr>
                <w:sz w:val="24"/>
              </w:rPr>
              <w:t>("Лифт", "Ладони");</w:t>
            </w:r>
          </w:p>
        </w:tc>
      </w:tr>
      <w:tr w:rsidR="00690CFD" w:rsidTr="005B2A38">
        <w:tc>
          <w:tcPr>
            <w:tcW w:w="1699" w:type="pct"/>
          </w:tcPr>
          <w:p w:rsidR="00690CFD" w:rsidRPr="00BB3D87" w:rsidRDefault="001202E9" w:rsidP="00D23958">
            <w:pPr>
              <w:pStyle w:val="TableParagraph"/>
              <w:tabs>
                <w:tab w:val="left" w:pos="813"/>
                <w:tab w:val="left" w:pos="814"/>
              </w:tabs>
              <w:spacing w:line="269" w:lineRule="exact"/>
              <w:ind w:left="0"/>
              <w:rPr>
                <w:sz w:val="28"/>
              </w:rPr>
            </w:pPr>
            <w:r>
              <w:rPr>
                <w:sz w:val="24"/>
              </w:rPr>
              <w:t>Релаксация</w:t>
            </w:r>
          </w:p>
        </w:tc>
        <w:tc>
          <w:tcPr>
            <w:tcW w:w="3301" w:type="pct"/>
          </w:tcPr>
          <w:p w:rsidR="001202E9" w:rsidRPr="001202E9" w:rsidRDefault="001202E9" w:rsidP="001202E9">
            <w:pPr>
              <w:pStyle w:val="TableParagraph"/>
              <w:ind w:left="104" w:right="92"/>
              <w:rPr>
                <w:sz w:val="24"/>
              </w:rPr>
            </w:pPr>
            <w:r w:rsidRPr="001202E9">
              <w:rPr>
                <w:sz w:val="24"/>
              </w:rPr>
              <w:t>"Поза покоя", "Кулачки"; аутотренинг "Волшебный сон" с использованием стихов, записи звуков природы,</w:t>
            </w:r>
          </w:p>
          <w:p w:rsidR="00690CFD" w:rsidRPr="00BB3D87" w:rsidRDefault="001202E9" w:rsidP="001202E9">
            <w:pPr>
              <w:pStyle w:val="TableParagraph"/>
              <w:tabs>
                <w:tab w:val="left" w:pos="813"/>
                <w:tab w:val="left" w:pos="814"/>
              </w:tabs>
              <w:spacing w:line="269" w:lineRule="exact"/>
              <w:ind w:left="0"/>
              <w:rPr>
                <w:sz w:val="28"/>
              </w:rPr>
            </w:pPr>
            <w:r>
              <w:rPr>
                <w:sz w:val="24"/>
              </w:rPr>
              <w:t>классической музыки.</w:t>
            </w:r>
          </w:p>
        </w:tc>
      </w:tr>
      <w:tr w:rsidR="0021105E" w:rsidTr="005B2A38">
        <w:tc>
          <w:tcPr>
            <w:tcW w:w="1699" w:type="pct"/>
          </w:tcPr>
          <w:p w:rsidR="0021105E" w:rsidRDefault="00491C64" w:rsidP="0021105E">
            <w:pPr>
              <w:pStyle w:val="TableParagraph"/>
              <w:tabs>
                <w:tab w:val="left" w:pos="1789"/>
                <w:tab w:val="left" w:pos="3323"/>
              </w:tabs>
              <w:spacing w:line="265" w:lineRule="exact"/>
              <w:rPr>
                <w:sz w:val="24"/>
              </w:rPr>
            </w:pPr>
            <w:r>
              <w:rPr>
                <w:sz w:val="24"/>
              </w:rPr>
              <w:t xml:space="preserve">Пальчиковая гимнастика </w:t>
            </w:r>
            <w:r w:rsidR="0021105E">
              <w:rPr>
                <w:sz w:val="24"/>
              </w:rPr>
              <w:t>с</w:t>
            </w:r>
          </w:p>
          <w:p w:rsidR="0021105E" w:rsidRDefault="0021105E" w:rsidP="0021105E">
            <w:pPr>
              <w:pStyle w:val="TableParagraph"/>
              <w:tabs>
                <w:tab w:val="left" w:pos="813"/>
                <w:tab w:val="left" w:pos="814"/>
              </w:tabs>
              <w:spacing w:line="269" w:lineRule="exact"/>
              <w:ind w:left="0"/>
              <w:rPr>
                <w:sz w:val="24"/>
              </w:rPr>
            </w:pPr>
            <w:r>
              <w:rPr>
                <w:sz w:val="24"/>
              </w:rPr>
              <w:t>речитативом</w:t>
            </w:r>
          </w:p>
        </w:tc>
        <w:tc>
          <w:tcPr>
            <w:tcW w:w="3301" w:type="pct"/>
          </w:tcPr>
          <w:p w:rsidR="0021105E" w:rsidRPr="00491C64" w:rsidRDefault="00491C64" w:rsidP="001202E9">
            <w:pPr>
              <w:pStyle w:val="TableParagraph"/>
              <w:ind w:left="104" w:right="92"/>
              <w:rPr>
                <w:sz w:val="24"/>
              </w:rPr>
            </w:pPr>
            <w:r w:rsidRPr="00491C64">
              <w:rPr>
                <w:sz w:val="24"/>
              </w:rPr>
              <w:t>"Очки", "Стул", "Стол", "Пальчики играют";</w:t>
            </w:r>
          </w:p>
        </w:tc>
      </w:tr>
      <w:tr w:rsidR="0021105E" w:rsidTr="005B2A38">
        <w:tc>
          <w:tcPr>
            <w:tcW w:w="1699" w:type="pct"/>
          </w:tcPr>
          <w:p w:rsidR="0021105E" w:rsidRPr="00491C64" w:rsidRDefault="00491C64" w:rsidP="00D23958">
            <w:pPr>
              <w:pStyle w:val="TableParagraph"/>
              <w:tabs>
                <w:tab w:val="left" w:pos="813"/>
                <w:tab w:val="left" w:pos="814"/>
              </w:tabs>
              <w:spacing w:line="269" w:lineRule="exact"/>
              <w:ind w:left="0"/>
              <w:rPr>
                <w:sz w:val="24"/>
              </w:rPr>
            </w:pPr>
            <w:r>
              <w:rPr>
                <w:sz w:val="24"/>
              </w:rPr>
              <w:t>Аутотренинг</w:t>
            </w:r>
          </w:p>
        </w:tc>
        <w:tc>
          <w:tcPr>
            <w:tcW w:w="3301" w:type="pct"/>
          </w:tcPr>
          <w:p w:rsidR="00491C64" w:rsidRPr="00491C64" w:rsidRDefault="00491C64" w:rsidP="00491C64">
            <w:pPr>
              <w:pStyle w:val="TableParagraph"/>
              <w:spacing w:line="263" w:lineRule="exact"/>
              <w:ind w:left="105"/>
              <w:rPr>
                <w:sz w:val="24"/>
              </w:rPr>
            </w:pPr>
            <w:r w:rsidRPr="00491C64">
              <w:rPr>
                <w:sz w:val="24"/>
              </w:rPr>
              <w:t xml:space="preserve">"Волшебный сон" с использованием стихов, </w:t>
            </w:r>
            <w:r w:rsidRPr="00491C64">
              <w:rPr>
                <w:sz w:val="24"/>
              </w:rPr>
              <w:lastRenderedPageBreak/>
              <w:t>записи</w:t>
            </w:r>
          </w:p>
          <w:p w:rsidR="0021105E" w:rsidRPr="00491C64" w:rsidRDefault="00491C64" w:rsidP="00491C64">
            <w:pPr>
              <w:pStyle w:val="TableParagraph"/>
              <w:ind w:left="104" w:right="92"/>
              <w:rPr>
                <w:sz w:val="24"/>
              </w:rPr>
            </w:pPr>
            <w:r>
              <w:rPr>
                <w:sz w:val="24"/>
              </w:rPr>
              <w:t>звуков природы, классической музыки.</w:t>
            </w:r>
          </w:p>
        </w:tc>
      </w:tr>
      <w:tr w:rsidR="00491C64" w:rsidTr="005B2A38">
        <w:tc>
          <w:tcPr>
            <w:tcW w:w="5000" w:type="pct"/>
            <w:gridSpan w:val="2"/>
          </w:tcPr>
          <w:p w:rsidR="00491C64" w:rsidRPr="003D368E" w:rsidRDefault="00491C64" w:rsidP="001202E9">
            <w:pPr>
              <w:pStyle w:val="TableParagraph"/>
              <w:ind w:left="104" w:right="92"/>
              <w:rPr>
                <w:sz w:val="24"/>
              </w:rPr>
            </w:pPr>
            <w:r>
              <w:rPr>
                <w:b/>
                <w:i/>
                <w:sz w:val="24"/>
              </w:rPr>
              <w:lastRenderedPageBreak/>
              <w:t>Снижение тревожности</w:t>
            </w:r>
            <w:r w:rsidR="003D368E">
              <w:rPr>
                <w:b/>
                <w:i/>
                <w:sz w:val="24"/>
              </w:rPr>
              <w:t>:</w:t>
            </w:r>
          </w:p>
        </w:tc>
      </w:tr>
      <w:tr w:rsidR="003D368E" w:rsidTr="005B2A38">
        <w:tc>
          <w:tcPr>
            <w:tcW w:w="5000" w:type="pct"/>
            <w:gridSpan w:val="2"/>
          </w:tcPr>
          <w:p w:rsidR="003D368E" w:rsidRPr="003D368E" w:rsidRDefault="003D368E" w:rsidP="00FC72E3">
            <w:pPr>
              <w:pStyle w:val="TableParagraph"/>
              <w:numPr>
                <w:ilvl w:val="0"/>
                <w:numId w:val="73"/>
              </w:numPr>
              <w:ind w:right="92"/>
              <w:rPr>
                <w:sz w:val="24"/>
              </w:rPr>
            </w:pPr>
            <w:r w:rsidRPr="003D368E">
              <w:rPr>
                <w:sz w:val="24"/>
              </w:rPr>
              <w:t>Приветствие «Улыбка»</w:t>
            </w:r>
          </w:p>
          <w:p w:rsidR="003D368E" w:rsidRPr="003D368E" w:rsidRDefault="003D368E" w:rsidP="00FC72E3">
            <w:pPr>
              <w:pStyle w:val="TableParagraph"/>
              <w:numPr>
                <w:ilvl w:val="0"/>
                <w:numId w:val="73"/>
              </w:numPr>
              <w:ind w:right="92"/>
              <w:rPr>
                <w:sz w:val="24"/>
              </w:rPr>
            </w:pPr>
            <w:r w:rsidRPr="003D368E">
              <w:rPr>
                <w:sz w:val="24"/>
              </w:rPr>
              <w:t>«Клубочек» - выбор темы для рассказа (например, моя любимая игрушка…)</w:t>
            </w:r>
          </w:p>
          <w:p w:rsidR="003D368E" w:rsidRPr="003D368E" w:rsidRDefault="003D368E" w:rsidP="00FC72E3">
            <w:pPr>
              <w:pStyle w:val="TableParagraph"/>
              <w:numPr>
                <w:ilvl w:val="0"/>
                <w:numId w:val="73"/>
              </w:numPr>
              <w:ind w:right="92"/>
              <w:rPr>
                <w:sz w:val="24"/>
              </w:rPr>
            </w:pPr>
            <w:r w:rsidRPr="003D368E">
              <w:rPr>
                <w:sz w:val="24"/>
              </w:rPr>
              <w:t>«Комплементы» - сделать комплемент каждому ребенку по кругу</w:t>
            </w:r>
          </w:p>
          <w:p w:rsidR="003D368E" w:rsidRPr="003D368E" w:rsidRDefault="003D368E" w:rsidP="00FC72E3">
            <w:pPr>
              <w:pStyle w:val="TableParagraph"/>
              <w:numPr>
                <w:ilvl w:val="0"/>
                <w:numId w:val="73"/>
              </w:numPr>
              <w:ind w:right="92"/>
              <w:rPr>
                <w:sz w:val="24"/>
              </w:rPr>
            </w:pPr>
            <w:r w:rsidRPr="003D368E">
              <w:rPr>
                <w:sz w:val="24"/>
              </w:rPr>
              <w:t>«Пересядьте те, кто…» (например, любит мороженое).</w:t>
            </w:r>
          </w:p>
          <w:p w:rsidR="003D368E" w:rsidRPr="003D368E" w:rsidRDefault="003D368E" w:rsidP="00FC72E3">
            <w:pPr>
              <w:pStyle w:val="TableParagraph"/>
              <w:numPr>
                <w:ilvl w:val="0"/>
                <w:numId w:val="73"/>
              </w:numPr>
              <w:ind w:right="92"/>
              <w:rPr>
                <w:sz w:val="24"/>
              </w:rPr>
            </w:pPr>
            <w:r w:rsidRPr="003D368E">
              <w:rPr>
                <w:sz w:val="24"/>
              </w:rPr>
              <w:t>«Мне понравилось, как ты сегодня…» (рассказать, что понравилось в поведении</w:t>
            </w:r>
          </w:p>
          <w:p w:rsidR="003D368E" w:rsidRPr="003D368E" w:rsidRDefault="003D368E" w:rsidP="003D368E">
            <w:pPr>
              <w:pStyle w:val="TableParagraph"/>
              <w:ind w:left="104" w:right="92"/>
              <w:rPr>
                <w:sz w:val="24"/>
              </w:rPr>
            </w:pPr>
            <w:r w:rsidRPr="003D368E">
              <w:rPr>
                <w:sz w:val="24"/>
              </w:rPr>
              <w:t>другого ребенка за сегодняшний день.</w:t>
            </w:r>
          </w:p>
          <w:p w:rsidR="003D368E" w:rsidRPr="003D368E" w:rsidRDefault="003D368E" w:rsidP="00FC72E3">
            <w:pPr>
              <w:pStyle w:val="TableParagraph"/>
              <w:numPr>
                <w:ilvl w:val="0"/>
                <w:numId w:val="74"/>
              </w:numPr>
              <w:ind w:right="92"/>
              <w:rPr>
                <w:sz w:val="24"/>
              </w:rPr>
            </w:pPr>
            <w:r w:rsidRPr="003D368E">
              <w:rPr>
                <w:sz w:val="24"/>
              </w:rPr>
              <w:t>Игра с мячом «Добрые слова»</w:t>
            </w:r>
          </w:p>
          <w:p w:rsidR="003D368E" w:rsidRPr="003D368E" w:rsidRDefault="003D368E" w:rsidP="00FC72E3">
            <w:pPr>
              <w:pStyle w:val="TableParagraph"/>
              <w:numPr>
                <w:ilvl w:val="0"/>
                <w:numId w:val="74"/>
              </w:numPr>
              <w:ind w:right="92"/>
              <w:rPr>
                <w:sz w:val="24"/>
              </w:rPr>
            </w:pPr>
            <w:r w:rsidRPr="003D368E">
              <w:rPr>
                <w:sz w:val="24"/>
              </w:rPr>
              <w:t>«Волшебный стул» («Кто сегодня всех смелей, всех красивей и умней» - на стул</w:t>
            </w:r>
          </w:p>
          <w:p w:rsidR="003D368E" w:rsidRPr="003D368E" w:rsidRDefault="003D368E" w:rsidP="003D368E">
            <w:pPr>
              <w:pStyle w:val="TableParagraph"/>
              <w:ind w:left="104" w:right="92"/>
              <w:rPr>
                <w:sz w:val="24"/>
              </w:rPr>
            </w:pPr>
            <w:r w:rsidRPr="003D368E">
              <w:rPr>
                <w:sz w:val="24"/>
              </w:rPr>
              <w:t>садится ребенок, каждый из играющих говорит о нем что-то хорошее)</w:t>
            </w:r>
          </w:p>
          <w:p w:rsidR="003D368E" w:rsidRPr="003D368E" w:rsidRDefault="003D368E" w:rsidP="00FC72E3">
            <w:pPr>
              <w:pStyle w:val="TableParagraph"/>
              <w:numPr>
                <w:ilvl w:val="0"/>
                <w:numId w:val="75"/>
              </w:numPr>
              <w:ind w:right="92"/>
              <w:rPr>
                <w:sz w:val="24"/>
              </w:rPr>
            </w:pPr>
            <w:r w:rsidRPr="003D368E">
              <w:rPr>
                <w:sz w:val="24"/>
              </w:rPr>
              <w:t>Упражнение «Не определенные фигуры» (педагог рисует на доске неопределенные</w:t>
            </w:r>
          </w:p>
          <w:p w:rsidR="003D368E" w:rsidRPr="003D368E" w:rsidRDefault="003D368E" w:rsidP="003D368E">
            <w:pPr>
              <w:pStyle w:val="TableParagraph"/>
              <w:ind w:left="104" w:right="92"/>
              <w:rPr>
                <w:sz w:val="24"/>
              </w:rPr>
            </w:pPr>
            <w:r w:rsidRPr="003D368E">
              <w:rPr>
                <w:sz w:val="24"/>
              </w:rPr>
              <w:t>фигуры, а ребята рассказывают на какое страшное животное она похожа).</w:t>
            </w:r>
          </w:p>
          <w:p w:rsidR="003D368E" w:rsidRPr="003D368E" w:rsidRDefault="003D368E" w:rsidP="00FC72E3">
            <w:pPr>
              <w:pStyle w:val="TableParagraph"/>
              <w:numPr>
                <w:ilvl w:val="0"/>
                <w:numId w:val="75"/>
              </w:numPr>
              <w:ind w:right="92"/>
              <w:rPr>
                <w:sz w:val="24"/>
              </w:rPr>
            </w:pPr>
            <w:r w:rsidRPr="003D368E">
              <w:rPr>
                <w:sz w:val="24"/>
              </w:rPr>
              <w:t>Упражнение «Закончи предложение» (дети заканчивают фразы, например, «Дети</w:t>
            </w:r>
          </w:p>
          <w:p w:rsidR="003D368E" w:rsidRPr="00491C64" w:rsidRDefault="00D17337" w:rsidP="003D368E">
            <w:pPr>
              <w:pStyle w:val="TableParagraph"/>
              <w:ind w:left="104" w:right="92"/>
              <w:rPr>
                <w:sz w:val="24"/>
              </w:rPr>
            </w:pPr>
            <w:r>
              <w:rPr>
                <w:sz w:val="24"/>
              </w:rPr>
              <w:t>бо</w:t>
            </w:r>
            <w:r w:rsidR="003D368E" w:rsidRPr="003D368E">
              <w:rPr>
                <w:sz w:val="24"/>
              </w:rPr>
              <w:t>ятся…»)</w:t>
            </w:r>
          </w:p>
        </w:tc>
      </w:tr>
      <w:tr w:rsidR="008B173C" w:rsidTr="005B2A38">
        <w:tc>
          <w:tcPr>
            <w:tcW w:w="5000" w:type="pct"/>
            <w:gridSpan w:val="2"/>
          </w:tcPr>
          <w:p w:rsidR="008B173C" w:rsidRPr="008B173C" w:rsidRDefault="008B173C" w:rsidP="001202E9">
            <w:pPr>
              <w:pStyle w:val="TableParagraph"/>
              <w:ind w:left="104" w:right="92"/>
              <w:rPr>
                <w:sz w:val="24"/>
              </w:rPr>
            </w:pPr>
            <w:r w:rsidRPr="008B173C">
              <w:rPr>
                <w:b/>
                <w:i/>
                <w:sz w:val="24"/>
              </w:rPr>
              <w:t>Помощь в разрешении поведенческих проблем:</w:t>
            </w:r>
          </w:p>
        </w:tc>
      </w:tr>
      <w:tr w:rsidR="0021105E" w:rsidTr="005B2A38">
        <w:tc>
          <w:tcPr>
            <w:tcW w:w="1699" w:type="pct"/>
          </w:tcPr>
          <w:p w:rsidR="008B173C" w:rsidRPr="00E927A3" w:rsidRDefault="008B173C" w:rsidP="008B173C">
            <w:pPr>
              <w:pStyle w:val="TableParagraph"/>
              <w:spacing w:line="265" w:lineRule="exact"/>
              <w:rPr>
                <w:sz w:val="24"/>
              </w:rPr>
            </w:pPr>
            <w:r w:rsidRPr="00E927A3">
              <w:rPr>
                <w:sz w:val="24"/>
              </w:rPr>
              <w:t>Коррекция сенсорно-</w:t>
            </w:r>
          </w:p>
          <w:p w:rsidR="0021105E" w:rsidRPr="008B173C" w:rsidRDefault="008B173C" w:rsidP="008B173C">
            <w:pPr>
              <w:pStyle w:val="TableParagraph"/>
              <w:tabs>
                <w:tab w:val="left" w:pos="813"/>
                <w:tab w:val="left" w:pos="814"/>
              </w:tabs>
              <w:spacing w:line="269" w:lineRule="exact"/>
              <w:ind w:left="0"/>
              <w:rPr>
                <w:sz w:val="24"/>
              </w:rPr>
            </w:pPr>
            <w:r w:rsidRPr="008B173C">
              <w:rPr>
                <w:sz w:val="24"/>
              </w:rPr>
              <w:t>двигательных стереотипий (крутится вокруг своей оси</w:t>
            </w:r>
          </w:p>
        </w:tc>
        <w:tc>
          <w:tcPr>
            <w:tcW w:w="3301" w:type="pct"/>
          </w:tcPr>
          <w:p w:rsidR="008B173C" w:rsidRPr="008B173C" w:rsidRDefault="008B173C" w:rsidP="008B173C">
            <w:pPr>
              <w:pStyle w:val="TableParagraph"/>
              <w:rPr>
                <w:sz w:val="24"/>
              </w:rPr>
            </w:pPr>
            <w:r w:rsidRPr="008B173C">
              <w:rPr>
                <w:sz w:val="24"/>
              </w:rPr>
              <w:t>Аутостимуляция. Переключение. Стереотипию прерывают, предлагают ребенку другую знакомую, не вызывающую негативизма деятельность (сортировка предметов, нанизывание бусин на шнурок с</w:t>
            </w:r>
          </w:p>
          <w:p w:rsidR="0021105E" w:rsidRPr="00491C64" w:rsidRDefault="008B173C" w:rsidP="008B173C">
            <w:pPr>
              <w:pStyle w:val="TableParagraph"/>
              <w:ind w:left="104" w:right="92"/>
              <w:rPr>
                <w:sz w:val="24"/>
              </w:rPr>
            </w:pPr>
            <w:r>
              <w:rPr>
                <w:sz w:val="24"/>
              </w:rPr>
              <w:t>наконечником, собирание пазлов)</w:t>
            </w:r>
          </w:p>
        </w:tc>
      </w:tr>
      <w:tr w:rsidR="008B173C" w:rsidTr="005B2A38">
        <w:tc>
          <w:tcPr>
            <w:tcW w:w="1699" w:type="pct"/>
          </w:tcPr>
          <w:p w:rsidR="008B173C" w:rsidRPr="005B6E07" w:rsidRDefault="005B6E07" w:rsidP="00D23958">
            <w:pPr>
              <w:pStyle w:val="TableParagraph"/>
              <w:tabs>
                <w:tab w:val="left" w:pos="813"/>
                <w:tab w:val="left" w:pos="814"/>
              </w:tabs>
              <w:spacing w:line="269" w:lineRule="exact"/>
              <w:ind w:left="0"/>
              <w:rPr>
                <w:sz w:val="24"/>
              </w:rPr>
            </w:pPr>
            <w:r w:rsidRPr="005B6E07">
              <w:rPr>
                <w:sz w:val="24"/>
              </w:rPr>
              <w:t>Коррекция пассивного поведения (лежит на полу)</w:t>
            </w:r>
          </w:p>
        </w:tc>
        <w:tc>
          <w:tcPr>
            <w:tcW w:w="3301" w:type="pct"/>
          </w:tcPr>
          <w:p w:rsidR="005B6E07" w:rsidRPr="00E927A3" w:rsidRDefault="005B6E07" w:rsidP="005B6E07">
            <w:pPr>
              <w:pStyle w:val="TableParagraph"/>
              <w:spacing w:line="262" w:lineRule="exact"/>
              <w:rPr>
                <w:sz w:val="24"/>
              </w:rPr>
            </w:pPr>
            <w:r w:rsidRPr="00E927A3">
              <w:rPr>
                <w:sz w:val="24"/>
              </w:rPr>
              <w:t>Избегание неприятного. Проблемное поведение</w:t>
            </w:r>
          </w:p>
          <w:p w:rsidR="008B173C" w:rsidRPr="005B6E07" w:rsidRDefault="005B6E07" w:rsidP="005B6E07">
            <w:pPr>
              <w:pStyle w:val="TableParagraph"/>
              <w:ind w:left="104" w:right="92"/>
              <w:rPr>
                <w:sz w:val="24"/>
              </w:rPr>
            </w:pPr>
            <w:r w:rsidRPr="005B6E07">
              <w:rPr>
                <w:sz w:val="24"/>
              </w:rPr>
              <w:t>прерывают, переключают внимание ребенка на другие действия (интересную для ребенка деятельность)</w:t>
            </w:r>
          </w:p>
        </w:tc>
      </w:tr>
      <w:tr w:rsidR="008B173C" w:rsidTr="005B2A38">
        <w:tc>
          <w:tcPr>
            <w:tcW w:w="1699" w:type="pct"/>
          </w:tcPr>
          <w:p w:rsidR="008B173C" w:rsidRPr="008B173C" w:rsidRDefault="005B6E07" w:rsidP="00D23958">
            <w:pPr>
              <w:pStyle w:val="TableParagraph"/>
              <w:tabs>
                <w:tab w:val="left" w:pos="813"/>
                <w:tab w:val="left" w:pos="814"/>
              </w:tabs>
              <w:spacing w:line="269" w:lineRule="exact"/>
              <w:ind w:left="0"/>
              <w:rPr>
                <w:sz w:val="24"/>
              </w:rPr>
            </w:pPr>
            <w:r>
              <w:rPr>
                <w:sz w:val="24"/>
              </w:rPr>
              <w:t>Коррекция плача</w:t>
            </w:r>
          </w:p>
        </w:tc>
        <w:tc>
          <w:tcPr>
            <w:tcW w:w="3301" w:type="pct"/>
          </w:tcPr>
          <w:p w:rsidR="005B6E07" w:rsidRPr="00E927A3" w:rsidRDefault="005B6E07" w:rsidP="005B6E07">
            <w:pPr>
              <w:pStyle w:val="TableParagraph"/>
              <w:spacing w:line="262" w:lineRule="exact"/>
              <w:rPr>
                <w:sz w:val="24"/>
              </w:rPr>
            </w:pPr>
            <w:r w:rsidRPr="00E927A3">
              <w:rPr>
                <w:sz w:val="24"/>
              </w:rPr>
              <w:t>Избегание неприятного (внутренний дискомфорт).</w:t>
            </w:r>
          </w:p>
          <w:p w:rsidR="008B173C" w:rsidRPr="005B6E07" w:rsidRDefault="005B6E07" w:rsidP="005B6E07">
            <w:pPr>
              <w:pStyle w:val="TableParagraph"/>
              <w:ind w:left="104" w:right="92"/>
              <w:rPr>
                <w:sz w:val="24"/>
              </w:rPr>
            </w:pPr>
            <w:r w:rsidRPr="005B6E07">
              <w:rPr>
                <w:sz w:val="24"/>
              </w:rPr>
              <w:t>Переключение ребенка на интересную для неё деятельность.</w:t>
            </w:r>
          </w:p>
        </w:tc>
      </w:tr>
      <w:tr w:rsidR="008B173C" w:rsidTr="005B2A38">
        <w:tc>
          <w:tcPr>
            <w:tcW w:w="1699" w:type="pct"/>
          </w:tcPr>
          <w:p w:rsidR="005B6E07" w:rsidRDefault="005B6E07" w:rsidP="005B6E07">
            <w:pPr>
              <w:pStyle w:val="TableParagraph"/>
              <w:spacing w:line="262" w:lineRule="exact"/>
              <w:rPr>
                <w:sz w:val="24"/>
              </w:rPr>
            </w:pPr>
            <w:r>
              <w:rPr>
                <w:sz w:val="24"/>
              </w:rPr>
              <w:t>Коррекция</w:t>
            </w:r>
            <w:r>
              <w:rPr>
                <w:spacing w:val="-10"/>
                <w:sz w:val="24"/>
              </w:rPr>
              <w:t xml:space="preserve"> </w:t>
            </w:r>
            <w:r>
              <w:rPr>
                <w:sz w:val="24"/>
              </w:rPr>
              <w:t>эмоционально-</w:t>
            </w:r>
          </w:p>
          <w:p w:rsidR="008B173C" w:rsidRPr="008B173C" w:rsidRDefault="005B6E07" w:rsidP="005B6E07">
            <w:pPr>
              <w:pStyle w:val="TableParagraph"/>
              <w:tabs>
                <w:tab w:val="left" w:pos="813"/>
                <w:tab w:val="left" w:pos="814"/>
              </w:tabs>
              <w:spacing w:line="269" w:lineRule="exact"/>
              <w:ind w:left="0"/>
              <w:rPr>
                <w:sz w:val="24"/>
              </w:rPr>
            </w:pPr>
            <w:r>
              <w:rPr>
                <w:sz w:val="24"/>
              </w:rPr>
              <w:t>аффективных</w:t>
            </w:r>
            <w:r>
              <w:rPr>
                <w:spacing w:val="-5"/>
                <w:sz w:val="24"/>
              </w:rPr>
              <w:t xml:space="preserve"> </w:t>
            </w:r>
            <w:r>
              <w:rPr>
                <w:sz w:val="24"/>
              </w:rPr>
              <w:t>стереотипий</w:t>
            </w:r>
          </w:p>
        </w:tc>
        <w:tc>
          <w:tcPr>
            <w:tcW w:w="3301" w:type="pct"/>
          </w:tcPr>
          <w:p w:rsidR="005B6E07" w:rsidRPr="00E927A3" w:rsidRDefault="005B6E07" w:rsidP="005B6E07">
            <w:pPr>
              <w:pStyle w:val="TableParagraph"/>
              <w:spacing w:line="262" w:lineRule="exact"/>
              <w:rPr>
                <w:sz w:val="24"/>
              </w:rPr>
            </w:pPr>
            <w:r w:rsidRPr="00E927A3">
              <w:rPr>
                <w:sz w:val="24"/>
              </w:rPr>
              <w:t>Аутостимуляция. Повторяющиеся эпизоды крика</w:t>
            </w:r>
          </w:p>
          <w:p w:rsidR="008B173C" w:rsidRPr="008B173C" w:rsidRDefault="005B6E07" w:rsidP="005B6E07">
            <w:pPr>
              <w:pStyle w:val="TableParagraph"/>
              <w:ind w:left="104" w:right="92"/>
              <w:rPr>
                <w:sz w:val="24"/>
              </w:rPr>
            </w:pPr>
            <w:r w:rsidRPr="00E927A3">
              <w:rPr>
                <w:sz w:val="24"/>
              </w:rPr>
              <w:t>заменяют прослушиванием музыки.</w:t>
            </w:r>
          </w:p>
        </w:tc>
      </w:tr>
      <w:tr w:rsidR="008B173C" w:rsidTr="005B2A38">
        <w:tc>
          <w:tcPr>
            <w:tcW w:w="1699" w:type="pct"/>
          </w:tcPr>
          <w:p w:rsidR="008B173C" w:rsidRPr="0054355D" w:rsidRDefault="0054355D" w:rsidP="00D23958">
            <w:pPr>
              <w:pStyle w:val="TableParagraph"/>
              <w:tabs>
                <w:tab w:val="left" w:pos="813"/>
                <w:tab w:val="left" w:pos="814"/>
              </w:tabs>
              <w:spacing w:line="269" w:lineRule="exact"/>
              <w:ind w:left="0"/>
              <w:rPr>
                <w:sz w:val="24"/>
              </w:rPr>
            </w:pPr>
            <w:r w:rsidRPr="0054355D">
              <w:rPr>
                <w:sz w:val="24"/>
              </w:rPr>
              <w:t>Коррекция двигательных стереотипий (пробежки, прыжки)</w:t>
            </w:r>
          </w:p>
        </w:tc>
        <w:tc>
          <w:tcPr>
            <w:tcW w:w="3301" w:type="pct"/>
          </w:tcPr>
          <w:p w:rsidR="008B173C" w:rsidRPr="0054355D" w:rsidRDefault="0054355D" w:rsidP="0054355D">
            <w:pPr>
              <w:pStyle w:val="TableParagraph"/>
              <w:ind w:right="420"/>
              <w:rPr>
                <w:sz w:val="24"/>
              </w:rPr>
            </w:pPr>
            <w:r w:rsidRPr="0054355D">
              <w:rPr>
                <w:sz w:val="24"/>
              </w:rPr>
              <w:t>Аутостимуляция. Переключение. Стереотипию прерывают, предлагают ребенку другую знакомую,</w:t>
            </w:r>
            <w:r w:rsidRPr="0054355D">
              <w:rPr>
                <w:spacing w:val="-18"/>
                <w:sz w:val="24"/>
              </w:rPr>
              <w:t xml:space="preserve"> </w:t>
            </w:r>
            <w:r>
              <w:rPr>
                <w:sz w:val="24"/>
              </w:rPr>
              <w:t xml:space="preserve">не вызывающую </w:t>
            </w:r>
            <w:r w:rsidRPr="0054355D">
              <w:rPr>
                <w:sz w:val="24"/>
              </w:rPr>
              <w:t>негативизма деятельность</w:t>
            </w:r>
            <w:r w:rsidRPr="0054355D">
              <w:rPr>
                <w:spacing w:val="-16"/>
                <w:sz w:val="24"/>
              </w:rPr>
              <w:t xml:space="preserve"> </w:t>
            </w:r>
            <w:r w:rsidRPr="0054355D">
              <w:rPr>
                <w:sz w:val="24"/>
              </w:rPr>
              <w:t>(сортировака</w:t>
            </w:r>
            <w:r>
              <w:rPr>
                <w:sz w:val="24"/>
              </w:rPr>
              <w:t xml:space="preserve"> </w:t>
            </w:r>
            <w:r w:rsidRPr="0054355D">
              <w:rPr>
                <w:sz w:val="24"/>
              </w:rPr>
              <w:t>круп, нанизывание бусин на шнурок с</w:t>
            </w:r>
            <w:r>
              <w:rPr>
                <w:sz w:val="24"/>
              </w:rPr>
              <w:t xml:space="preserve"> наконечником</w:t>
            </w:r>
          </w:p>
        </w:tc>
      </w:tr>
      <w:tr w:rsidR="0054355D" w:rsidTr="005B2A38">
        <w:trPr>
          <w:trHeight w:val="1276"/>
        </w:trPr>
        <w:tc>
          <w:tcPr>
            <w:tcW w:w="1699" w:type="pct"/>
          </w:tcPr>
          <w:p w:rsidR="0054355D" w:rsidRPr="0054355D" w:rsidRDefault="0054355D" w:rsidP="00D23958">
            <w:pPr>
              <w:pStyle w:val="TableParagraph"/>
              <w:tabs>
                <w:tab w:val="left" w:pos="813"/>
                <w:tab w:val="left" w:pos="814"/>
              </w:tabs>
              <w:spacing w:line="269" w:lineRule="exact"/>
              <w:ind w:left="0"/>
              <w:rPr>
                <w:sz w:val="24"/>
              </w:rPr>
            </w:pPr>
            <w:r w:rsidRPr="0054355D">
              <w:rPr>
                <w:sz w:val="24"/>
              </w:rPr>
              <w:t>Коррекция</w:t>
            </w:r>
            <w:r w:rsidRPr="0054355D">
              <w:rPr>
                <w:sz w:val="24"/>
              </w:rPr>
              <w:tab/>
            </w:r>
            <w:r w:rsidRPr="0054355D">
              <w:rPr>
                <w:spacing w:val="-3"/>
                <w:sz w:val="24"/>
              </w:rPr>
              <w:t xml:space="preserve">агрессии, </w:t>
            </w:r>
            <w:r w:rsidRPr="0054355D">
              <w:rPr>
                <w:sz w:val="24"/>
              </w:rPr>
              <w:t>самоагрессии и аффективных вспышек.</w:t>
            </w:r>
          </w:p>
        </w:tc>
        <w:tc>
          <w:tcPr>
            <w:tcW w:w="3301" w:type="pct"/>
          </w:tcPr>
          <w:p w:rsidR="003A3981" w:rsidRPr="003A3981" w:rsidRDefault="003A3981" w:rsidP="003A3981">
            <w:pPr>
              <w:pStyle w:val="TableParagraph"/>
              <w:ind w:right="98"/>
              <w:jc w:val="both"/>
              <w:rPr>
                <w:sz w:val="24"/>
              </w:rPr>
            </w:pPr>
            <w:r w:rsidRPr="003A3981">
              <w:rPr>
                <w:sz w:val="24"/>
              </w:rPr>
              <w:t>Избегание неприятного. Проблемное поведение прерывают, переключают внимание ребенка на другие действия (выйти из помещения, пройти по коридору,</w:t>
            </w:r>
          </w:p>
          <w:p w:rsidR="0054355D" w:rsidRPr="0054355D" w:rsidRDefault="003A3981" w:rsidP="003A3981">
            <w:pPr>
              <w:pStyle w:val="TableParagraph"/>
              <w:ind w:left="104" w:right="92"/>
              <w:rPr>
                <w:sz w:val="24"/>
              </w:rPr>
            </w:pPr>
            <w:r>
              <w:rPr>
                <w:sz w:val="24"/>
              </w:rPr>
              <w:t>умыться)</w:t>
            </w:r>
          </w:p>
        </w:tc>
      </w:tr>
      <w:tr w:rsidR="0054355D" w:rsidTr="005B2A38">
        <w:tc>
          <w:tcPr>
            <w:tcW w:w="1699" w:type="pct"/>
          </w:tcPr>
          <w:p w:rsidR="0054355D" w:rsidRPr="003A3981" w:rsidRDefault="003A3981" w:rsidP="003A3981">
            <w:pPr>
              <w:pStyle w:val="TableParagraph"/>
              <w:ind w:right="1973"/>
              <w:rPr>
                <w:sz w:val="24"/>
              </w:rPr>
            </w:pPr>
            <w:r>
              <w:rPr>
                <w:sz w:val="24"/>
              </w:rPr>
              <w:t>Коррекция неадекватного визга</w:t>
            </w:r>
          </w:p>
        </w:tc>
        <w:tc>
          <w:tcPr>
            <w:tcW w:w="3301" w:type="pct"/>
          </w:tcPr>
          <w:p w:rsidR="003A3981" w:rsidRPr="00E927A3" w:rsidRDefault="003A3981" w:rsidP="003A3981">
            <w:pPr>
              <w:pStyle w:val="TableParagraph"/>
              <w:spacing w:line="262" w:lineRule="exact"/>
              <w:rPr>
                <w:sz w:val="24"/>
              </w:rPr>
            </w:pPr>
            <w:r w:rsidRPr="00E927A3">
              <w:rPr>
                <w:sz w:val="24"/>
              </w:rPr>
              <w:t>Избегание неприятного (внутренний дискомфорт).</w:t>
            </w:r>
          </w:p>
          <w:p w:rsidR="0054355D" w:rsidRPr="0054355D" w:rsidRDefault="003A3981" w:rsidP="003A3981">
            <w:pPr>
              <w:pStyle w:val="TableParagraph"/>
              <w:ind w:left="104" w:right="92"/>
              <w:rPr>
                <w:sz w:val="24"/>
              </w:rPr>
            </w:pPr>
            <w:r w:rsidRPr="003A3981">
              <w:rPr>
                <w:sz w:val="24"/>
              </w:rPr>
              <w:t>Тайм-аут (переход в другое помещение). Переключение ребенка на интересную для неё деятельность.</w:t>
            </w:r>
          </w:p>
        </w:tc>
      </w:tr>
      <w:tr w:rsidR="0054355D" w:rsidTr="005B2A38">
        <w:tc>
          <w:tcPr>
            <w:tcW w:w="1699" w:type="pct"/>
          </w:tcPr>
          <w:p w:rsidR="0054355D" w:rsidRPr="0054355D" w:rsidRDefault="003A3981" w:rsidP="00E7212E">
            <w:pPr>
              <w:pStyle w:val="TableParagraph"/>
              <w:ind w:right="96"/>
              <w:jc w:val="both"/>
              <w:rPr>
                <w:sz w:val="24"/>
              </w:rPr>
            </w:pPr>
            <w:r w:rsidRPr="003A3981">
              <w:rPr>
                <w:sz w:val="24"/>
              </w:rPr>
              <w:t xml:space="preserve">Коррекция гиперактивного поведения во внеурочное время </w:t>
            </w:r>
            <w:r w:rsidRPr="003A3981">
              <w:rPr>
                <w:sz w:val="24"/>
              </w:rPr>
              <w:lastRenderedPageBreak/>
              <w:t>(убегание, бросание стульев «проверка»</w:t>
            </w:r>
            <w:r w:rsidRPr="003A3981">
              <w:rPr>
                <w:spacing w:val="54"/>
                <w:sz w:val="24"/>
              </w:rPr>
              <w:t xml:space="preserve"> </w:t>
            </w:r>
            <w:r w:rsidRPr="003A3981">
              <w:rPr>
                <w:sz w:val="24"/>
              </w:rPr>
              <w:t>чужих</w:t>
            </w:r>
            <w:r w:rsidR="00E7212E">
              <w:rPr>
                <w:sz w:val="24"/>
              </w:rPr>
              <w:t xml:space="preserve"> </w:t>
            </w:r>
            <w:r w:rsidRPr="00E7212E">
              <w:rPr>
                <w:sz w:val="24"/>
              </w:rPr>
              <w:t>пакетов</w:t>
            </w:r>
          </w:p>
        </w:tc>
        <w:tc>
          <w:tcPr>
            <w:tcW w:w="3301" w:type="pct"/>
          </w:tcPr>
          <w:p w:rsidR="0054355D" w:rsidRPr="0054355D" w:rsidRDefault="00E7212E" w:rsidP="001202E9">
            <w:pPr>
              <w:pStyle w:val="TableParagraph"/>
              <w:ind w:left="104" w:right="92"/>
              <w:rPr>
                <w:sz w:val="24"/>
              </w:rPr>
            </w:pPr>
            <w:r w:rsidRPr="00E7212E">
              <w:rPr>
                <w:sz w:val="24"/>
              </w:rPr>
              <w:lastRenderedPageBreak/>
              <w:t>Поощрение</w:t>
            </w:r>
            <w:r w:rsidRPr="00E7212E">
              <w:rPr>
                <w:spacing w:val="-17"/>
                <w:sz w:val="24"/>
              </w:rPr>
              <w:t xml:space="preserve"> </w:t>
            </w:r>
            <w:r w:rsidRPr="00E7212E">
              <w:rPr>
                <w:sz w:val="24"/>
              </w:rPr>
              <w:t>и</w:t>
            </w:r>
            <w:r w:rsidRPr="00E7212E">
              <w:rPr>
                <w:spacing w:val="-15"/>
                <w:sz w:val="24"/>
              </w:rPr>
              <w:t xml:space="preserve"> </w:t>
            </w:r>
            <w:r w:rsidRPr="00E7212E">
              <w:rPr>
                <w:sz w:val="24"/>
              </w:rPr>
              <w:t>похвала</w:t>
            </w:r>
            <w:r w:rsidRPr="00E7212E">
              <w:rPr>
                <w:spacing w:val="-16"/>
                <w:sz w:val="24"/>
              </w:rPr>
              <w:t xml:space="preserve"> </w:t>
            </w:r>
            <w:r w:rsidRPr="00E7212E">
              <w:rPr>
                <w:sz w:val="24"/>
              </w:rPr>
              <w:t>за</w:t>
            </w:r>
            <w:r w:rsidRPr="00E7212E">
              <w:rPr>
                <w:spacing w:val="-16"/>
                <w:sz w:val="24"/>
              </w:rPr>
              <w:t xml:space="preserve"> </w:t>
            </w:r>
            <w:r w:rsidRPr="00E7212E">
              <w:rPr>
                <w:sz w:val="24"/>
              </w:rPr>
              <w:t>хорошее</w:t>
            </w:r>
            <w:r w:rsidRPr="00E7212E">
              <w:rPr>
                <w:spacing w:val="-16"/>
                <w:sz w:val="24"/>
              </w:rPr>
              <w:t xml:space="preserve"> </w:t>
            </w:r>
            <w:r w:rsidRPr="00E7212E">
              <w:rPr>
                <w:sz w:val="24"/>
              </w:rPr>
              <w:t>поведение.</w:t>
            </w:r>
            <w:r w:rsidRPr="00E7212E">
              <w:rPr>
                <w:spacing w:val="-15"/>
                <w:sz w:val="24"/>
              </w:rPr>
              <w:t xml:space="preserve"> </w:t>
            </w:r>
            <w:r w:rsidRPr="00E7212E">
              <w:rPr>
                <w:sz w:val="24"/>
              </w:rPr>
              <w:t xml:space="preserve">Упражнения на телесный контакт. Включение </w:t>
            </w:r>
            <w:r w:rsidRPr="00E7212E">
              <w:rPr>
                <w:sz w:val="24"/>
              </w:rPr>
              <w:lastRenderedPageBreak/>
              <w:t xml:space="preserve">двигательной активности. </w:t>
            </w:r>
            <w:r>
              <w:rPr>
                <w:sz w:val="24"/>
              </w:rPr>
              <w:t>Пальчиковая</w:t>
            </w:r>
            <w:r>
              <w:rPr>
                <w:spacing w:val="-1"/>
                <w:sz w:val="24"/>
              </w:rPr>
              <w:t xml:space="preserve"> </w:t>
            </w:r>
            <w:r>
              <w:rPr>
                <w:sz w:val="24"/>
              </w:rPr>
              <w:t>гимнастика.</w:t>
            </w:r>
          </w:p>
        </w:tc>
      </w:tr>
      <w:tr w:rsidR="0054355D" w:rsidTr="005B2A38">
        <w:tc>
          <w:tcPr>
            <w:tcW w:w="1699" w:type="pct"/>
          </w:tcPr>
          <w:p w:rsidR="0054355D" w:rsidRPr="0054355D" w:rsidRDefault="00E7212E" w:rsidP="00D23958">
            <w:pPr>
              <w:pStyle w:val="TableParagraph"/>
              <w:tabs>
                <w:tab w:val="left" w:pos="813"/>
                <w:tab w:val="left" w:pos="814"/>
              </w:tabs>
              <w:spacing w:line="269" w:lineRule="exact"/>
              <w:ind w:left="0"/>
              <w:rPr>
                <w:sz w:val="24"/>
              </w:rPr>
            </w:pPr>
            <w:r>
              <w:rPr>
                <w:sz w:val="24"/>
              </w:rPr>
              <w:lastRenderedPageBreak/>
              <w:t>Коррекция</w:t>
            </w:r>
            <w:r>
              <w:rPr>
                <w:sz w:val="24"/>
              </w:rPr>
              <w:tab/>
            </w:r>
            <w:r>
              <w:rPr>
                <w:spacing w:val="-3"/>
                <w:sz w:val="24"/>
              </w:rPr>
              <w:t xml:space="preserve">чрезмерной </w:t>
            </w:r>
            <w:r>
              <w:rPr>
                <w:sz w:val="24"/>
              </w:rPr>
              <w:t xml:space="preserve">двигательной   активности  </w:t>
            </w:r>
            <w:r>
              <w:rPr>
                <w:spacing w:val="4"/>
                <w:sz w:val="24"/>
              </w:rPr>
              <w:t xml:space="preserve"> </w:t>
            </w:r>
          </w:p>
        </w:tc>
        <w:tc>
          <w:tcPr>
            <w:tcW w:w="3301" w:type="pct"/>
          </w:tcPr>
          <w:p w:rsidR="00E7212E" w:rsidRDefault="00E7212E" w:rsidP="00E7212E">
            <w:pPr>
              <w:pStyle w:val="TableParagraph"/>
              <w:rPr>
                <w:sz w:val="24"/>
              </w:rPr>
            </w:pPr>
            <w:r w:rsidRPr="00E7212E">
              <w:rPr>
                <w:sz w:val="24"/>
              </w:rPr>
              <w:t xml:space="preserve">Игротерапия. Включение в игру. Игры и упражнения на преодоление двигательного автоматизма. </w:t>
            </w:r>
            <w:r>
              <w:rPr>
                <w:sz w:val="24"/>
              </w:rPr>
              <w:t>Дыхательные</w:t>
            </w:r>
          </w:p>
          <w:p w:rsidR="0054355D" w:rsidRPr="00E7212E" w:rsidRDefault="00E7212E" w:rsidP="00E7212E">
            <w:pPr>
              <w:pStyle w:val="TableParagraph"/>
              <w:ind w:left="104" w:right="92"/>
              <w:rPr>
                <w:sz w:val="24"/>
              </w:rPr>
            </w:pPr>
            <w:r w:rsidRPr="00E7212E">
              <w:rPr>
                <w:sz w:val="24"/>
              </w:rPr>
              <w:t>упражнения (игры с мыльными пузырями).</w:t>
            </w:r>
          </w:p>
        </w:tc>
      </w:tr>
      <w:tr w:rsidR="0054355D" w:rsidTr="005B2A38">
        <w:tc>
          <w:tcPr>
            <w:tcW w:w="1699" w:type="pct"/>
          </w:tcPr>
          <w:p w:rsidR="00E7212E" w:rsidRPr="00E7212E" w:rsidRDefault="00E7212E" w:rsidP="00E7212E">
            <w:pPr>
              <w:pStyle w:val="TableParagraph"/>
              <w:tabs>
                <w:tab w:val="left" w:pos="1376"/>
                <w:tab w:val="left" w:pos="1688"/>
                <w:tab w:val="left" w:pos="2211"/>
                <w:tab w:val="left" w:pos="2921"/>
              </w:tabs>
              <w:ind w:right="96"/>
              <w:rPr>
                <w:sz w:val="24"/>
              </w:rPr>
            </w:pPr>
            <w:r w:rsidRPr="00E7212E">
              <w:rPr>
                <w:sz w:val="24"/>
              </w:rPr>
              <w:t>Коррекция</w:t>
            </w:r>
            <w:r w:rsidRPr="00E7212E">
              <w:rPr>
                <w:sz w:val="24"/>
              </w:rPr>
              <w:tab/>
            </w:r>
            <w:r w:rsidRPr="00E7212E">
              <w:rPr>
                <w:sz w:val="24"/>
              </w:rPr>
              <w:tab/>
            </w:r>
            <w:r w:rsidRPr="00E7212E">
              <w:rPr>
                <w:spacing w:val="-1"/>
                <w:sz w:val="24"/>
              </w:rPr>
              <w:t xml:space="preserve">импульсивного </w:t>
            </w:r>
            <w:r w:rsidRPr="00E7212E">
              <w:rPr>
                <w:sz w:val="24"/>
              </w:rPr>
              <w:t>поведения</w:t>
            </w:r>
            <w:r w:rsidRPr="00E7212E">
              <w:rPr>
                <w:sz w:val="24"/>
              </w:rPr>
              <w:tab/>
              <w:t>(ведет</w:t>
            </w:r>
            <w:r w:rsidRPr="00E7212E">
              <w:rPr>
                <w:sz w:val="24"/>
              </w:rPr>
              <w:tab/>
              <w:t>себя,</w:t>
            </w:r>
            <w:r w:rsidRPr="00E7212E">
              <w:rPr>
                <w:sz w:val="24"/>
              </w:rPr>
              <w:tab/>
            </w:r>
            <w:r w:rsidRPr="00E7212E">
              <w:rPr>
                <w:spacing w:val="-7"/>
                <w:sz w:val="24"/>
              </w:rPr>
              <w:t>как</w:t>
            </w:r>
          </w:p>
          <w:p w:rsidR="0054355D" w:rsidRPr="00E7212E" w:rsidRDefault="00E7212E" w:rsidP="00E7212E">
            <w:pPr>
              <w:pStyle w:val="TableParagraph"/>
              <w:tabs>
                <w:tab w:val="left" w:pos="813"/>
                <w:tab w:val="left" w:pos="814"/>
              </w:tabs>
              <w:spacing w:line="269" w:lineRule="exact"/>
              <w:ind w:left="0"/>
              <w:rPr>
                <w:sz w:val="24"/>
              </w:rPr>
            </w:pPr>
            <w:r w:rsidRPr="00E7212E">
              <w:rPr>
                <w:sz w:val="24"/>
              </w:rPr>
              <w:t>заведенный;</w:t>
            </w:r>
            <w:r w:rsidRPr="00E7212E">
              <w:rPr>
                <w:sz w:val="24"/>
              </w:rPr>
              <w:tab/>
              <w:t>бегает</w:t>
            </w:r>
            <w:r w:rsidRPr="00E7212E">
              <w:rPr>
                <w:sz w:val="24"/>
              </w:rPr>
              <w:tab/>
            </w:r>
            <w:r w:rsidRPr="00E7212E">
              <w:rPr>
                <w:spacing w:val="-3"/>
                <w:sz w:val="24"/>
              </w:rPr>
              <w:t xml:space="preserve">больше, </w:t>
            </w:r>
            <w:r w:rsidRPr="00E7212E">
              <w:rPr>
                <w:sz w:val="24"/>
              </w:rPr>
              <w:t>чем</w:t>
            </w:r>
            <w:r w:rsidRPr="00E7212E">
              <w:rPr>
                <w:spacing w:val="-1"/>
                <w:sz w:val="24"/>
              </w:rPr>
              <w:t xml:space="preserve"> </w:t>
            </w:r>
            <w:r w:rsidRPr="00E7212E">
              <w:rPr>
                <w:sz w:val="24"/>
              </w:rPr>
              <w:t>ходит)</w:t>
            </w:r>
          </w:p>
        </w:tc>
        <w:tc>
          <w:tcPr>
            <w:tcW w:w="3301" w:type="pct"/>
          </w:tcPr>
          <w:p w:rsidR="00E7212E" w:rsidRPr="00E7212E" w:rsidRDefault="00E7212E" w:rsidP="00E7212E">
            <w:pPr>
              <w:pStyle w:val="TableParagraph"/>
              <w:tabs>
                <w:tab w:val="left" w:pos="1872"/>
                <w:tab w:val="left" w:pos="3508"/>
                <w:tab w:val="left" w:pos="4931"/>
              </w:tabs>
              <w:ind w:right="100"/>
              <w:rPr>
                <w:sz w:val="24"/>
              </w:rPr>
            </w:pPr>
            <w:r w:rsidRPr="00E7212E">
              <w:rPr>
                <w:sz w:val="24"/>
              </w:rPr>
              <w:t>Сглаживание</w:t>
            </w:r>
            <w:r w:rsidRPr="00E7212E">
              <w:rPr>
                <w:sz w:val="24"/>
              </w:rPr>
              <w:tab/>
              <w:t>напряжения</w:t>
            </w:r>
            <w:r w:rsidRPr="00E7212E">
              <w:rPr>
                <w:sz w:val="24"/>
              </w:rPr>
              <w:tab/>
              <w:t>игровыми</w:t>
            </w:r>
            <w:r w:rsidRPr="00E7212E">
              <w:rPr>
                <w:sz w:val="24"/>
              </w:rPr>
              <w:tab/>
            </w:r>
            <w:r w:rsidRPr="00E7212E">
              <w:rPr>
                <w:spacing w:val="-3"/>
                <w:sz w:val="24"/>
              </w:rPr>
              <w:t xml:space="preserve">приемами. </w:t>
            </w:r>
            <w:r w:rsidRPr="00E7212E">
              <w:rPr>
                <w:sz w:val="24"/>
              </w:rPr>
              <w:t>Следование за интересом</w:t>
            </w:r>
            <w:r w:rsidRPr="00E7212E">
              <w:rPr>
                <w:spacing w:val="-4"/>
                <w:sz w:val="24"/>
              </w:rPr>
              <w:t xml:space="preserve"> </w:t>
            </w:r>
            <w:r w:rsidRPr="00E7212E">
              <w:rPr>
                <w:sz w:val="24"/>
              </w:rPr>
              <w:t>ребенка.</w:t>
            </w:r>
          </w:p>
          <w:p w:rsidR="0054355D" w:rsidRPr="0054355D" w:rsidRDefault="00E7212E" w:rsidP="00E7212E">
            <w:pPr>
              <w:pStyle w:val="TableParagraph"/>
              <w:ind w:left="104" w:right="92"/>
              <w:rPr>
                <w:sz w:val="24"/>
              </w:rPr>
            </w:pPr>
            <w:r w:rsidRPr="00E7212E">
              <w:rPr>
                <w:sz w:val="24"/>
              </w:rPr>
              <w:t>Включение</w:t>
            </w:r>
            <w:r w:rsidRPr="00E7212E">
              <w:rPr>
                <w:sz w:val="24"/>
              </w:rPr>
              <w:tab/>
              <w:t>упражнений</w:t>
            </w:r>
            <w:r w:rsidRPr="00E7212E">
              <w:rPr>
                <w:sz w:val="24"/>
              </w:rPr>
              <w:tab/>
              <w:t>с</w:t>
            </w:r>
            <w:r w:rsidRPr="00E7212E">
              <w:rPr>
                <w:sz w:val="24"/>
              </w:rPr>
              <w:tab/>
              <w:t>элементами</w:t>
            </w:r>
            <w:r w:rsidRPr="00E7212E">
              <w:rPr>
                <w:sz w:val="24"/>
              </w:rPr>
              <w:tab/>
            </w:r>
            <w:r w:rsidRPr="00E7212E">
              <w:rPr>
                <w:spacing w:val="-3"/>
                <w:sz w:val="24"/>
              </w:rPr>
              <w:t xml:space="preserve">мышечной </w:t>
            </w:r>
            <w:r w:rsidRPr="00E7212E">
              <w:rPr>
                <w:sz w:val="24"/>
              </w:rPr>
              <w:t xml:space="preserve">релаксации. </w:t>
            </w:r>
            <w:r>
              <w:rPr>
                <w:sz w:val="24"/>
              </w:rPr>
              <w:t>Взаимодействие со</w:t>
            </w:r>
            <w:r>
              <w:rPr>
                <w:spacing w:val="-3"/>
                <w:sz w:val="24"/>
              </w:rPr>
              <w:t xml:space="preserve"> </w:t>
            </w:r>
            <w:r>
              <w:rPr>
                <w:sz w:val="24"/>
              </w:rPr>
              <w:t>сверстниками.</w:t>
            </w:r>
          </w:p>
        </w:tc>
      </w:tr>
      <w:tr w:rsidR="00E7212E" w:rsidTr="005B2A38">
        <w:tc>
          <w:tcPr>
            <w:tcW w:w="1699" w:type="pct"/>
          </w:tcPr>
          <w:p w:rsidR="00E7212E" w:rsidRPr="00CB294C" w:rsidRDefault="00CB294C" w:rsidP="00D23958">
            <w:pPr>
              <w:pStyle w:val="TableParagraph"/>
              <w:tabs>
                <w:tab w:val="left" w:pos="813"/>
                <w:tab w:val="left" w:pos="814"/>
              </w:tabs>
              <w:spacing w:line="269" w:lineRule="exact"/>
              <w:ind w:left="0"/>
              <w:rPr>
                <w:sz w:val="24"/>
              </w:rPr>
            </w:pPr>
            <w:r w:rsidRPr="00CB294C">
              <w:rPr>
                <w:sz w:val="24"/>
              </w:rPr>
              <w:t>Коррекция нежелательного поведен</w:t>
            </w:r>
            <w:r>
              <w:rPr>
                <w:sz w:val="24"/>
              </w:rPr>
              <w:t>ия (разговаривает во время занятия</w:t>
            </w:r>
            <w:r w:rsidRPr="00CB294C">
              <w:rPr>
                <w:sz w:val="24"/>
              </w:rPr>
              <w:t>)</w:t>
            </w:r>
          </w:p>
        </w:tc>
        <w:tc>
          <w:tcPr>
            <w:tcW w:w="3301" w:type="pct"/>
          </w:tcPr>
          <w:p w:rsidR="00CB294C" w:rsidRDefault="00CB294C" w:rsidP="00CB294C">
            <w:pPr>
              <w:pStyle w:val="TableParagraph"/>
              <w:ind w:right="96"/>
              <w:jc w:val="both"/>
              <w:rPr>
                <w:sz w:val="24"/>
              </w:rPr>
            </w:pPr>
            <w:r w:rsidRPr="00CB294C">
              <w:rPr>
                <w:sz w:val="24"/>
              </w:rPr>
              <w:t xml:space="preserve">Заинтересованность. Использование визуальных стимулов. Отвлечение внимания. Зрительный контакт. Становиться рядом. Говорить тихим голосом. Попросить об одолжении. </w:t>
            </w:r>
            <w:r>
              <w:rPr>
                <w:sz w:val="24"/>
              </w:rPr>
              <w:t>Изменить деятельность. Поощрение.</w:t>
            </w:r>
          </w:p>
          <w:p w:rsidR="00E7212E" w:rsidRPr="00E7212E" w:rsidRDefault="00CB294C" w:rsidP="00CB294C">
            <w:pPr>
              <w:pStyle w:val="TableParagraph"/>
              <w:ind w:left="104" w:right="92"/>
              <w:rPr>
                <w:sz w:val="24"/>
              </w:rPr>
            </w:pPr>
            <w:r>
              <w:rPr>
                <w:sz w:val="24"/>
              </w:rPr>
              <w:t xml:space="preserve">Заинтересованность в начатом </w:t>
            </w:r>
            <w:r w:rsidR="00775D0A">
              <w:rPr>
                <w:sz w:val="24"/>
              </w:rPr>
              <w:t>задание</w:t>
            </w:r>
            <w:r>
              <w:rPr>
                <w:sz w:val="24"/>
              </w:rPr>
              <w:t>.</w:t>
            </w:r>
          </w:p>
        </w:tc>
      </w:tr>
      <w:tr w:rsidR="00775D0A" w:rsidTr="005B2A38">
        <w:tc>
          <w:tcPr>
            <w:tcW w:w="5000" w:type="pct"/>
            <w:gridSpan w:val="2"/>
          </w:tcPr>
          <w:p w:rsidR="00775D0A" w:rsidRPr="00142889" w:rsidRDefault="00775D0A" w:rsidP="00142889">
            <w:pPr>
              <w:pStyle w:val="TableParagraph"/>
              <w:spacing w:line="267" w:lineRule="exact"/>
              <w:ind w:left="479" w:right="473"/>
              <w:jc w:val="center"/>
              <w:rPr>
                <w:b/>
                <w:i/>
                <w:sz w:val="24"/>
              </w:rPr>
            </w:pPr>
            <w:r w:rsidRPr="00775D0A">
              <w:rPr>
                <w:b/>
                <w:i/>
                <w:sz w:val="24"/>
              </w:rPr>
              <w:t>Создание условий для успешной социализации, оптимизация межличностного</w:t>
            </w:r>
            <w:r w:rsidR="00142889">
              <w:rPr>
                <w:b/>
                <w:i/>
                <w:sz w:val="24"/>
              </w:rPr>
              <w:t xml:space="preserve">  </w:t>
            </w:r>
            <w:r w:rsidRPr="00775D0A">
              <w:rPr>
                <w:b/>
                <w:i/>
                <w:sz w:val="24"/>
              </w:rPr>
              <w:t>взаимодействия с взрослыми и сверстниками.</w:t>
            </w:r>
          </w:p>
        </w:tc>
      </w:tr>
      <w:tr w:rsidR="00E7212E" w:rsidTr="005B2A38">
        <w:tc>
          <w:tcPr>
            <w:tcW w:w="1699" w:type="pct"/>
          </w:tcPr>
          <w:p w:rsidR="00E7212E" w:rsidRPr="00775D0A" w:rsidRDefault="00775D0A" w:rsidP="00D23958">
            <w:pPr>
              <w:pStyle w:val="TableParagraph"/>
              <w:tabs>
                <w:tab w:val="left" w:pos="813"/>
                <w:tab w:val="left" w:pos="814"/>
              </w:tabs>
              <w:spacing w:line="269" w:lineRule="exact"/>
              <w:ind w:left="0"/>
              <w:rPr>
                <w:sz w:val="24"/>
              </w:rPr>
            </w:pPr>
            <w:r w:rsidRPr="00775D0A">
              <w:rPr>
                <w:sz w:val="24"/>
              </w:rPr>
              <w:t>Социально-коммуникативное развитие в режимных моментах</w:t>
            </w:r>
          </w:p>
        </w:tc>
        <w:tc>
          <w:tcPr>
            <w:tcW w:w="3301" w:type="pct"/>
          </w:tcPr>
          <w:p w:rsidR="00E7212E" w:rsidRPr="00E7212E" w:rsidRDefault="00775D0A" w:rsidP="003D4D7F">
            <w:pPr>
              <w:pStyle w:val="TableParagraph"/>
              <w:tabs>
                <w:tab w:val="left" w:pos="1223"/>
                <w:tab w:val="left" w:pos="2911"/>
                <w:tab w:val="left" w:pos="3657"/>
                <w:tab w:val="left" w:pos="4931"/>
              </w:tabs>
              <w:ind w:left="105" w:right="101"/>
              <w:rPr>
                <w:sz w:val="24"/>
              </w:rPr>
            </w:pPr>
            <w:r w:rsidRPr="00775D0A">
              <w:rPr>
                <w:sz w:val="24"/>
              </w:rPr>
              <w:t>Ритуалы и традиции, си</w:t>
            </w:r>
            <w:r w:rsidR="003D4D7F">
              <w:rPr>
                <w:sz w:val="24"/>
              </w:rPr>
              <w:t xml:space="preserve">мволика группы, правила группы, тематические дни, условные </w:t>
            </w:r>
            <w:r w:rsidRPr="00775D0A">
              <w:rPr>
                <w:spacing w:val="-3"/>
                <w:sz w:val="24"/>
              </w:rPr>
              <w:t>сигналы,</w:t>
            </w:r>
            <w:r w:rsidR="003D4D7F">
              <w:rPr>
                <w:sz w:val="24"/>
              </w:rPr>
              <w:t xml:space="preserve"> </w:t>
            </w:r>
            <w:r w:rsidRPr="003D4D7F">
              <w:rPr>
                <w:sz w:val="24"/>
              </w:rPr>
              <w:t>социальные дистанции</w:t>
            </w:r>
          </w:p>
        </w:tc>
      </w:tr>
      <w:tr w:rsidR="00775D0A" w:rsidTr="005B2A38">
        <w:tc>
          <w:tcPr>
            <w:tcW w:w="1699" w:type="pct"/>
          </w:tcPr>
          <w:p w:rsidR="00775D0A" w:rsidRPr="003D4D7F" w:rsidRDefault="003D4D7F" w:rsidP="00D23958">
            <w:pPr>
              <w:pStyle w:val="TableParagraph"/>
              <w:tabs>
                <w:tab w:val="left" w:pos="813"/>
                <w:tab w:val="left" w:pos="814"/>
              </w:tabs>
              <w:spacing w:line="269" w:lineRule="exact"/>
              <w:ind w:left="0"/>
              <w:rPr>
                <w:sz w:val="24"/>
              </w:rPr>
            </w:pPr>
            <w:r w:rsidRPr="003D4D7F">
              <w:rPr>
                <w:sz w:val="24"/>
              </w:rPr>
              <w:t>Социально-коммуникативное развитие</w:t>
            </w:r>
            <w:r w:rsidRPr="003D4D7F">
              <w:rPr>
                <w:sz w:val="24"/>
              </w:rPr>
              <w:tab/>
              <w:t>в</w:t>
            </w:r>
            <w:r w:rsidRPr="003D4D7F">
              <w:rPr>
                <w:sz w:val="24"/>
              </w:rPr>
              <w:tab/>
            </w:r>
            <w:r w:rsidRPr="003D4D7F">
              <w:rPr>
                <w:spacing w:val="-3"/>
                <w:sz w:val="24"/>
              </w:rPr>
              <w:t xml:space="preserve">игровой </w:t>
            </w:r>
            <w:r w:rsidRPr="003D4D7F">
              <w:rPr>
                <w:sz w:val="24"/>
              </w:rPr>
              <w:t>деятельности</w:t>
            </w:r>
          </w:p>
        </w:tc>
        <w:tc>
          <w:tcPr>
            <w:tcW w:w="3301" w:type="pct"/>
          </w:tcPr>
          <w:p w:rsidR="00775D0A" w:rsidRDefault="003D4D7F" w:rsidP="00FC72E3">
            <w:pPr>
              <w:pStyle w:val="TableParagraph"/>
              <w:numPr>
                <w:ilvl w:val="0"/>
                <w:numId w:val="75"/>
              </w:numPr>
              <w:tabs>
                <w:tab w:val="left" w:pos="2405"/>
                <w:tab w:val="left" w:pos="3376"/>
                <w:tab w:val="left" w:pos="4417"/>
              </w:tabs>
              <w:spacing w:line="262" w:lineRule="exact"/>
              <w:rPr>
                <w:sz w:val="24"/>
              </w:rPr>
            </w:pPr>
            <w:r w:rsidRPr="003D4D7F">
              <w:rPr>
                <w:sz w:val="24"/>
              </w:rPr>
              <w:t>Сюжетно-ролевая</w:t>
            </w:r>
            <w:r w:rsidRPr="003D4D7F">
              <w:rPr>
                <w:sz w:val="24"/>
              </w:rPr>
              <w:tab/>
              <w:t xml:space="preserve">игра </w:t>
            </w:r>
            <w:r w:rsidR="00A94294">
              <w:rPr>
                <w:sz w:val="24"/>
              </w:rPr>
              <w:t>–</w:t>
            </w:r>
            <w:r w:rsidRPr="003D4D7F">
              <w:rPr>
                <w:sz w:val="24"/>
              </w:rPr>
              <w:t xml:space="preserve"> </w:t>
            </w:r>
            <w:r>
              <w:rPr>
                <w:sz w:val="24"/>
              </w:rPr>
              <w:t>ф</w:t>
            </w:r>
            <w:r w:rsidRPr="003D4D7F">
              <w:rPr>
                <w:sz w:val="24"/>
              </w:rPr>
              <w:t>орм</w:t>
            </w:r>
            <w:r>
              <w:rPr>
                <w:sz w:val="24"/>
              </w:rPr>
              <w:t>а</w:t>
            </w:r>
            <w:r w:rsidR="00A94294">
              <w:rPr>
                <w:sz w:val="24"/>
              </w:rPr>
              <w:t xml:space="preserve"> </w:t>
            </w:r>
            <w:r w:rsidRPr="003D4D7F">
              <w:rPr>
                <w:sz w:val="24"/>
              </w:rPr>
              <w:t>социализации</w:t>
            </w:r>
            <w:r w:rsidR="00A94294">
              <w:rPr>
                <w:sz w:val="24"/>
              </w:rPr>
              <w:t xml:space="preserve"> дошкольника, поэт</w:t>
            </w:r>
            <w:r w:rsidR="00A94294" w:rsidRPr="00A94294">
              <w:rPr>
                <w:sz w:val="24"/>
              </w:rPr>
              <w:t xml:space="preserve">ому </w:t>
            </w:r>
            <w:r w:rsidRPr="00A94294">
              <w:rPr>
                <w:sz w:val="24"/>
              </w:rPr>
              <w:t>у от умелого руководства педагога зависит эффективность работы в данном направлении</w:t>
            </w:r>
            <w:r w:rsidR="00A94294">
              <w:rPr>
                <w:sz w:val="24"/>
              </w:rPr>
              <w:t>;</w:t>
            </w:r>
          </w:p>
          <w:p w:rsidR="00A94294" w:rsidRDefault="00A94294" w:rsidP="00FC72E3">
            <w:pPr>
              <w:pStyle w:val="TableParagraph"/>
              <w:numPr>
                <w:ilvl w:val="0"/>
                <w:numId w:val="75"/>
              </w:numPr>
              <w:ind w:right="100"/>
              <w:jc w:val="both"/>
              <w:rPr>
                <w:sz w:val="24"/>
              </w:rPr>
            </w:pPr>
            <w:r w:rsidRPr="00A94294">
              <w:rPr>
                <w:sz w:val="24"/>
              </w:rPr>
              <w:t>Коммуникативные игры, в ходе которых для выполнения игрового действия необходим речевой, тактильный или иной контакт взрослого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w:t>
            </w:r>
            <w:r>
              <w:rPr>
                <w:sz w:val="24"/>
              </w:rPr>
              <w:t xml:space="preserve"> </w:t>
            </w:r>
            <w:r w:rsidRPr="00A94294">
              <w:rPr>
                <w:sz w:val="24"/>
              </w:rPr>
              <w:t>словесных и ролевых игр</w:t>
            </w:r>
            <w:r>
              <w:rPr>
                <w:sz w:val="24"/>
              </w:rPr>
              <w:t>;</w:t>
            </w:r>
          </w:p>
          <w:p w:rsidR="00A94294" w:rsidRDefault="00A94294" w:rsidP="00FC72E3">
            <w:pPr>
              <w:pStyle w:val="TableParagraph"/>
              <w:numPr>
                <w:ilvl w:val="0"/>
                <w:numId w:val="75"/>
              </w:numPr>
              <w:ind w:right="98"/>
              <w:jc w:val="both"/>
              <w:rPr>
                <w:sz w:val="24"/>
              </w:rPr>
            </w:pPr>
            <w:r w:rsidRPr="00A94294">
              <w:rPr>
                <w:sz w:val="24"/>
              </w:rPr>
              <w:t>Игры с правилами. Ребенок запоминает правила, действует в соответствии с ними, контролируя свои действия и действия сверстников, учится</w:t>
            </w:r>
            <w:r w:rsidRPr="00A94294">
              <w:rPr>
                <w:spacing w:val="-27"/>
                <w:sz w:val="24"/>
              </w:rPr>
              <w:t xml:space="preserve"> </w:t>
            </w:r>
            <w:r w:rsidRPr="00A94294">
              <w:rPr>
                <w:sz w:val="24"/>
              </w:rPr>
              <w:t xml:space="preserve">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представления.» </w:t>
            </w:r>
            <w:r>
              <w:rPr>
                <w:sz w:val="24"/>
              </w:rPr>
              <w:t>(Рассказала</w:t>
            </w:r>
            <w:r>
              <w:rPr>
                <w:spacing w:val="36"/>
                <w:sz w:val="24"/>
              </w:rPr>
              <w:t xml:space="preserve"> </w:t>
            </w:r>
            <w:r>
              <w:rPr>
                <w:sz w:val="24"/>
              </w:rPr>
              <w:t>правила</w:t>
            </w:r>
          </w:p>
          <w:p w:rsidR="00A94294" w:rsidRPr="00A94294" w:rsidRDefault="00A94294" w:rsidP="00A94294">
            <w:pPr>
              <w:pStyle w:val="TableParagraph"/>
              <w:ind w:left="824" w:right="100"/>
              <w:jc w:val="both"/>
              <w:rPr>
                <w:sz w:val="24"/>
              </w:rPr>
            </w:pPr>
            <w:r w:rsidRPr="00A94294">
              <w:rPr>
                <w:sz w:val="24"/>
              </w:rPr>
              <w:t>коммуникативных игр, вместе с педагогами проиграли в коммуникативную игру)</w:t>
            </w:r>
          </w:p>
        </w:tc>
      </w:tr>
      <w:tr w:rsidR="00775D0A" w:rsidTr="005B2A38">
        <w:tc>
          <w:tcPr>
            <w:tcW w:w="1699" w:type="pct"/>
          </w:tcPr>
          <w:p w:rsidR="00775D0A" w:rsidRPr="00775D0A" w:rsidRDefault="00775D0A" w:rsidP="00D23958">
            <w:pPr>
              <w:pStyle w:val="TableParagraph"/>
              <w:tabs>
                <w:tab w:val="left" w:pos="813"/>
                <w:tab w:val="left" w:pos="814"/>
              </w:tabs>
              <w:spacing w:line="269" w:lineRule="exact"/>
              <w:ind w:left="0"/>
              <w:rPr>
                <w:sz w:val="24"/>
              </w:rPr>
            </w:pPr>
          </w:p>
        </w:tc>
        <w:tc>
          <w:tcPr>
            <w:tcW w:w="3301" w:type="pct"/>
          </w:tcPr>
          <w:p w:rsidR="00775D0A" w:rsidRPr="00775D0A" w:rsidRDefault="00775D0A" w:rsidP="001202E9">
            <w:pPr>
              <w:pStyle w:val="TableParagraph"/>
              <w:ind w:left="104" w:right="92"/>
              <w:rPr>
                <w:sz w:val="24"/>
              </w:rPr>
            </w:pPr>
          </w:p>
        </w:tc>
      </w:tr>
      <w:tr w:rsidR="00775D0A" w:rsidTr="005B2A38">
        <w:tc>
          <w:tcPr>
            <w:tcW w:w="1699" w:type="pct"/>
          </w:tcPr>
          <w:p w:rsidR="00A94294" w:rsidRPr="00A94294" w:rsidRDefault="00A94294" w:rsidP="00A94294">
            <w:pPr>
              <w:pStyle w:val="TableParagraph"/>
              <w:ind w:right="94"/>
              <w:jc w:val="both"/>
              <w:rPr>
                <w:sz w:val="24"/>
              </w:rPr>
            </w:pPr>
            <w:r w:rsidRPr="00A94294">
              <w:rPr>
                <w:sz w:val="24"/>
              </w:rPr>
              <w:t>Воспитание основ безопасного поведения у дошкольников как одно из направлений</w:t>
            </w:r>
            <w:r w:rsidRPr="00A94294">
              <w:rPr>
                <w:spacing w:val="-44"/>
                <w:sz w:val="24"/>
              </w:rPr>
              <w:t xml:space="preserve"> </w:t>
            </w:r>
            <w:r w:rsidRPr="00A94294">
              <w:rPr>
                <w:sz w:val="24"/>
              </w:rPr>
              <w:t>социально-</w:t>
            </w:r>
          </w:p>
          <w:p w:rsidR="00775D0A" w:rsidRPr="00775D0A" w:rsidRDefault="00A94294" w:rsidP="00A94294">
            <w:pPr>
              <w:pStyle w:val="TableParagraph"/>
              <w:tabs>
                <w:tab w:val="left" w:pos="813"/>
                <w:tab w:val="left" w:pos="814"/>
              </w:tabs>
              <w:spacing w:line="269" w:lineRule="exact"/>
              <w:ind w:left="0"/>
              <w:rPr>
                <w:sz w:val="24"/>
              </w:rPr>
            </w:pPr>
            <w:r>
              <w:rPr>
                <w:sz w:val="24"/>
              </w:rPr>
              <w:lastRenderedPageBreak/>
              <w:t>коммуникативного развития</w:t>
            </w:r>
          </w:p>
        </w:tc>
        <w:tc>
          <w:tcPr>
            <w:tcW w:w="3301" w:type="pct"/>
          </w:tcPr>
          <w:p w:rsidR="00775D0A" w:rsidRPr="00A94294" w:rsidRDefault="00A94294" w:rsidP="001202E9">
            <w:pPr>
              <w:pStyle w:val="TableParagraph"/>
              <w:ind w:left="104" w:right="92"/>
              <w:rPr>
                <w:sz w:val="24"/>
              </w:rPr>
            </w:pPr>
            <w:r w:rsidRPr="00A94294">
              <w:rPr>
                <w:sz w:val="24"/>
              </w:rPr>
              <w:lastRenderedPageBreak/>
              <w:t>Формирование у дошкольников основ безопасного поведения в быту, социуме, природе</w:t>
            </w:r>
          </w:p>
        </w:tc>
      </w:tr>
      <w:tr w:rsidR="00A94294" w:rsidTr="005B2A38">
        <w:tc>
          <w:tcPr>
            <w:tcW w:w="1699" w:type="pct"/>
          </w:tcPr>
          <w:p w:rsidR="00A94294" w:rsidRPr="00A94294" w:rsidRDefault="00A94294" w:rsidP="00D23958">
            <w:pPr>
              <w:pStyle w:val="TableParagraph"/>
              <w:tabs>
                <w:tab w:val="left" w:pos="813"/>
                <w:tab w:val="left" w:pos="814"/>
              </w:tabs>
              <w:spacing w:line="269" w:lineRule="exact"/>
              <w:ind w:left="0"/>
              <w:rPr>
                <w:sz w:val="24"/>
              </w:rPr>
            </w:pPr>
            <w:r>
              <w:rPr>
                <w:sz w:val="24"/>
              </w:rPr>
              <w:t>Правовое</w:t>
            </w:r>
            <w:r>
              <w:rPr>
                <w:sz w:val="24"/>
              </w:rPr>
              <w:tab/>
            </w:r>
            <w:r>
              <w:rPr>
                <w:spacing w:val="-3"/>
                <w:sz w:val="24"/>
              </w:rPr>
              <w:t xml:space="preserve">воспитание </w:t>
            </w:r>
            <w:r>
              <w:rPr>
                <w:sz w:val="24"/>
              </w:rPr>
              <w:t>дошкольника</w:t>
            </w:r>
          </w:p>
        </w:tc>
        <w:tc>
          <w:tcPr>
            <w:tcW w:w="3301" w:type="pct"/>
          </w:tcPr>
          <w:p w:rsidR="003E34DB" w:rsidRPr="003E34DB" w:rsidRDefault="003E34DB" w:rsidP="003E34DB">
            <w:pPr>
              <w:pStyle w:val="TableParagraph"/>
              <w:ind w:left="105" w:right="99"/>
              <w:jc w:val="both"/>
              <w:rPr>
                <w:sz w:val="24"/>
              </w:rPr>
            </w:pPr>
            <w:r w:rsidRPr="003E34DB">
              <w:rPr>
                <w:sz w:val="24"/>
              </w:rPr>
              <w:t>Нравственно-правовое воспитание, как база для усвоения прав и нравственные нормы социальных взаимоотношений между людьми в обществе, ставшие</w:t>
            </w:r>
          </w:p>
          <w:p w:rsidR="00A94294" w:rsidRPr="003E34DB" w:rsidRDefault="003E34DB" w:rsidP="003E34DB">
            <w:pPr>
              <w:pStyle w:val="TableParagraph"/>
              <w:ind w:left="104" w:right="92"/>
              <w:rPr>
                <w:sz w:val="24"/>
              </w:rPr>
            </w:pPr>
            <w:r w:rsidRPr="003E34DB">
              <w:rPr>
                <w:sz w:val="24"/>
              </w:rPr>
              <w:t>личностным убеждением, жизненной привычкой человека</w:t>
            </w:r>
          </w:p>
        </w:tc>
      </w:tr>
      <w:tr w:rsidR="00A94294" w:rsidTr="005B2A38">
        <w:tc>
          <w:tcPr>
            <w:tcW w:w="1699" w:type="pct"/>
          </w:tcPr>
          <w:p w:rsidR="00A94294" w:rsidRPr="00A94294" w:rsidRDefault="003E34DB" w:rsidP="00D23958">
            <w:pPr>
              <w:pStyle w:val="TableParagraph"/>
              <w:tabs>
                <w:tab w:val="left" w:pos="813"/>
                <w:tab w:val="left" w:pos="814"/>
              </w:tabs>
              <w:spacing w:line="269" w:lineRule="exact"/>
              <w:ind w:left="0"/>
              <w:rPr>
                <w:sz w:val="24"/>
              </w:rPr>
            </w:pPr>
            <w:r>
              <w:rPr>
                <w:sz w:val="24"/>
              </w:rPr>
              <w:t>Трудовое</w:t>
            </w:r>
            <w:r>
              <w:rPr>
                <w:sz w:val="24"/>
              </w:rPr>
              <w:tab/>
            </w:r>
            <w:r>
              <w:rPr>
                <w:spacing w:val="-3"/>
                <w:sz w:val="24"/>
              </w:rPr>
              <w:t xml:space="preserve">воспитание </w:t>
            </w:r>
            <w:r>
              <w:rPr>
                <w:sz w:val="24"/>
              </w:rPr>
              <w:t>дошкольника</w:t>
            </w:r>
          </w:p>
        </w:tc>
        <w:tc>
          <w:tcPr>
            <w:tcW w:w="3301" w:type="pct"/>
          </w:tcPr>
          <w:p w:rsidR="003E34DB" w:rsidRDefault="003E34DB" w:rsidP="00142889">
            <w:pPr>
              <w:pStyle w:val="TableParagraph"/>
              <w:ind w:left="104"/>
              <w:rPr>
                <w:sz w:val="24"/>
              </w:rPr>
            </w:pPr>
            <w:r w:rsidRPr="003E34DB">
              <w:rPr>
                <w:sz w:val="24"/>
              </w:rPr>
              <w:t xml:space="preserve">Формирование позитивных установок к различным видам труда и творчества </w:t>
            </w:r>
            <w:r>
              <w:rPr>
                <w:sz w:val="24"/>
              </w:rPr>
              <w:t>представление о труде взрослых;</w:t>
            </w:r>
          </w:p>
          <w:p w:rsidR="003E34DB" w:rsidRDefault="003E34DB" w:rsidP="00FC72E3">
            <w:pPr>
              <w:pStyle w:val="TableParagraph"/>
              <w:numPr>
                <w:ilvl w:val="0"/>
                <w:numId w:val="76"/>
              </w:numPr>
              <w:tabs>
                <w:tab w:val="left" w:pos="465"/>
              </w:tabs>
              <w:rPr>
                <w:sz w:val="24"/>
              </w:rPr>
            </w:pPr>
            <w:r>
              <w:rPr>
                <w:sz w:val="24"/>
              </w:rPr>
              <w:t>ручной (художественный)</w:t>
            </w:r>
            <w:r>
              <w:rPr>
                <w:spacing w:val="-1"/>
                <w:sz w:val="24"/>
              </w:rPr>
              <w:t xml:space="preserve"> </w:t>
            </w:r>
            <w:r>
              <w:rPr>
                <w:sz w:val="24"/>
              </w:rPr>
              <w:t>труд;</w:t>
            </w:r>
          </w:p>
          <w:p w:rsidR="003E34DB" w:rsidRDefault="003E34DB" w:rsidP="00FC72E3">
            <w:pPr>
              <w:pStyle w:val="TableParagraph"/>
              <w:numPr>
                <w:ilvl w:val="0"/>
                <w:numId w:val="76"/>
              </w:numPr>
              <w:tabs>
                <w:tab w:val="left" w:pos="465"/>
              </w:tabs>
              <w:rPr>
                <w:sz w:val="24"/>
              </w:rPr>
            </w:pPr>
            <w:r>
              <w:rPr>
                <w:sz w:val="24"/>
              </w:rPr>
              <w:t>труд в</w:t>
            </w:r>
            <w:r>
              <w:rPr>
                <w:spacing w:val="-2"/>
                <w:sz w:val="24"/>
              </w:rPr>
              <w:t xml:space="preserve"> </w:t>
            </w:r>
            <w:r>
              <w:rPr>
                <w:sz w:val="24"/>
              </w:rPr>
              <w:t>природе;</w:t>
            </w:r>
          </w:p>
          <w:p w:rsidR="003E34DB" w:rsidRDefault="003E34DB" w:rsidP="00FC72E3">
            <w:pPr>
              <w:pStyle w:val="TableParagraph"/>
              <w:numPr>
                <w:ilvl w:val="0"/>
                <w:numId w:val="76"/>
              </w:numPr>
              <w:tabs>
                <w:tab w:val="left" w:pos="465"/>
              </w:tabs>
              <w:rPr>
                <w:sz w:val="24"/>
              </w:rPr>
            </w:pPr>
            <w:r>
              <w:rPr>
                <w:sz w:val="24"/>
              </w:rPr>
              <w:t>дежурство;</w:t>
            </w:r>
          </w:p>
          <w:p w:rsidR="003E34DB" w:rsidRDefault="003E34DB" w:rsidP="00FC72E3">
            <w:pPr>
              <w:pStyle w:val="TableParagraph"/>
              <w:numPr>
                <w:ilvl w:val="0"/>
                <w:numId w:val="76"/>
              </w:numPr>
              <w:tabs>
                <w:tab w:val="left" w:pos="465"/>
              </w:tabs>
              <w:rPr>
                <w:sz w:val="24"/>
              </w:rPr>
            </w:pPr>
            <w:r>
              <w:rPr>
                <w:sz w:val="24"/>
              </w:rPr>
              <w:t>хозяйственно-бытовой</w:t>
            </w:r>
            <w:r>
              <w:rPr>
                <w:spacing w:val="-3"/>
                <w:sz w:val="24"/>
              </w:rPr>
              <w:t xml:space="preserve"> </w:t>
            </w:r>
            <w:r>
              <w:rPr>
                <w:sz w:val="24"/>
              </w:rPr>
              <w:t>труд;</w:t>
            </w:r>
          </w:p>
          <w:p w:rsidR="003E34DB" w:rsidRDefault="003E34DB" w:rsidP="00FC72E3">
            <w:pPr>
              <w:pStyle w:val="TableParagraph"/>
              <w:numPr>
                <w:ilvl w:val="0"/>
                <w:numId w:val="76"/>
              </w:numPr>
              <w:tabs>
                <w:tab w:val="left" w:pos="465"/>
              </w:tabs>
              <w:rPr>
                <w:sz w:val="24"/>
              </w:rPr>
            </w:pPr>
            <w:r>
              <w:rPr>
                <w:sz w:val="24"/>
              </w:rPr>
              <w:t>самообслуживание;</w:t>
            </w:r>
          </w:p>
          <w:p w:rsidR="00A94294" w:rsidRPr="003E34DB" w:rsidRDefault="003E34DB" w:rsidP="00FC72E3">
            <w:pPr>
              <w:pStyle w:val="TableParagraph"/>
              <w:numPr>
                <w:ilvl w:val="0"/>
                <w:numId w:val="76"/>
              </w:numPr>
              <w:ind w:right="92"/>
              <w:rPr>
                <w:sz w:val="24"/>
              </w:rPr>
            </w:pPr>
            <w:r w:rsidRPr="003E34DB">
              <w:rPr>
                <w:sz w:val="24"/>
              </w:rPr>
              <w:t>взаимодействие с семьей в процессе трудового воспитания</w:t>
            </w:r>
          </w:p>
        </w:tc>
      </w:tr>
      <w:tr w:rsidR="006B2935" w:rsidTr="005B2A38">
        <w:tc>
          <w:tcPr>
            <w:tcW w:w="5000" w:type="pct"/>
            <w:gridSpan w:val="2"/>
          </w:tcPr>
          <w:p w:rsidR="006B2935" w:rsidRPr="006B2935" w:rsidRDefault="006B2935" w:rsidP="006B2935">
            <w:pPr>
              <w:pStyle w:val="TableParagraph"/>
              <w:ind w:right="98"/>
              <w:jc w:val="both"/>
              <w:rPr>
                <w:sz w:val="24"/>
              </w:rPr>
            </w:pPr>
            <w:r w:rsidRPr="006B2935">
              <w:rPr>
                <w:sz w:val="24"/>
              </w:rPr>
              <w:t xml:space="preserve">Включение </w:t>
            </w:r>
            <w:r w:rsidRPr="006B2935">
              <w:rPr>
                <w:b/>
                <w:i/>
                <w:sz w:val="24"/>
              </w:rPr>
              <w:t xml:space="preserve">часто болеющих детей в программу КРР, </w:t>
            </w:r>
            <w:r w:rsidRPr="006B2935">
              <w:rPr>
                <w:sz w:val="24"/>
              </w:rPr>
              <w:t>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w:t>
            </w:r>
          </w:p>
          <w:p w:rsidR="006B2935" w:rsidRPr="00A94294" w:rsidRDefault="006B2935" w:rsidP="006B2935">
            <w:pPr>
              <w:pStyle w:val="TableParagraph"/>
              <w:ind w:left="104" w:right="92"/>
              <w:rPr>
                <w:sz w:val="24"/>
              </w:rPr>
            </w:pPr>
            <w:r>
              <w:rPr>
                <w:sz w:val="24"/>
              </w:rPr>
              <w:t>педагогической диагностики</w:t>
            </w:r>
          </w:p>
        </w:tc>
      </w:tr>
      <w:tr w:rsidR="006B2935" w:rsidTr="005B2A38">
        <w:tc>
          <w:tcPr>
            <w:tcW w:w="1699" w:type="pct"/>
          </w:tcPr>
          <w:p w:rsidR="006B2935" w:rsidRPr="006B2935" w:rsidRDefault="006B2935" w:rsidP="00D23958">
            <w:pPr>
              <w:pStyle w:val="TableParagraph"/>
              <w:tabs>
                <w:tab w:val="left" w:pos="813"/>
                <w:tab w:val="left" w:pos="814"/>
              </w:tabs>
              <w:spacing w:line="269" w:lineRule="exact"/>
              <w:ind w:left="0"/>
              <w:rPr>
                <w:sz w:val="24"/>
              </w:rPr>
            </w:pPr>
            <w:r w:rsidRPr="006B2935">
              <w:rPr>
                <w:sz w:val="24"/>
              </w:rPr>
              <w:t>Направленность КРР с одаренными обучающимися на дошкольном</w:t>
            </w:r>
            <w:r w:rsidRPr="006B2935">
              <w:rPr>
                <w:sz w:val="24"/>
              </w:rPr>
              <w:tab/>
            </w:r>
            <w:r w:rsidRPr="006B2935">
              <w:rPr>
                <w:spacing w:val="-4"/>
                <w:sz w:val="24"/>
              </w:rPr>
              <w:t xml:space="preserve">уровне </w:t>
            </w:r>
            <w:r w:rsidRPr="006B2935">
              <w:rPr>
                <w:sz w:val="24"/>
              </w:rPr>
              <w:t>образования:</w:t>
            </w:r>
          </w:p>
        </w:tc>
        <w:tc>
          <w:tcPr>
            <w:tcW w:w="3301" w:type="pct"/>
          </w:tcPr>
          <w:p w:rsidR="00371CBC" w:rsidRPr="00371CBC" w:rsidRDefault="00371CBC" w:rsidP="00FC72E3">
            <w:pPr>
              <w:pStyle w:val="TableParagraph"/>
              <w:numPr>
                <w:ilvl w:val="0"/>
                <w:numId w:val="77"/>
              </w:numPr>
              <w:tabs>
                <w:tab w:val="left" w:pos="465"/>
              </w:tabs>
              <w:ind w:right="103"/>
              <w:jc w:val="both"/>
              <w:rPr>
                <w:sz w:val="24"/>
              </w:rPr>
            </w:pPr>
            <w:r w:rsidRPr="00371CBC">
              <w:rPr>
                <w:sz w:val="24"/>
              </w:rPr>
              <w:t>определение вида одаренности, интеллектуальных</w:t>
            </w:r>
            <w:r w:rsidRPr="00371CBC">
              <w:rPr>
                <w:spacing w:val="-26"/>
                <w:sz w:val="24"/>
              </w:rPr>
              <w:t xml:space="preserve"> </w:t>
            </w:r>
            <w:r w:rsidRPr="00371CBC">
              <w:rPr>
                <w:sz w:val="24"/>
              </w:rPr>
              <w:t>и личностных</w:t>
            </w:r>
          </w:p>
          <w:p w:rsidR="00371CBC" w:rsidRPr="00371CBC" w:rsidRDefault="00371CBC" w:rsidP="00FC72E3">
            <w:pPr>
              <w:pStyle w:val="TableParagraph"/>
              <w:numPr>
                <w:ilvl w:val="0"/>
                <w:numId w:val="77"/>
              </w:numPr>
              <w:tabs>
                <w:tab w:val="left" w:pos="465"/>
              </w:tabs>
              <w:ind w:right="103"/>
              <w:jc w:val="both"/>
              <w:rPr>
                <w:sz w:val="24"/>
              </w:rPr>
            </w:pPr>
            <w:r w:rsidRPr="00371CBC">
              <w:rPr>
                <w:sz w:val="24"/>
              </w:rPr>
              <w:t>особенностей детей, прогноз возможных проблем и потенциала</w:t>
            </w:r>
            <w:r w:rsidRPr="00371CBC">
              <w:rPr>
                <w:spacing w:val="-2"/>
                <w:sz w:val="24"/>
              </w:rPr>
              <w:t xml:space="preserve"> </w:t>
            </w:r>
            <w:r w:rsidRPr="00371CBC">
              <w:rPr>
                <w:sz w:val="24"/>
              </w:rPr>
              <w:t>развития.</w:t>
            </w:r>
          </w:p>
          <w:p w:rsidR="00371CBC" w:rsidRDefault="00371CBC" w:rsidP="00FC72E3">
            <w:pPr>
              <w:pStyle w:val="TableParagraph"/>
              <w:numPr>
                <w:ilvl w:val="0"/>
                <w:numId w:val="77"/>
              </w:numPr>
              <w:tabs>
                <w:tab w:val="left" w:pos="465"/>
              </w:tabs>
              <w:ind w:right="101"/>
              <w:jc w:val="both"/>
              <w:rPr>
                <w:sz w:val="24"/>
              </w:rPr>
            </w:pPr>
            <w:r w:rsidRPr="00371CBC">
              <w:rPr>
                <w:sz w:val="24"/>
              </w:rPr>
              <w:t>вовлечение родителей (законных представителей) в образовательный процесс и установление с ними отношений сотрудничества как обязательного</w:t>
            </w:r>
          </w:p>
          <w:p w:rsidR="00371CBC" w:rsidRPr="00371CBC" w:rsidRDefault="00371CBC" w:rsidP="00FC72E3">
            <w:pPr>
              <w:pStyle w:val="TableParagraph"/>
              <w:numPr>
                <w:ilvl w:val="0"/>
                <w:numId w:val="77"/>
              </w:numPr>
              <w:tabs>
                <w:tab w:val="left" w:pos="465"/>
              </w:tabs>
              <w:ind w:right="101"/>
              <w:jc w:val="both"/>
              <w:rPr>
                <w:sz w:val="24"/>
              </w:rPr>
            </w:pPr>
            <w:r w:rsidRPr="00371CBC">
              <w:rPr>
                <w:sz w:val="24"/>
              </w:rPr>
              <w:t>условия поддержки и развития одаренного ребенка</w:t>
            </w:r>
            <w:r w:rsidR="0026090D">
              <w:rPr>
                <w:sz w:val="24"/>
              </w:rPr>
              <w:t>, как в МБДОУ</w:t>
            </w:r>
            <w:r w:rsidRPr="00371CBC">
              <w:rPr>
                <w:sz w:val="24"/>
              </w:rPr>
              <w:t>, так и в условиях семенного</w:t>
            </w:r>
            <w:r w:rsidRPr="00371CBC">
              <w:rPr>
                <w:spacing w:val="-15"/>
                <w:sz w:val="24"/>
              </w:rPr>
              <w:t xml:space="preserve"> </w:t>
            </w:r>
            <w:r w:rsidRPr="00371CBC">
              <w:rPr>
                <w:sz w:val="24"/>
              </w:rPr>
              <w:t>воспитания;</w:t>
            </w:r>
          </w:p>
          <w:p w:rsidR="00371CBC" w:rsidRPr="00371CBC" w:rsidRDefault="00371CBC" w:rsidP="00FC72E3">
            <w:pPr>
              <w:pStyle w:val="TableParagraph"/>
              <w:numPr>
                <w:ilvl w:val="0"/>
                <w:numId w:val="77"/>
              </w:numPr>
              <w:tabs>
                <w:tab w:val="left" w:pos="465"/>
              </w:tabs>
              <w:ind w:right="100"/>
              <w:jc w:val="both"/>
              <w:rPr>
                <w:sz w:val="24"/>
              </w:rPr>
            </w:pPr>
            <w:r w:rsidRPr="00371CBC">
              <w:rPr>
                <w:sz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371CBC" w:rsidRPr="00371CBC" w:rsidRDefault="00371CBC" w:rsidP="00FC72E3">
            <w:pPr>
              <w:pStyle w:val="TableParagraph"/>
              <w:numPr>
                <w:ilvl w:val="0"/>
                <w:numId w:val="77"/>
              </w:numPr>
              <w:tabs>
                <w:tab w:val="left" w:pos="465"/>
              </w:tabs>
              <w:ind w:right="97"/>
              <w:jc w:val="both"/>
              <w:rPr>
                <w:sz w:val="24"/>
              </w:rPr>
            </w:pPr>
            <w:r w:rsidRPr="00371CBC">
              <w:rPr>
                <w:sz w:val="24"/>
              </w:rPr>
              <w:t>сохранение</w:t>
            </w:r>
            <w:r w:rsidRPr="00371CBC">
              <w:rPr>
                <w:spacing w:val="-20"/>
                <w:sz w:val="24"/>
              </w:rPr>
              <w:t xml:space="preserve"> </w:t>
            </w:r>
            <w:r w:rsidRPr="00371CBC">
              <w:rPr>
                <w:sz w:val="24"/>
              </w:rPr>
              <w:t>и</w:t>
            </w:r>
            <w:r w:rsidRPr="00371CBC">
              <w:rPr>
                <w:spacing w:val="-18"/>
                <w:sz w:val="24"/>
              </w:rPr>
              <w:t xml:space="preserve"> </w:t>
            </w:r>
            <w:r w:rsidRPr="00371CBC">
              <w:rPr>
                <w:sz w:val="24"/>
              </w:rPr>
              <w:t>поддержка</w:t>
            </w:r>
            <w:r w:rsidRPr="00371CBC">
              <w:rPr>
                <w:spacing w:val="-18"/>
                <w:sz w:val="24"/>
              </w:rPr>
              <w:t xml:space="preserve"> </w:t>
            </w:r>
            <w:r w:rsidRPr="00371CBC">
              <w:rPr>
                <w:sz w:val="24"/>
              </w:rPr>
              <w:t>индивидуальности</w:t>
            </w:r>
            <w:r w:rsidRPr="00371CBC">
              <w:rPr>
                <w:spacing w:val="-15"/>
                <w:sz w:val="24"/>
              </w:rPr>
              <w:t xml:space="preserve"> </w:t>
            </w:r>
            <w:r w:rsidRPr="00371CBC">
              <w:rPr>
                <w:sz w:val="24"/>
              </w:rPr>
              <w:t>ребенка, развитие его индивидуальных способностей и творческого потенциала как субъекта отношений с людьми, миром и самим</w:t>
            </w:r>
            <w:r w:rsidRPr="00371CBC">
              <w:rPr>
                <w:spacing w:val="-3"/>
                <w:sz w:val="24"/>
              </w:rPr>
              <w:t xml:space="preserve"> </w:t>
            </w:r>
            <w:r w:rsidRPr="00371CBC">
              <w:rPr>
                <w:sz w:val="24"/>
              </w:rPr>
              <w:t>собой;</w:t>
            </w:r>
          </w:p>
          <w:p w:rsidR="00371CBC" w:rsidRPr="00371CBC" w:rsidRDefault="00371CBC" w:rsidP="00FC72E3">
            <w:pPr>
              <w:pStyle w:val="TableParagraph"/>
              <w:numPr>
                <w:ilvl w:val="0"/>
                <w:numId w:val="77"/>
              </w:numPr>
              <w:tabs>
                <w:tab w:val="left" w:pos="465"/>
              </w:tabs>
              <w:ind w:right="105"/>
              <w:jc w:val="both"/>
              <w:rPr>
                <w:sz w:val="24"/>
              </w:rPr>
            </w:pPr>
            <w:r w:rsidRPr="00371CBC">
              <w:rPr>
                <w:sz w:val="24"/>
              </w:rPr>
              <w:t>формирование коммуникативных навыков и развитие эмоциональной устойчивости;</w:t>
            </w:r>
          </w:p>
          <w:p w:rsidR="006B2935" w:rsidRPr="00371CBC" w:rsidRDefault="00371CBC" w:rsidP="00FC72E3">
            <w:pPr>
              <w:pStyle w:val="TableParagraph"/>
              <w:numPr>
                <w:ilvl w:val="0"/>
                <w:numId w:val="77"/>
              </w:numPr>
              <w:ind w:right="92"/>
              <w:rPr>
                <w:sz w:val="24"/>
              </w:rPr>
            </w:pPr>
            <w:r w:rsidRPr="00371CBC">
              <w:rPr>
                <w:sz w:val="24"/>
              </w:rPr>
              <w:t>организация предметно-развивающей, обогащенной образова</w:t>
            </w:r>
            <w:r>
              <w:rPr>
                <w:sz w:val="24"/>
              </w:rPr>
              <w:t>тельной среды в условиях МБДОУ</w:t>
            </w:r>
            <w:r w:rsidRPr="00371CBC">
              <w:rPr>
                <w:sz w:val="24"/>
              </w:rPr>
              <w:t>, благоприятную для развития различных видов способностей и</w:t>
            </w:r>
            <w:r w:rsidRPr="00371CBC">
              <w:rPr>
                <w:spacing w:val="-1"/>
                <w:sz w:val="24"/>
              </w:rPr>
              <w:t xml:space="preserve"> </w:t>
            </w:r>
            <w:r w:rsidRPr="00371CBC">
              <w:rPr>
                <w:sz w:val="24"/>
              </w:rPr>
              <w:t>одаренности</w:t>
            </w:r>
          </w:p>
        </w:tc>
      </w:tr>
      <w:tr w:rsidR="00A003A0" w:rsidTr="005B2A38">
        <w:tc>
          <w:tcPr>
            <w:tcW w:w="5000" w:type="pct"/>
            <w:gridSpan w:val="2"/>
          </w:tcPr>
          <w:p w:rsidR="00A003A0" w:rsidRPr="00A003A0" w:rsidRDefault="00A003A0" w:rsidP="00142889">
            <w:pPr>
              <w:pStyle w:val="TableParagraph"/>
              <w:tabs>
                <w:tab w:val="left" w:pos="1484"/>
                <w:tab w:val="left" w:pos="2503"/>
                <w:tab w:val="left" w:pos="2827"/>
                <w:tab w:val="left" w:pos="4153"/>
                <w:tab w:val="left" w:pos="4855"/>
                <w:tab w:val="left" w:pos="6359"/>
                <w:tab w:val="left" w:pos="8361"/>
              </w:tabs>
              <w:ind w:right="102"/>
              <w:rPr>
                <w:sz w:val="24"/>
              </w:rPr>
            </w:pPr>
            <w:r w:rsidRPr="00A003A0">
              <w:rPr>
                <w:sz w:val="24"/>
              </w:rPr>
              <w:t>Включение</w:t>
            </w:r>
            <w:r w:rsidRPr="00A003A0">
              <w:rPr>
                <w:sz w:val="24"/>
              </w:rPr>
              <w:tab/>
              <w:t>ребенка</w:t>
            </w:r>
            <w:r w:rsidRPr="00A003A0">
              <w:rPr>
                <w:sz w:val="24"/>
              </w:rPr>
              <w:tab/>
              <w:t>в</w:t>
            </w:r>
            <w:r w:rsidRPr="00A003A0">
              <w:rPr>
                <w:sz w:val="24"/>
              </w:rPr>
              <w:tab/>
              <w:t>программу</w:t>
            </w:r>
            <w:r w:rsidRPr="00A003A0">
              <w:rPr>
                <w:sz w:val="24"/>
              </w:rPr>
              <w:tab/>
              <w:t>КРР,</w:t>
            </w:r>
            <w:r w:rsidRPr="00A003A0">
              <w:rPr>
                <w:sz w:val="24"/>
              </w:rPr>
              <w:tab/>
              <w:t>определение</w:t>
            </w:r>
            <w:r w:rsidRPr="00A003A0">
              <w:rPr>
                <w:sz w:val="24"/>
              </w:rPr>
              <w:tab/>
              <w:t>индивидуального</w:t>
            </w:r>
            <w:r w:rsidR="00BE5BCD">
              <w:rPr>
                <w:sz w:val="24"/>
              </w:rPr>
              <w:t xml:space="preserve"> </w:t>
            </w:r>
            <w:r w:rsidRPr="00A003A0">
              <w:rPr>
                <w:sz w:val="24"/>
              </w:rPr>
              <w:t>маршрута психолого-педагогического</w:t>
            </w:r>
            <w:r w:rsidRPr="00A003A0">
              <w:rPr>
                <w:spacing w:val="-16"/>
                <w:sz w:val="24"/>
              </w:rPr>
              <w:t xml:space="preserve"> </w:t>
            </w:r>
            <w:r w:rsidRPr="00A003A0">
              <w:rPr>
                <w:sz w:val="24"/>
              </w:rPr>
              <w:t>сопровождения</w:t>
            </w:r>
            <w:r w:rsidRPr="00A003A0">
              <w:rPr>
                <w:spacing w:val="-18"/>
                <w:sz w:val="24"/>
              </w:rPr>
              <w:t xml:space="preserve"> </w:t>
            </w:r>
            <w:r w:rsidRPr="00A003A0">
              <w:rPr>
                <w:sz w:val="24"/>
              </w:rPr>
              <w:t>осуществляется</w:t>
            </w:r>
            <w:r w:rsidRPr="00A003A0">
              <w:rPr>
                <w:spacing w:val="-16"/>
                <w:sz w:val="24"/>
              </w:rPr>
              <w:t xml:space="preserve"> </w:t>
            </w:r>
            <w:r w:rsidRPr="00A003A0">
              <w:rPr>
                <w:sz w:val="24"/>
              </w:rPr>
              <w:t>на</w:t>
            </w:r>
            <w:r w:rsidRPr="00A003A0">
              <w:rPr>
                <w:spacing w:val="-16"/>
                <w:sz w:val="24"/>
              </w:rPr>
              <w:t xml:space="preserve"> </w:t>
            </w:r>
            <w:r w:rsidRPr="00A003A0">
              <w:rPr>
                <w:sz w:val="24"/>
              </w:rPr>
              <w:t>основе</w:t>
            </w:r>
            <w:r w:rsidRPr="00A003A0">
              <w:rPr>
                <w:spacing w:val="-16"/>
                <w:sz w:val="24"/>
              </w:rPr>
              <w:t xml:space="preserve"> </w:t>
            </w:r>
            <w:r w:rsidRPr="00A003A0">
              <w:rPr>
                <w:sz w:val="24"/>
              </w:rPr>
              <w:t>заключения</w:t>
            </w:r>
            <w:r w:rsidRPr="00A003A0">
              <w:rPr>
                <w:spacing w:val="-15"/>
                <w:sz w:val="24"/>
              </w:rPr>
              <w:t xml:space="preserve"> </w:t>
            </w:r>
            <w:r w:rsidRPr="00A003A0">
              <w:rPr>
                <w:sz w:val="24"/>
              </w:rPr>
              <w:t>ППК</w:t>
            </w:r>
            <w:r w:rsidRPr="00A003A0">
              <w:rPr>
                <w:spacing w:val="-18"/>
                <w:sz w:val="24"/>
              </w:rPr>
              <w:t xml:space="preserve"> </w:t>
            </w:r>
            <w:r w:rsidR="00142889">
              <w:rPr>
                <w:sz w:val="24"/>
              </w:rPr>
              <w:t xml:space="preserve">по </w:t>
            </w:r>
            <w:r w:rsidRPr="00A003A0">
              <w:rPr>
                <w:sz w:val="24"/>
              </w:rPr>
              <w:t>результатам психологической и педагогической диагностики</w:t>
            </w:r>
          </w:p>
        </w:tc>
      </w:tr>
      <w:tr w:rsidR="00A003A0" w:rsidTr="005B2A38">
        <w:tc>
          <w:tcPr>
            <w:tcW w:w="5000" w:type="pct"/>
            <w:gridSpan w:val="2"/>
          </w:tcPr>
          <w:p w:rsidR="00A003A0" w:rsidRPr="00A003A0" w:rsidRDefault="00A003A0" w:rsidP="00A003A0">
            <w:pPr>
              <w:pStyle w:val="TableParagraph"/>
              <w:spacing w:line="265" w:lineRule="exact"/>
              <w:jc w:val="both"/>
              <w:rPr>
                <w:b/>
                <w:i/>
                <w:sz w:val="24"/>
              </w:rPr>
            </w:pPr>
            <w:r w:rsidRPr="00A003A0">
              <w:rPr>
                <w:b/>
                <w:i/>
                <w:sz w:val="24"/>
              </w:rPr>
              <w:t>К целевой группе обучающихся "группы риска"</w:t>
            </w:r>
            <w:r w:rsidR="00BE5BCD">
              <w:rPr>
                <w:b/>
                <w:i/>
                <w:sz w:val="24"/>
              </w:rPr>
              <w:t xml:space="preserve"> (</w:t>
            </w:r>
            <w:r w:rsidR="008125A4">
              <w:rPr>
                <w:b/>
                <w:i/>
                <w:sz w:val="24"/>
              </w:rPr>
              <w:t>при наличии)</w:t>
            </w:r>
            <w:r w:rsidRPr="00A003A0">
              <w:rPr>
                <w:b/>
                <w:i/>
                <w:sz w:val="24"/>
              </w:rPr>
              <w:t xml:space="preserve"> могут быть отнесены </w:t>
            </w:r>
            <w:r w:rsidRPr="00A003A0">
              <w:rPr>
                <w:b/>
                <w:i/>
                <w:sz w:val="24"/>
              </w:rPr>
              <w:lastRenderedPageBreak/>
              <w:t>дети имеющие:</w:t>
            </w:r>
          </w:p>
          <w:p w:rsidR="00A003A0" w:rsidRPr="00A003A0" w:rsidRDefault="00A003A0" w:rsidP="00FC72E3">
            <w:pPr>
              <w:pStyle w:val="TableParagraph"/>
              <w:numPr>
                <w:ilvl w:val="0"/>
                <w:numId w:val="78"/>
              </w:numPr>
              <w:tabs>
                <w:tab w:val="left" w:pos="468"/>
              </w:tabs>
              <w:ind w:right="105"/>
              <w:jc w:val="both"/>
              <w:rPr>
                <w:sz w:val="24"/>
              </w:rPr>
            </w:pPr>
            <w:r w:rsidRPr="00A003A0">
              <w:rPr>
                <w:sz w:val="24"/>
              </w:rPr>
              <w:t>проблемы с психологическим здоровьем; эмоциональные проблемы (повышенная возбудимость, апатия, раздражительность, тревога, появление</w:t>
            </w:r>
            <w:r w:rsidRPr="00A003A0">
              <w:rPr>
                <w:spacing w:val="-7"/>
                <w:sz w:val="24"/>
              </w:rPr>
              <w:t xml:space="preserve"> </w:t>
            </w:r>
            <w:r w:rsidRPr="00A003A0">
              <w:rPr>
                <w:sz w:val="24"/>
              </w:rPr>
              <w:t>фобий);</w:t>
            </w:r>
          </w:p>
          <w:p w:rsidR="00A003A0" w:rsidRPr="00A003A0" w:rsidRDefault="00A003A0" w:rsidP="00FC72E3">
            <w:pPr>
              <w:pStyle w:val="TableParagraph"/>
              <w:numPr>
                <w:ilvl w:val="0"/>
                <w:numId w:val="78"/>
              </w:numPr>
              <w:tabs>
                <w:tab w:val="left" w:pos="468"/>
              </w:tabs>
              <w:ind w:right="100"/>
              <w:jc w:val="both"/>
              <w:rPr>
                <w:sz w:val="24"/>
              </w:rPr>
            </w:pPr>
            <w:r w:rsidRPr="00A003A0">
              <w:rPr>
                <w:sz w:val="24"/>
              </w:rPr>
              <w:t>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w:t>
            </w:r>
            <w:r w:rsidRPr="00A003A0">
              <w:rPr>
                <w:spacing w:val="-22"/>
                <w:sz w:val="24"/>
              </w:rPr>
              <w:t xml:space="preserve"> </w:t>
            </w:r>
            <w:r w:rsidRPr="00A003A0">
              <w:rPr>
                <w:sz w:val="24"/>
              </w:rPr>
              <w:t>лидерстве);</w:t>
            </w:r>
          </w:p>
          <w:p w:rsidR="00A003A0" w:rsidRPr="00A003A0" w:rsidRDefault="00A003A0" w:rsidP="00FC72E3">
            <w:pPr>
              <w:pStyle w:val="TableParagraph"/>
              <w:numPr>
                <w:ilvl w:val="0"/>
                <w:numId w:val="78"/>
              </w:numPr>
              <w:tabs>
                <w:tab w:val="left" w:pos="468"/>
              </w:tabs>
              <w:ind w:right="98"/>
              <w:jc w:val="both"/>
              <w:rPr>
                <w:sz w:val="24"/>
              </w:rPr>
            </w:pPr>
            <w:r w:rsidRPr="00A003A0">
              <w:rPr>
                <w:sz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A003A0" w:rsidRPr="00A003A0" w:rsidRDefault="00A003A0" w:rsidP="00FC72E3">
            <w:pPr>
              <w:pStyle w:val="TableParagraph"/>
              <w:numPr>
                <w:ilvl w:val="0"/>
                <w:numId w:val="78"/>
              </w:numPr>
              <w:tabs>
                <w:tab w:val="left" w:pos="816"/>
              </w:tabs>
              <w:jc w:val="both"/>
              <w:rPr>
                <w:sz w:val="24"/>
              </w:rPr>
            </w:pPr>
            <w:r w:rsidRPr="00A003A0">
              <w:rPr>
                <w:sz w:val="24"/>
              </w:rPr>
              <w:t>дети с нарушениями в эмоциональной</w:t>
            </w:r>
            <w:r w:rsidRPr="00A003A0">
              <w:rPr>
                <w:spacing w:val="-2"/>
                <w:sz w:val="24"/>
              </w:rPr>
              <w:t xml:space="preserve"> </w:t>
            </w:r>
            <w:r w:rsidRPr="00A003A0">
              <w:rPr>
                <w:sz w:val="24"/>
              </w:rPr>
              <w:t>сфере</w:t>
            </w:r>
          </w:p>
          <w:p w:rsidR="00A003A0" w:rsidRDefault="008505F9" w:rsidP="00FC72E3">
            <w:pPr>
              <w:pStyle w:val="TableParagraph"/>
              <w:numPr>
                <w:ilvl w:val="0"/>
                <w:numId w:val="78"/>
              </w:numPr>
              <w:tabs>
                <w:tab w:val="left" w:pos="816"/>
              </w:tabs>
              <w:jc w:val="both"/>
              <w:rPr>
                <w:sz w:val="24"/>
              </w:rPr>
            </w:pPr>
            <w:r>
              <w:rPr>
                <w:sz w:val="24"/>
              </w:rPr>
              <w:t>педагогически</w:t>
            </w:r>
            <w:r w:rsidR="00A003A0">
              <w:rPr>
                <w:sz w:val="24"/>
              </w:rPr>
              <w:t xml:space="preserve"> запущенные</w:t>
            </w:r>
            <w:r w:rsidR="00A003A0">
              <w:rPr>
                <w:spacing w:val="-3"/>
                <w:sz w:val="24"/>
              </w:rPr>
              <w:t xml:space="preserve"> </w:t>
            </w:r>
            <w:r w:rsidR="00A003A0">
              <w:rPr>
                <w:sz w:val="24"/>
              </w:rPr>
              <w:t>дети</w:t>
            </w:r>
          </w:p>
          <w:p w:rsidR="00A003A0" w:rsidRPr="008505F9" w:rsidRDefault="00A003A0" w:rsidP="00FC72E3">
            <w:pPr>
              <w:pStyle w:val="TableParagraph"/>
              <w:numPr>
                <w:ilvl w:val="0"/>
                <w:numId w:val="78"/>
              </w:numPr>
              <w:tabs>
                <w:tab w:val="left" w:pos="816"/>
              </w:tabs>
              <w:jc w:val="both"/>
              <w:rPr>
                <w:sz w:val="24"/>
              </w:rPr>
            </w:pPr>
            <w:r w:rsidRPr="008505F9">
              <w:rPr>
                <w:sz w:val="24"/>
              </w:rPr>
              <w:t>дети с задержкой психического</w:t>
            </w:r>
            <w:r w:rsidRPr="008505F9">
              <w:rPr>
                <w:spacing w:val="-1"/>
                <w:sz w:val="24"/>
              </w:rPr>
              <w:t xml:space="preserve"> </w:t>
            </w:r>
            <w:r w:rsidRPr="008505F9">
              <w:rPr>
                <w:sz w:val="24"/>
              </w:rPr>
              <w:t>развития</w:t>
            </w:r>
          </w:p>
          <w:p w:rsidR="00A003A0" w:rsidRPr="00A003A0" w:rsidRDefault="00A003A0" w:rsidP="00FC72E3">
            <w:pPr>
              <w:pStyle w:val="TableParagraph"/>
              <w:numPr>
                <w:ilvl w:val="0"/>
                <w:numId w:val="78"/>
              </w:numPr>
              <w:tabs>
                <w:tab w:val="left" w:pos="816"/>
              </w:tabs>
              <w:jc w:val="both"/>
              <w:rPr>
                <w:sz w:val="24"/>
              </w:rPr>
            </w:pPr>
            <w:r w:rsidRPr="00A003A0">
              <w:rPr>
                <w:sz w:val="24"/>
              </w:rPr>
              <w:t>дети с проблемами в умственном развитии</w:t>
            </w:r>
            <w:r w:rsidRPr="00A003A0">
              <w:rPr>
                <w:spacing w:val="-1"/>
                <w:sz w:val="24"/>
              </w:rPr>
              <w:t xml:space="preserve"> </w:t>
            </w:r>
            <w:r w:rsidRPr="00A003A0">
              <w:rPr>
                <w:sz w:val="24"/>
              </w:rPr>
              <w:t>(олигофрены)</w:t>
            </w:r>
          </w:p>
          <w:p w:rsidR="00A003A0" w:rsidRDefault="00A003A0" w:rsidP="00FC72E3">
            <w:pPr>
              <w:pStyle w:val="TableParagraph"/>
              <w:numPr>
                <w:ilvl w:val="0"/>
                <w:numId w:val="78"/>
              </w:numPr>
              <w:tabs>
                <w:tab w:val="left" w:pos="816"/>
              </w:tabs>
              <w:jc w:val="both"/>
              <w:rPr>
                <w:sz w:val="24"/>
              </w:rPr>
            </w:pPr>
            <w:r>
              <w:rPr>
                <w:sz w:val="24"/>
              </w:rPr>
              <w:t>дети с психопатоподобным</w:t>
            </w:r>
            <w:r>
              <w:rPr>
                <w:spacing w:val="-13"/>
                <w:sz w:val="24"/>
              </w:rPr>
              <w:t xml:space="preserve"> </w:t>
            </w:r>
            <w:r>
              <w:rPr>
                <w:sz w:val="24"/>
              </w:rPr>
              <w:t>поведением</w:t>
            </w:r>
          </w:p>
          <w:p w:rsidR="00A003A0" w:rsidRDefault="00A003A0" w:rsidP="00FC72E3">
            <w:pPr>
              <w:pStyle w:val="TableParagraph"/>
              <w:numPr>
                <w:ilvl w:val="0"/>
                <w:numId w:val="78"/>
              </w:numPr>
              <w:tabs>
                <w:tab w:val="left" w:pos="816"/>
              </w:tabs>
              <w:jc w:val="both"/>
              <w:rPr>
                <w:sz w:val="24"/>
              </w:rPr>
            </w:pPr>
            <w:r>
              <w:rPr>
                <w:sz w:val="24"/>
              </w:rPr>
              <w:t>несовершеннолетние</w:t>
            </w:r>
            <w:r>
              <w:rPr>
                <w:spacing w:val="-13"/>
                <w:sz w:val="24"/>
              </w:rPr>
              <w:t xml:space="preserve"> </w:t>
            </w:r>
            <w:r>
              <w:rPr>
                <w:sz w:val="24"/>
              </w:rPr>
              <w:t>правонарушители</w:t>
            </w:r>
          </w:p>
          <w:p w:rsidR="00A003A0" w:rsidRDefault="00A003A0" w:rsidP="00FC72E3">
            <w:pPr>
              <w:pStyle w:val="TableParagraph"/>
              <w:numPr>
                <w:ilvl w:val="0"/>
                <w:numId w:val="78"/>
              </w:numPr>
              <w:tabs>
                <w:tab w:val="left" w:pos="816"/>
              </w:tabs>
              <w:jc w:val="both"/>
              <w:rPr>
                <w:sz w:val="24"/>
              </w:rPr>
            </w:pPr>
            <w:r>
              <w:rPr>
                <w:sz w:val="24"/>
              </w:rPr>
              <w:t>дети – социальные</w:t>
            </w:r>
            <w:r>
              <w:rPr>
                <w:spacing w:val="-2"/>
                <w:sz w:val="24"/>
              </w:rPr>
              <w:t xml:space="preserve"> </w:t>
            </w:r>
            <w:r>
              <w:rPr>
                <w:sz w:val="24"/>
              </w:rPr>
              <w:t>сироты</w:t>
            </w:r>
          </w:p>
          <w:p w:rsidR="00A003A0" w:rsidRDefault="00A003A0" w:rsidP="00FC72E3">
            <w:pPr>
              <w:pStyle w:val="TableParagraph"/>
              <w:numPr>
                <w:ilvl w:val="0"/>
                <w:numId w:val="78"/>
              </w:numPr>
              <w:ind w:right="92"/>
              <w:rPr>
                <w:sz w:val="24"/>
              </w:rPr>
            </w:pPr>
            <w:r>
              <w:rPr>
                <w:sz w:val="24"/>
              </w:rPr>
              <w:t>дети-инвалиды</w:t>
            </w:r>
          </w:p>
          <w:p w:rsidR="008505F9" w:rsidRPr="008505F9" w:rsidRDefault="008505F9" w:rsidP="00FC72E3">
            <w:pPr>
              <w:pStyle w:val="TableParagraph"/>
              <w:numPr>
                <w:ilvl w:val="0"/>
                <w:numId w:val="78"/>
              </w:numPr>
              <w:tabs>
                <w:tab w:val="left" w:pos="816"/>
              </w:tabs>
              <w:jc w:val="both"/>
              <w:rPr>
                <w:sz w:val="24"/>
              </w:rPr>
            </w:pPr>
            <w:r w:rsidRPr="008505F9">
              <w:rPr>
                <w:sz w:val="24"/>
              </w:rPr>
              <w:t>дети из асоциальных и антисоциальных</w:t>
            </w:r>
            <w:r w:rsidRPr="008505F9">
              <w:rPr>
                <w:spacing w:val="-2"/>
                <w:sz w:val="24"/>
              </w:rPr>
              <w:t xml:space="preserve"> </w:t>
            </w:r>
            <w:r w:rsidRPr="008505F9">
              <w:rPr>
                <w:sz w:val="24"/>
              </w:rPr>
              <w:t>семей</w:t>
            </w:r>
          </w:p>
          <w:p w:rsidR="008505F9" w:rsidRPr="008505F9" w:rsidRDefault="008505F9" w:rsidP="00FC72E3">
            <w:pPr>
              <w:pStyle w:val="TableParagraph"/>
              <w:numPr>
                <w:ilvl w:val="0"/>
                <w:numId w:val="78"/>
              </w:numPr>
              <w:tabs>
                <w:tab w:val="left" w:pos="816"/>
              </w:tabs>
              <w:jc w:val="both"/>
              <w:rPr>
                <w:sz w:val="24"/>
              </w:rPr>
            </w:pPr>
            <w:r w:rsidRPr="008505F9">
              <w:rPr>
                <w:sz w:val="24"/>
              </w:rPr>
              <w:t>дети с гиперактивностью и синдромом дефицита</w:t>
            </w:r>
            <w:r w:rsidRPr="008505F9">
              <w:rPr>
                <w:spacing w:val="-4"/>
                <w:sz w:val="24"/>
              </w:rPr>
              <w:t xml:space="preserve"> </w:t>
            </w:r>
            <w:r w:rsidRPr="008505F9">
              <w:rPr>
                <w:sz w:val="24"/>
              </w:rPr>
              <w:t>внимания</w:t>
            </w:r>
          </w:p>
          <w:p w:rsidR="008505F9" w:rsidRPr="006B2935" w:rsidRDefault="008505F9" w:rsidP="00FC72E3">
            <w:pPr>
              <w:pStyle w:val="TableParagraph"/>
              <w:numPr>
                <w:ilvl w:val="0"/>
                <w:numId w:val="78"/>
              </w:numPr>
              <w:ind w:right="92"/>
              <w:rPr>
                <w:sz w:val="24"/>
              </w:rPr>
            </w:pPr>
            <w:r>
              <w:rPr>
                <w:sz w:val="24"/>
              </w:rPr>
              <w:t>леворукие</w:t>
            </w:r>
            <w:r>
              <w:rPr>
                <w:spacing w:val="-2"/>
                <w:sz w:val="24"/>
              </w:rPr>
              <w:t xml:space="preserve"> </w:t>
            </w:r>
            <w:r>
              <w:rPr>
                <w:sz w:val="24"/>
              </w:rPr>
              <w:t>дети</w:t>
            </w:r>
          </w:p>
        </w:tc>
      </w:tr>
      <w:tr w:rsidR="00B6184E" w:rsidTr="005B2A38">
        <w:tc>
          <w:tcPr>
            <w:tcW w:w="5000" w:type="pct"/>
            <w:gridSpan w:val="2"/>
          </w:tcPr>
          <w:p w:rsidR="00B6184E" w:rsidRPr="00B6184E" w:rsidRDefault="00B6184E" w:rsidP="00B6184E">
            <w:pPr>
              <w:pStyle w:val="TableParagraph"/>
              <w:rPr>
                <w:b/>
                <w:i/>
                <w:sz w:val="24"/>
              </w:rPr>
            </w:pPr>
            <w:r w:rsidRPr="00B6184E">
              <w:rPr>
                <w:b/>
                <w:i/>
                <w:sz w:val="24"/>
              </w:rPr>
              <w:lastRenderedPageBreak/>
              <w:t>Направленность КРР с обучающимися, имеющими девиации развития и поведения на дошкольном уровне образования:</w:t>
            </w:r>
          </w:p>
          <w:p w:rsidR="00B6184E" w:rsidRPr="00B6184E" w:rsidRDefault="00B6184E" w:rsidP="00FC72E3">
            <w:pPr>
              <w:pStyle w:val="TableParagraph"/>
              <w:numPr>
                <w:ilvl w:val="0"/>
                <w:numId w:val="79"/>
              </w:numPr>
              <w:tabs>
                <w:tab w:val="left" w:pos="468"/>
                <w:tab w:val="left" w:pos="1762"/>
                <w:tab w:val="left" w:pos="3047"/>
                <w:tab w:val="left" w:pos="6348"/>
                <w:tab w:val="left" w:pos="7837"/>
              </w:tabs>
              <w:ind w:right="93"/>
              <w:rPr>
                <w:sz w:val="24"/>
              </w:rPr>
            </w:pPr>
            <w:r w:rsidRPr="00B6184E">
              <w:rPr>
                <w:sz w:val="24"/>
              </w:rPr>
              <w:t>коррекция</w:t>
            </w:r>
            <w:r w:rsidRPr="00B6184E">
              <w:rPr>
                <w:sz w:val="24"/>
              </w:rPr>
              <w:tab/>
              <w:t>(развитие)</w:t>
            </w:r>
            <w:r w:rsidRPr="00B6184E">
              <w:rPr>
                <w:sz w:val="24"/>
              </w:rPr>
              <w:tab/>
              <w:t>социально-коммуникативной,</w:t>
            </w:r>
            <w:r w:rsidRPr="00B6184E">
              <w:rPr>
                <w:sz w:val="24"/>
              </w:rPr>
              <w:tab/>
              <w:t>личностной,</w:t>
            </w:r>
            <w:r w:rsidRPr="00B6184E">
              <w:rPr>
                <w:sz w:val="24"/>
              </w:rPr>
              <w:tab/>
              <w:t>эмоционально- волевой</w:t>
            </w:r>
            <w:r w:rsidRPr="00B6184E">
              <w:rPr>
                <w:spacing w:val="-1"/>
                <w:sz w:val="24"/>
              </w:rPr>
              <w:t xml:space="preserve"> </w:t>
            </w:r>
            <w:r w:rsidRPr="00B6184E">
              <w:rPr>
                <w:sz w:val="24"/>
              </w:rPr>
              <w:t>сферы;</w:t>
            </w:r>
          </w:p>
          <w:p w:rsidR="00B6184E" w:rsidRPr="00B6184E" w:rsidRDefault="00B6184E" w:rsidP="00FC72E3">
            <w:pPr>
              <w:pStyle w:val="TableParagraph"/>
              <w:numPr>
                <w:ilvl w:val="0"/>
                <w:numId w:val="79"/>
              </w:numPr>
              <w:tabs>
                <w:tab w:val="left" w:pos="468"/>
              </w:tabs>
              <w:rPr>
                <w:sz w:val="24"/>
              </w:rPr>
            </w:pPr>
            <w:r w:rsidRPr="00B6184E">
              <w:rPr>
                <w:sz w:val="24"/>
              </w:rPr>
              <w:t>помощь в решении поведенческих проблем;</w:t>
            </w:r>
          </w:p>
          <w:p w:rsidR="00B6184E" w:rsidRPr="00B6184E" w:rsidRDefault="00B6184E" w:rsidP="00FC72E3">
            <w:pPr>
              <w:pStyle w:val="TableParagraph"/>
              <w:numPr>
                <w:ilvl w:val="0"/>
                <w:numId w:val="79"/>
              </w:numPr>
              <w:tabs>
                <w:tab w:val="left" w:pos="468"/>
              </w:tabs>
              <w:rPr>
                <w:sz w:val="24"/>
              </w:rPr>
            </w:pPr>
            <w:r w:rsidRPr="00B6184E">
              <w:rPr>
                <w:sz w:val="24"/>
              </w:rPr>
              <w:t>формирование адекватных, социально-приемлемых способов</w:t>
            </w:r>
            <w:r w:rsidRPr="00B6184E">
              <w:rPr>
                <w:spacing w:val="-2"/>
                <w:sz w:val="24"/>
              </w:rPr>
              <w:t xml:space="preserve"> </w:t>
            </w:r>
            <w:r w:rsidRPr="00B6184E">
              <w:rPr>
                <w:sz w:val="24"/>
              </w:rPr>
              <w:t>поведения;</w:t>
            </w:r>
          </w:p>
          <w:p w:rsidR="00B6184E" w:rsidRDefault="00B6184E" w:rsidP="00FC72E3">
            <w:pPr>
              <w:pStyle w:val="TableParagraph"/>
              <w:numPr>
                <w:ilvl w:val="0"/>
                <w:numId w:val="79"/>
              </w:numPr>
              <w:tabs>
                <w:tab w:val="left" w:pos="468"/>
              </w:tabs>
              <w:rPr>
                <w:sz w:val="24"/>
              </w:rPr>
            </w:pPr>
            <w:r>
              <w:rPr>
                <w:sz w:val="24"/>
              </w:rPr>
              <w:t>развитие рефлексивных</w:t>
            </w:r>
            <w:r>
              <w:rPr>
                <w:spacing w:val="-2"/>
                <w:sz w:val="24"/>
              </w:rPr>
              <w:t xml:space="preserve"> </w:t>
            </w:r>
            <w:r>
              <w:rPr>
                <w:sz w:val="24"/>
              </w:rPr>
              <w:t>способностей;</w:t>
            </w:r>
          </w:p>
          <w:p w:rsidR="00B6184E" w:rsidRPr="006B2935" w:rsidRDefault="00B6184E" w:rsidP="00FC72E3">
            <w:pPr>
              <w:pStyle w:val="TableParagraph"/>
              <w:numPr>
                <w:ilvl w:val="0"/>
                <w:numId w:val="79"/>
              </w:numPr>
              <w:ind w:right="92"/>
              <w:rPr>
                <w:sz w:val="24"/>
              </w:rPr>
            </w:pPr>
            <w:r>
              <w:rPr>
                <w:sz w:val="24"/>
              </w:rPr>
              <w:t>совершенствование способов</w:t>
            </w:r>
            <w:r>
              <w:rPr>
                <w:spacing w:val="-2"/>
                <w:sz w:val="24"/>
              </w:rPr>
              <w:t xml:space="preserve"> </w:t>
            </w:r>
            <w:r>
              <w:rPr>
                <w:sz w:val="24"/>
              </w:rPr>
              <w:t>саморегуляции</w:t>
            </w:r>
          </w:p>
        </w:tc>
      </w:tr>
      <w:tr w:rsidR="00F85485" w:rsidTr="005B2A38">
        <w:tc>
          <w:tcPr>
            <w:tcW w:w="5000" w:type="pct"/>
            <w:gridSpan w:val="2"/>
          </w:tcPr>
          <w:p w:rsidR="00F85485" w:rsidRPr="00F85485" w:rsidRDefault="00F85485" w:rsidP="00F85485">
            <w:pPr>
              <w:pStyle w:val="TableParagraph"/>
              <w:ind w:right="98" w:firstLine="283"/>
              <w:jc w:val="both"/>
              <w:rPr>
                <w:sz w:val="24"/>
              </w:rPr>
            </w:pPr>
            <w:r w:rsidRPr="00F85485">
              <w:rPr>
                <w:sz w:val="24"/>
              </w:rPr>
              <w:t>Включение</w:t>
            </w:r>
            <w:r w:rsidRPr="00F85485">
              <w:rPr>
                <w:spacing w:val="-14"/>
                <w:sz w:val="24"/>
              </w:rPr>
              <w:t xml:space="preserve"> </w:t>
            </w:r>
            <w:r w:rsidRPr="00F85485">
              <w:rPr>
                <w:sz w:val="24"/>
              </w:rPr>
              <w:t>ребенка</w:t>
            </w:r>
            <w:r w:rsidRPr="00F85485">
              <w:rPr>
                <w:spacing w:val="-13"/>
                <w:sz w:val="24"/>
              </w:rPr>
              <w:t xml:space="preserve"> </w:t>
            </w:r>
            <w:r w:rsidRPr="00F85485">
              <w:rPr>
                <w:sz w:val="24"/>
              </w:rPr>
              <w:t>из</w:t>
            </w:r>
            <w:r w:rsidRPr="00F85485">
              <w:rPr>
                <w:spacing w:val="-12"/>
                <w:sz w:val="24"/>
              </w:rPr>
              <w:t xml:space="preserve"> </w:t>
            </w:r>
            <w:r w:rsidRPr="00F85485">
              <w:rPr>
                <w:sz w:val="24"/>
              </w:rPr>
              <w:t>"группы</w:t>
            </w:r>
            <w:r w:rsidRPr="00F85485">
              <w:rPr>
                <w:spacing w:val="-13"/>
                <w:sz w:val="24"/>
              </w:rPr>
              <w:t xml:space="preserve"> </w:t>
            </w:r>
            <w:r w:rsidRPr="00F85485">
              <w:rPr>
                <w:sz w:val="24"/>
              </w:rPr>
              <w:t>риска"</w:t>
            </w:r>
            <w:r w:rsidRPr="00F85485">
              <w:rPr>
                <w:spacing w:val="-13"/>
                <w:sz w:val="24"/>
              </w:rPr>
              <w:t xml:space="preserve"> </w:t>
            </w:r>
            <w:r w:rsidRPr="00F85485">
              <w:rPr>
                <w:sz w:val="24"/>
              </w:rPr>
              <w:t>в</w:t>
            </w:r>
            <w:r w:rsidRPr="00F85485">
              <w:rPr>
                <w:spacing w:val="-13"/>
                <w:sz w:val="24"/>
              </w:rPr>
              <w:t xml:space="preserve"> </w:t>
            </w:r>
            <w:r w:rsidRPr="00F85485">
              <w:rPr>
                <w:sz w:val="24"/>
              </w:rPr>
              <w:t>программу</w:t>
            </w:r>
            <w:r w:rsidRPr="00F85485">
              <w:rPr>
                <w:spacing w:val="-17"/>
                <w:sz w:val="24"/>
              </w:rPr>
              <w:t xml:space="preserve"> </w:t>
            </w:r>
            <w:r w:rsidRPr="00F85485">
              <w:rPr>
                <w:sz w:val="24"/>
              </w:rPr>
              <w:t>КРР,</w:t>
            </w:r>
            <w:r w:rsidRPr="00F85485">
              <w:rPr>
                <w:spacing w:val="-13"/>
                <w:sz w:val="24"/>
              </w:rPr>
              <w:t xml:space="preserve"> </w:t>
            </w:r>
            <w:r w:rsidRPr="00F85485">
              <w:rPr>
                <w:sz w:val="24"/>
              </w:rPr>
              <w:t>определение</w:t>
            </w:r>
            <w:r w:rsidRPr="00F85485">
              <w:rPr>
                <w:spacing w:val="-11"/>
                <w:sz w:val="24"/>
              </w:rPr>
              <w:t xml:space="preserve"> </w:t>
            </w:r>
            <w:r w:rsidRPr="00F85485">
              <w:rPr>
                <w:sz w:val="24"/>
              </w:rPr>
              <w:t>индивидуального маршрута психолого-педагогического сопровождения осущест</w:t>
            </w:r>
            <w:r w:rsidR="001A1C17">
              <w:rPr>
                <w:sz w:val="24"/>
              </w:rPr>
              <w:t>вляется на основе заключения ППК</w:t>
            </w:r>
            <w:r w:rsidRPr="00F85485">
              <w:rPr>
                <w:sz w:val="24"/>
              </w:rPr>
              <w:t xml:space="preserve"> по результатам психологической диагностики или</w:t>
            </w:r>
            <w:r w:rsidRPr="00F85485">
              <w:rPr>
                <w:spacing w:val="36"/>
                <w:sz w:val="24"/>
              </w:rPr>
              <w:t xml:space="preserve"> </w:t>
            </w:r>
            <w:r w:rsidRPr="00F85485">
              <w:rPr>
                <w:sz w:val="24"/>
              </w:rPr>
              <w:t>по обоснованному</w:t>
            </w:r>
          </w:p>
          <w:p w:rsidR="00F85485" w:rsidRPr="00F85485" w:rsidRDefault="00F85485" w:rsidP="00F85485">
            <w:pPr>
              <w:pStyle w:val="TableParagraph"/>
              <w:ind w:left="104" w:right="92"/>
              <w:rPr>
                <w:sz w:val="24"/>
              </w:rPr>
            </w:pPr>
            <w:r w:rsidRPr="00F85485">
              <w:rPr>
                <w:sz w:val="24"/>
              </w:rPr>
              <w:t>запросу педагога и (или) родителей (законных представителей).</w:t>
            </w:r>
          </w:p>
        </w:tc>
      </w:tr>
    </w:tbl>
    <w:p w:rsidR="00F85485" w:rsidRDefault="00F85485" w:rsidP="00F85485">
      <w:pPr>
        <w:pStyle w:val="a3"/>
        <w:ind w:left="0"/>
        <w:jc w:val="left"/>
        <w:rPr>
          <w:b/>
          <w:i/>
          <w:sz w:val="28"/>
        </w:rPr>
      </w:pPr>
    </w:p>
    <w:p w:rsidR="00F85485" w:rsidRDefault="00F85485" w:rsidP="00F85485">
      <w:pPr>
        <w:pStyle w:val="a3"/>
        <w:ind w:left="0"/>
        <w:jc w:val="left"/>
        <w:rPr>
          <w:b/>
          <w:i/>
          <w:sz w:val="28"/>
        </w:rPr>
      </w:pPr>
    </w:p>
    <w:p w:rsidR="00F85485" w:rsidRDefault="00F85485" w:rsidP="00F85485">
      <w:pPr>
        <w:pStyle w:val="a3"/>
        <w:ind w:left="0"/>
        <w:jc w:val="left"/>
        <w:rPr>
          <w:b/>
          <w:i/>
          <w:sz w:val="28"/>
        </w:rPr>
      </w:pPr>
    </w:p>
    <w:p w:rsidR="00883491" w:rsidRPr="00521E46" w:rsidRDefault="00883491" w:rsidP="00142889">
      <w:pPr>
        <w:jc w:val="center"/>
        <w:rPr>
          <w:b/>
          <w:kern w:val="2"/>
          <w:sz w:val="28"/>
          <w:szCs w:val="28"/>
        </w:rPr>
      </w:pPr>
      <w:r w:rsidRPr="00521E46">
        <w:rPr>
          <w:b/>
          <w:kern w:val="2"/>
          <w:sz w:val="28"/>
          <w:szCs w:val="28"/>
        </w:rPr>
        <w:t>2.3. Р</w:t>
      </w:r>
      <w:r w:rsidR="007F166A" w:rsidRPr="00521E46">
        <w:rPr>
          <w:b/>
          <w:kern w:val="2"/>
          <w:sz w:val="28"/>
          <w:szCs w:val="28"/>
        </w:rPr>
        <w:t>абочая программа воспитания</w:t>
      </w:r>
    </w:p>
    <w:p w:rsidR="007F166A" w:rsidRPr="00521E46" w:rsidRDefault="00883491" w:rsidP="00142889">
      <w:pPr>
        <w:jc w:val="center"/>
        <w:rPr>
          <w:b/>
          <w:kern w:val="2"/>
          <w:sz w:val="24"/>
          <w:szCs w:val="28"/>
        </w:rPr>
      </w:pPr>
      <w:r w:rsidRPr="00521E46">
        <w:rPr>
          <w:b/>
          <w:kern w:val="2"/>
          <w:sz w:val="24"/>
          <w:szCs w:val="28"/>
        </w:rPr>
        <w:t xml:space="preserve"> МБДОУ «ЯСЛИ – САД №4 ГОРОДА ЯСИНОВАТАЯ»</w:t>
      </w:r>
    </w:p>
    <w:p w:rsidR="007F166A" w:rsidRPr="00883491" w:rsidRDefault="007F166A" w:rsidP="00142889">
      <w:pPr>
        <w:jc w:val="center"/>
        <w:rPr>
          <w:b/>
          <w:szCs w:val="24"/>
        </w:rPr>
      </w:pPr>
    </w:p>
    <w:p w:rsidR="007F166A" w:rsidRPr="000552A9" w:rsidRDefault="007F166A" w:rsidP="00142889">
      <w:pPr>
        <w:jc w:val="center"/>
        <w:rPr>
          <w:b/>
          <w:sz w:val="24"/>
          <w:szCs w:val="24"/>
        </w:rPr>
      </w:pPr>
      <w:r w:rsidRPr="000552A9">
        <w:rPr>
          <w:b/>
          <w:sz w:val="24"/>
          <w:szCs w:val="24"/>
        </w:rPr>
        <w:t>2.3.1. Пояснительная записка</w:t>
      </w:r>
    </w:p>
    <w:p w:rsidR="007F166A" w:rsidRDefault="007F166A" w:rsidP="00142889">
      <w:pPr>
        <w:ind w:firstLine="709"/>
        <w:jc w:val="center"/>
        <w:rPr>
          <w:bCs/>
          <w:sz w:val="24"/>
          <w:szCs w:val="24"/>
        </w:rPr>
      </w:pPr>
    </w:p>
    <w:p w:rsidR="007F166A" w:rsidRPr="000552A9" w:rsidRDefault="007F166A" w:rsidP="007F166A">
      <w:pPr>
        <w:ind w:firstLine="709"/>
        <w:jc w:val="both"/>
        <w:rPr>
          <w:sz w:val="24"/>
          <w:szCs w:val="24"/>
        </w:rPr>
      </w:pPr>
      <w:r>
        <w:rPr>
          <w:bCs/>
          <w:sz w:val="24"/>
          <w:szCs w:val="24"/>
        </w:rPr>
        <w:t>Федеральная</w:t>
      </w:r>
      <w:r w:rsidRPr="000552A9">
        <w:rPr>
          <w:bCs/>
          <w:sz w:val="24"/>
          <w:szCs w:val="24"/>
        </w:rPr>
        <w:t xml:space="preserve"> программа основана на воплощении национального воспитательного идеала, который понимается как </w:t>
      </w:r>
      <w:r w:rsidRPr="000552A9">
        <w:rPr>
          <w:sz w:val="24"/>
          <w:szCs w:val="24"/>
        </w:rPr>
        <w:t xml:space="preserve">высшая цель образования, нравственное (идеальное) представление </w:t>
      </w:r>
      <w:r w:rsidRPr="000552A9">
        <w:rPr>
          <w:sz w:val="24"/>
          <w:szCs w:val="24"/>
        </w:rPr>
        <w:br/>
        <w:t>о человеке.</w:t>
      </w:r>
    </w:p>
    <w:p w:rsidR="007F166A" w:rsidRPr="000552A9" w:rsidRDefault="007F166A" w:rsidP="007F166A">
      <w:pPr>
        <w:ind w:firstLine="709"/>
        <w:jc w:val="both"/>
        <w:rPr>
          <w:sz w:val="24"/>
          <w:szCs w:val="24"/>
        </w:rPr>
      </w:pPr>
      <w:r w:rsidRPr="000552A9">
        <w:rPr>
          <w:sz w:val="24"/>
          <w:szCs w:val="24"/>
        </w:rPr>
        <w:t>В основе</w:t>
      </w:r>
      <w:r w:rsidR="00142889">
        <w:rPr>
          <w:sz w:val="24"/>
          <w:szCs w:val="24"/>
        </w:rPr>
        <w:t xml:space="preserve"> процесса воспитания детей в МБДОУ лежат</w:t>
      </w:r>
      <w:r w:rsidRPr="000552A9">
        <w:rPr>
          <w:sz w:val="24"/>
          <w:szCs w:val="24"/>
        </w:rPr>
        <w:t xml:space="preserve"> конституционные </w:t>
      </w:r>
      <w:r w:rsidRPr="000552A9">
        <w:rPr>
          <w:sz w:val="24"/>
          <w:szCs w:val="24"/>
        </w:rPr>
        <w:br/>
        <w:t>и национальные ценности российского общества.</w:t>
      </w:r>
    </w:p>
    <w:p w:rsidR="007F166A" w:rsidRPr="000552A9" w:rsidRDefault="007F166A" w:rsidP="007F166A">
      <w:pPr>
        <w:ind w:firstLine="709"/>
        <w:jc w:val="both"/>
        <w:rPr>
          <w:sz w:val="24"/>
          <w:szCs w:val="24"/>
        </w:rPr>
      </w:pPr>
      <w:r w:rsidRPr="000552A9">
        <w:rPr>
          <w:sz w:val="24"/>
          <w:szCs w:val="24"/>
        </w:rPr>
        <w:t>Целевые ориентиры следует рассматривать как возрастные характеристики возможных достижений ребенка, которые коррел</w:t>
      </w:r>
      <w:r w:rsidR="004579AF">
        <w:rPr>
          <w:sz w:val="24"/>
          <w:szCs w:val="24"/>
        </w:rPr>
        <w:t>ируют с портретом выпускника МБДОУ</w:t>
      </w:r>
      <w:r w:rsidRPr="000552A9">
        <w:rPr>
          <w:sz w:val="24"/>
          <w:szCs w:val="24"/>
        </w:rPr>
        <w:t xml:space="preserve"> </w:t>
      </w:r>
      <w:r w:rsidRPr="000552A9">
        <w:rPr>
          <w:sz w:val="24"/>
          <w:szCs w:val="24"/>
        </w:rPr>
        <w:br/>
        <w:t xml:space="preserve">и с базовыми духовно-нравственными ценностями. Планируемые результаты определяют направления для разработчиков </w:t>
      </w:r>
      <w:r w:rsidRPr="000552A9">
        <w:rPr>
          <w:bCs/>
          <w:sz w:val="24"/>
          <w:szCs w:val="24"/>
        </w:rPr>
        <w:t>рабочей</w:t>
      </w:r>
      <w:r w:rsidRPr="000552A9">
        <w:rPr>
          <w:sz w:val="24"/>
          <w:szCs w:val="24"/>
        </w:rPr>
        <w:t xml:space="preserve"> программы воспитания.</w:t>
      </w:r>
    </w:p>
    <w:p w:rsidR="007F166A" w:rsidRPr="000552A9" w:rsidRDefault="007F166A" w:rsidP="007F166A">
      <w:pPr>
        <w:ind w:firstLine="709"/>
        <w:jc w:val="both"/>
        <w:rPr>
          <w:sz w:val="24"/>
          <w:szCs w:val="24"/>
        </w:rPr>
      </w:pPr>
      <w:r w:rsidRPr="000552A9">
        <w:rPr>
          <w:sz w:val="24"/>
          <w:szCs w:val="24"/>
        </w:rPr>
        <w:lastRenderedPageBreak/>
        <w:t xml:space="preserve">С учетом особенностей социокультурной среды, в которой воспитывается ребенок, </w:t>
      </w:r>
      <w:r w:rsidRPr="000552A9">
        <w:rPr>
          <w:sz w:val="24"/>
          <w:szCs w:val="24"/>
        </w:rPr>
        <w:br/>
        <w:t>в рабочей программ</w:t>
      </w:r>
      <w:r w:rsidR="004579AF">
        <w:rPr>
          <w:sz w:val="24"/>
          <w:szCs w:val="24"/>
        </w:rPr>
        <w:t>е воспитания отражено</w:t>
      </w:r>
      <w:r w:rsidRPr="000552A9">
        <w:rPr>
          <w:sz w:val="24"/>
          <w:szCs w:val="24"/>
        </w:rPr>
        <w:t xml:space="preserve">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7F166A" w:rsidRPr="000552A9" w:rsidRDefault="007F166A" w:rsidP="007F166A">
      <w:pPr>
        <w:ind w:firstLine="709"/>
        <w:jc w:val="both"/>
        <w:rPr>
          <w:sz w:val="24"/>
          <w:szCs w:val="24"/>
        </w:rPr>
      </w:pPr>
      <w:r w:rsidRPr="000552A9">
        <w:rPr>
          <w:sz w:val="24"/>
          <w:szCs w:val="24"/>
        </w:rPr>
        <w:t>Для того чтобы эти ценности осваивались ребёнком,</w:t>
      </w:r>
      <w:r w:rsidR="004579AF">
        <w:rPr>
          <w:sz w:val="24"/>
          <w:szCs w:val="24"/>
        </w:rPr>
        <w:t xml:space="preserve"> они соотносятся </w:t>
      </w:r>
      <w:r w:rsidRPr="000552A9">
        <w:rPr>
          <w:sz w:val="24"/>
          <w:szCs w:val="24"/>
        </w:rPr>
        <w:t xml:space="preserve"> </w:t>
      </w:r>
      <w:r w:rsidRPr="000552A9">
        <w:rPr>
          <w:sz w:val="24"/>
          <w:szCs w:val="24"/>
        </w:rPr>
        <w:br/>
        <w:t xml:space="preserve">в основных </w:t>
      </w:r>
      <w:r w:rsidRPr="0092340B">
        <w:rPr>
          <w:sz w:val="24"/>
          <w:szCs w:val="24"/>
        </w:rPr>
        <w:t xml:space="preserve">направлениях воспитательной </w:t>
      </w:r>
      <w:r w:rsidR="004579AF">
        <w:rPr>
          <w:sz w:val="24"/>
          <w:szCs w:val="24"/>
        </w:rPr>
        <w:t>работы МБДОУ</w:t>
      </w:r>
      <w:r w:rsidRPr="0092340B">
        <w:rPr>
          <w:sz w:val="24"/>
          <w:szCs w:val="24"/>
        </w:rPr>
        <w:t>.</w:t>
      </w:r>
    </w:p>
    <w:p w:rsidR="007F166A" w:rsidRPr="000552A9" w:rsidRDefault="007F166A" w:rsidP="007F166A">
      <w:pPr>
        <w:ind w:firstLine="709"/>
        <w:jc w:val="both"/>
        <w:rPr>
          <w:sz w:val="24"/>
          <w:szCs w:val="24"/>
        </w:rPr>
      </w:pPr>
      <w:r w:rsidRPr="000552A9">
        <w:rPr>
          <w:sz w:val="24"/>
          <w:szCs w:val="24"/>
        </w:rPr>
        <w:t xml:space="preserve">Ценности </w:t>
      </w:r>
      <w:r w:rsidRPr="000552A9">
        <w:rPr>
          <w:b/>
          <w:i/>
          <w:sz w:val="24"/>
          <w:szCs w:val="24"/>
        </w:rPr>
        <w:t>Родины</w:t>
      </w:r>
      <w:r w:rsidRPr="000552A9">
        <w:rPr>
          <w:i/>
          <w:sz w:val="24"/>
          <w:szCs w:val="24"/>
        </w:rPr>
        <w:t xml:space="preserve"> и </w:t>
      </w:r>
      <w:r w:rsidRPr="000552A9">
        <w:rPr>
          <w:b/>
          <w:i/>
          <w:sz w:val="24"/>
          <w:szCs w:val="24"/>
        </w:rPr>
        <w:t>природы</w:t>
      </w:r>
      <w:r w:rsidRPr="000552A9">
        <w:rPr>
          <w:sz w:val="24"/>
          <w:szCs w:val="24"/>
        </w:rPr>
        <w:t xml:space="preserve"> лежат в основе патриотического направления воспитания.</w:t>
      </w:r>
    </w:p>
    <w:p w:rsidR="007F166A" w:rsidRPr="000552A9" w:rsidRDefault="007F166A" w:rsidP="007F166A">
      <w:pPr>
        <w:ind w:firstLine="709"/>
        <w:jc w:val="both"/>
        <w:rPr>
          <w:sz w:val="24"/>
          <w:szCs w:val="24"/>
        </w:rPr>
      </w:pPr>
      <w:r w:rsidRPr="000552A9">
        <w:rPr>
          <w:sz w:val="24"/>
          <w:szCs w:val="24"/>
        </w:rPr>
        <w:t xml:space="preserve">Ценности </w:t>
      </w:r>
      <w:r w:rsidRPr="000552A9">
        <w:rPr>
          <w:b/>
          <w:i/>
          <w:sz w:val="24"/>
          <w:szCs w:val="24"/>
        </w:rPr>
        <w:t>человека</w:t>
      </w:r>
      <w:r w:rsidRPr="000552A9">
        <w:rPr>
          <w:i/>
          <w:sz w:val="24"/>
          <w:szCs w:val="24"/>
        </w:rPr>
        <w:t xml:space="preserve">, </w:t>
      </w:r>
      <w:r w:rsidRPr="000552A9">
        <w:rPr>
          <w:b/>
          <w:i/>
          <w:sz w:val="24"/>
          <w:szCs w:val="24"/>
        </w:rPr>
        <w:t>семьи</w:t>
      </w:r>
      <w:r w:rsidRPr="000552A9">
        <w:rPr>
          <w:i/>
          <w:sz w:val="24"/>
          <w:szCs w:val="24"/>
        </w:rPr>
        <w:t xml:space="preserve">, </w:t>
      </w:r>
      <w:r w:rsidRPr="000552A9">
        <w:rPr>
          <w:b/>
          <w:i/>
          <w:sz w:val="24"/>
          <w:szCs w:val="24"/>
        </w:rPr>
        <w:t>дружбы</w:t>
      </w:r>
      <w:r w:rsidRPr="000552A9">
        <w:rPr>
          <w:sz w:val="24"/>
          <w:szCs w:val="24"/>
        </w:rPr>
        <w:t>, сотрудничества лежат в основе социального направления воспитания.</w:t>
      </w:r>
    </w:p>
    <w:p w:rsidR="007F166A" w:rsidRPr="000552A9" w:rsidRDefault="007F166A" w:rsidP="007F166A">
      <w:pPr>
        <w:ind w:firstLine="709"/>
        <w:jc w:val="both"/>
        <w:rPr>
          <w:sz w:val="24"/>
          <w:szCs w:val="24"/>
        </w:rPr>
      </w:pPr>
      <w:r w:rsidRPr="000552A9">
        <w:rPr>
          <w:sz w:val="24"/>
          <w:szCs w:val="24"/>
        </w:rPr>
        <w:t xml:space="preserve">Ценность </w:t>
      </w:r>
      <w:r w:rsidRPr="000552A9">
        <w:rPr>
          <w:b/>
          <w:i/>
          <w:sz w:val="24"/>
          <w:szCs w:val="24"/>
        </w:rPr>
        <w:t>знания</w:t>
      </w:r>
      <w:r w:rsidRPr="000552A9">
        <w:rPr>
          <w:i/>
          <w:sz w:val="24"/>
          <w:szCs w:val="24"/>
        </w:rPr>
        <w:t xml:space="preserve"> </w:t>
      </w:r>
      <w:r w:rsidRPr="000552A9">
        <w:rPr>
          <w:sz w:val="24"/>
          <w:szCs w:val="24"/>
        </w:rPr>
        <w:t>лежит в основе познавательного направления воспитания.</w:t>
      </w:r>
    </w:p>
    <w:p w:rsidR="007F166A" w:rsidRPr="000552A9" w:rsidRDefault="007F166A" w:rsidP="007F166A">
      <w:pPr>
        <w:ind w:firstLine="709"/>
        <w:jc w:val="both"/>
        <w:rPr>
          <w:sz w:val="24"/>
          <w:szCs w:val="24"/>
        </w:rPr>
      </w:pPr>
      <w:r w:rsidRPr="000552A9">
        <w:rPr>
          <w:sz w:val="24"/>
          <w:szCs w:val="24"/>
        </w:rPr>
        <w:t xml:space="preserve">Ценность </w:t>
      </w:r>
      <w:r w:rsidRPr="000552A9">
        <w:rPr>
          <w:b/>
          <w:i/>
          <w:sz w:val="24"/>
          <w:szCs w:val="24"/>
        </w:rPr>
        <w:t>здоровья</w:t>
      </w:r>
      <w:r w:rsidRPr="000552A9">
        <w:rPr>
          <w:sz w:val="24"/>
          <w:szCs w:val="24"/>
        </w:rPr>
        <w:t xml:space="preserve"> лежит в основе физического и оздоровительного направления воспитания.</w:t>
      </w:r>
    </w:p>
    <w:p w:rsidR="007F166A" w:rsidRPr="000552A9" w:rsidRDefault="007F166A" w:rsidP="007F166A">
      <w:pPr>
        <w:ind w:firstLine="709"/>
        <w:jc w:val="both"/>
        <w:rPr>
          <w:sz w:val="24"/>
          <w:szCs w:val="24"/>
        </w:rPr>
      </w:pPr>
      <w:r w:rsidRPr="000552A9">
        <w:rPr>
          <w:sz w:val="24"/>
          <w:szCs w:val="24"/>
        </w:rPr>
        <w:t xml:space="preserve">Ценность </w:t>
      </w:r>
      <w:r w:rsidRPr="000552A9">
        <w:rPr>
          <w:b/>
          <w:i/>
          <w:sz w:val="24"/>
          <w:szCs w:val="24"/>
        </w:rPr>
        <w:t>труд</w:t>
      </w:r>
      <w:r w:rsidRPr="000552A9">
        <w:rPr>
          <w:b/>
          <w:sz w:val="24"/>
          <w:szCs w:val="24"/>
        </w:rPr>
        <w:t>а</w:t>
      </w:r>
      <w:r w:rsidRPr="000552A9">
        <w:rPr>
          <w:sz w:val="24"/>
          <w:szCs w:val="24"/>
        </w:rPr>
        <w:t xml:space="preserve"> лежит в основе трудового направления воспитания.</w:t>
      </w:r>
    </w:p>
    <w:p w:rsidR="007F166A" w:rsidRPr="000552A9" w:rsidRDefault="007F166A" w:rsidP="007F166A">
      <w:pPr>
        <w:ind w:firstLine="709"/>
        <w:jc w:val="both"/>
        <w:rPr>
          <w:sz w:val="24"/>
          <w:szCs w:val="24"/>
        </w:rPr>
      </w:pPr>
      <w:r w:rsidRPr="000552A9">
        <w:rPr>
          <w:sz w:val="24"/>
          <w:szCs w:val="24"/>
        </w:rPr>
        <w:t xml:space="preserve">Ценности </w:t>
      </w:r>
      <w:r w:rsidRPr="000552A9">
        <w:rPr>
          <w:b/>
          <w:i/>
          <w:sz w:val="24"/>
          <w:szCs w:val="24"/>
        </w:rPr>
        <w:t>культуры</w:t>
      </w:r>
      <w:r w:rsidRPr="000552A9">
        <w:rPr>
          <w:i/>
          <w:sz w:val="24"/>
          <w:szCs w:val="24"/>
        </w:rPr>
        <w:t xml:space="preserve"> и </w:t>
      </w:r>
      <w:r w:rsidRPr="000552A9">
        <w:rPr>
          <w:b/>
          <w:i/>
          <w:sz w:val="24"/>
          <w:szCs w:val="24"/>
        </w:rPr>
        <w:t>красоты</w:t>
      </w:r>
      <w:r w:rsidRPr="000552A9">
        <w:rPr>
          <w:sz w:val="24"/>
          <w:szCs w:val="24"/>
        </w:rPr>
        <w:t xml:space="preserve"> лежат в основе этико-эстетического направления воспитания.</w:t>
      </w:r>
    </w:p>
    <w:p w:rsidR="007F166A" w:rsidRPr="000552A9" w:rsidRDefault="007F166A" w:rsidP="007F166A">
      <w:pPr>
        <w:ind w:firstLine="709"/>
        <w:jc w:val="both"/>
        <w:rPr>
          <w:sz w:val="24"/>
          <w:szCs w:val="24"/>
        </w:rPr>
      </w:pPr>
      <w:r w:rsidRPr="000552A9">
        <w:rPr>
          <w:bCs/>
          <w:sz w:val="24"/>
          <w:szCs w:val="24"/>
        </w:rPr>
        <w:t xml:space="preserve">Реализация </w:t>
      </w:r>
      <w:r w:rsidR="004579AF">
        <w:rPr>
          <w:bCs/>
          <w:sz w:val="24"/>
          <w:szCs w:val="24"/>
        </w:rPr>
        <w:t xml:space="preserve">ОП МБДОУ </w:t>
      </w:r>
      <w:r w:rsidRPr="000552A9">
        <w:rPr>
          <w:bCs/>
          <w:sz w:val="24"/>
          <w:szCs w:val="24"/>
        </w:rPr>
        <w:t xml:space="preserve">основана на взаимодействии с разными субъектами образовательных отношений. </w:t>
      </w:r>
    </w:p>
    <w:p w:rsidR="007F166A" w:rsidRPr="000552A9" w:rsidRDefault="007F166A" w:rsidP="007F166A">
      <w:pPr>
        <w:jc w:val="both"/>
        <w:rPr>
          <w:sz w:val="24"/>
          <w:szCs w:val="24"/>
        </w:rPr>
      </w:pPr>
    </w:p>
    <w:p w:rsidR="007F166A" w:rsidRPr="000552A9" w:rsidRDefault="007F166A" w:rsidP="007F166A">
      <w:pPr>
        <w:jc w:val="both"/>
        <w:rPr>
          <w:b/>
          <w:sz w:val="24"/>
          <w:szCs w:val="24"/>
        </w:rPr>
      </w:pPr>
      <w:r w:rsidRPr="000552A9">
        <w:rPr>
          <w:b/>
          <w:sz w:val="24"/>
          <w:szCs w:val="24"/>
        </w:rPr>
        <w:t>2.3.2. Целевой раздел</w:t>
      </w:r>
    </w:p>
    <w:p w:rsidR="007F166A" w:rsidRPr="000552A9" w:rsidRDefault="007F166A" w:rsidP="007F166A">
      <w:pPr>
        <w:ind w:firstLine="709"/>
        <w:jc w:val="both"/>
        <w:rPr>
          <w:bCs/>
          <w:sz w:val="24"/>
          <w:szCs w:val="24"/>
        </w:rPr>
      </w:pPr>
    </w:p>
    <w:p w:rsidR="007F166A" w:rsidRPr="000552A9" w:rsidRDefault="00BB206B" w:rsidP="007F166A">
      <w:pPr>
        <w:ind w:firstLine="709"/>
        <w:jc w:val="both"/>
        <w:rPr>
          <w:sz w:val="24"/>
          <w:szCs w:val="24"/>
        </w:rPr>
      </w:pPr>
      <w:r>
        <w:rPr>
          <w:bCs/>
          <w:sz w:val="24"/>
          <w:szCs w:val="24"/>
        </w:rPr>
        <w:t>Общая цель воспитания в МБДОУ</w:t>
      </w:r>
      <w:r w:rsidR="007F166A" w:rsidRPr="000552A9">
        <w:rPr>
          <w:bCs/>
          <w:sz w:val="24"/>
          <w:szCs w:val="24"/>
        </w:rPr>
        <w:t>– личностное развитие дошкольников и создание условий для их позитивной социализации на основе базовых ценностей российского общества через:</w:t>
      </w:r>
    </w:p>
    <w:p w:rsidR="007F166A" w:rsidRPr="000552A9" w:rsidRDefault="007F166A" w:rsidP="00125B48">
      <w:pPr>
        <w:widowControl/>
        <w:numPr>
          <w:ilvl w:val="0"/>
          <w:numId w:val="110"/>
        </w:numPr>
        <w:tabs>
          <w:tab w:val="left" w:pos="1134"/>
        </w:tabs>
        <w:suppressAutoHyphens/>
        <w:autoSpaceDE/>
        <w:autoSpaceDN/>
        <w:ind w:left="0" w:firstLine="709"/>
        <w:jc w:val="both"/>
        <w:rPr>
          <w:sz w:val="24"/>
          <w:szCs w:val="24"/>
        </w:rPr>
      </w:pPr>
      <w:r w:rsidRPr="000552A9">
        <w:rPr>
          <w:bCs/>
          <w:sz w:val="24"/>
          <w:szCs w:val="24"/>
        </w:rPr>
        <w:t>формирование ценностного отношения к окружающему миру, другим людям, себе;</w:t>
      </w:r>
    </w:p>
    <w:p w:rsidR="007F166A" w:rsidRPr="000552A9" w:rsidRDefault="007F166A" w:rsidP="00125B48">
      <w:pPr>
        <w:widowControl/>
        <w:numPr>
          <w:ilvl w:val="0"/>
          <w:numId w:val="110"/>
        </w:numPr>
        <w:tabs>
          <w:tab w:val="left" w:pos="1134"/>
        </w:tabs>
        <w:suppressAutoHyphens/>
        <w:autoSpaceDE/>
        <w:autoSpaceDN/>
        <w:ind w:left="0" w:firstLine="709"/>
        <w:jc w:val="both"/>
        <w:rPr>
          <w:sz w:val="24"/>
          <w:szCs w:val="24"/>
        </w:rPr>
      </w:pPr>
      <w:r w:rsidRPr="000552A9">
        <w:rPr>
          <w:bCs/>
          <w:sz w:val="24"/>
          <w:szCs w:val="24"/>
        </w:rPr>
        <w:t>овладение первичными представлениями о базовых ценностях, а также выработанных обществом нормах и правилах поведения;</w:t>
      </w:r>
    </w:p>
    <w:p w:rsidR="007F166A" w:rsidRPr="000552A9" w:rsidRDefault="007F166A" w:rsidP="00125B48">
      <w:pPr>
        <w:widowControl/>
        <w:numPr>
          <w:ilvl w:val="0"/>
          <w:numId w:val="110"/>
        </w:numPr>
        <w:tabs>
          <w:tab w:val="left" w:pos="1134"/>
        </w:tabs>
        <w:suppressAutoHyphens/>
        <w:autoSpaceDE/>
        <w:autoSpaceDN/>
        <w:ind w:left="0" w:firstLine="709"/>
        <w:jc w:val="both"/>
        <w:rPr>
          <w:sz w:val="24"/>
          <w:szCs w:val="24"/>
        </w:rPr>
      </w:pPr>
      <w:r w:rsidRPr="000552A9">
        <w:rPr>
          <w:bCs/>
          <w:sz w:val="24"/>
          <w:szCs w:val="24"/>
        </w:rPr>
        <w:t xml:space="preserve">приобретение первичного опыта деятельности и поведения в соответствии </w:t>
      </w:r>
      <w:r w:rsidRPr="000552A9">
        <w:rPr>
          <w:bCs/>
          <w:sz w:val="24"/>
          <w:szCs w:val="24"/>
        </w:rPr>
        <w:br/>
        <w:t xml:space="preserve">с базовыми национальными ценностями, нормами и правилами, принятыми </w:t>
      </w:r>
      <w:r w:rsidRPr="000552A9">
        <w:rPr>
          <w:bCs/>
          <w:sz w:val="24"/>
          <w:szCs w:val="24"/>
        </w:rPr>
        <w:br/>
        <w:t>в обществе.</w:t>
      </w:r>
    </w:p>
    <w:p w:rsidR="007F166A" w:rsidRDefault="007F166A" w:rsidP="007F166A">
      <w:pPr>
        <w:pStyle w:val="14"/>
        <w:shd w:val="clear" w:color="auto" w:fill="FFFFFF"/>
        <w:spacing w:before="0" w:after="0"/>
        <w:ind w:firstLine="709"/>
        <w:jc w:val="both"/>
        <w:rPr>
          <w:bCs/>
        </w:rPr>
      </w:pPr>
      <w:r w:rsidRPr="000552A9">
        <w:rPr>
          <w:bCs/>
        </w:rPr>
        <w:t xml:space="preserve">Задачи воспитания формируются для каждого возрастного периода (2 мес. – 1 год, </w:t>
      </w:r>
      <w:r w:rsidRPr="000552A9">
        <w:rPr>
          <w:bCs/>
        </w:rPr>
        <w:br/>
        <w:t xml:space="preserve">1 год – 3 года, 3 года – 8 лет) на основе планируемых результатов достижения цели воспитания </w:t>
      </w:r>
      <w:r w:rsidRPr="000552A9">
        <w:rPr>
          <w:bCs/>
        </w:rPr>
        <w:br/>
        <w:t>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7F166A" w:rsidRDefault="007F166A" w:rsidP="007F166A">
      <w:pPr>
        <w:pStyle w:val="14"/>
        <w:shd w:val="clear" w:color="auto" w:fill="FFFFFF"/>
        <w:spacing w:before="0" w:after="0"/>
        <w:ind w:firstLine="709"/>
        <w:jc w:val="both"/>
        <w:rPr>
          <w:bCs/>
        </w:rPr>
      </w:pPr>
    </w:p>
    <w:p w:rsidR="007F166A" w:rsidRDefault="007F166A" w:rsidP="007F166A">
      <w:pPr>
        <w:pStyle w:val="14"/>
        <w:shd w:val="clear" w:color="auto" w:fill="FFFFFF"/>
        <w:spacing w:before="0" w:after="0"/>
        <w:ind w:firstLine="709"/>
        <w:jc w:val="center"/>
        <w:rPr>
          <w:b/>
          <w:bCs/>
        </w:rPr>
      </w:pPr>
      <w:r w:rsidRPr="000552A9">
        <w:rPr>
          <w:b/>
          <w:bCs/>
        </w:rPr>
        <w:t>Методологические основы и принципы</w:t>
      </w:r>
      <w:r w:rsidR="001C4CDA">
        <w:rPr>
          <w:b/>
          <w:bCs/>
        </w:rPr>
        <w:t xml:space="preserve"> построения программы воспитания </w:t>
      </w:r>
      <w:r w:rsidR="00BB206B">
        <w:rPr>
          <w:b/>
          <w:bCs/>
        </w:rPr>
        <w:t>МБДОУ</w:t>
      </w:r>
    </w:p>
    <w:p w:rsidR="007F166A" w:rsidRPr="000552A9" w:rsidRDefault="007F166A" w:rsidP="007F166A">
      <w:pPr>
        <w:pStyle w:val="14"/>
        <w:shd w:val="clear" w:color="auto" w:fill="FFFFFF"/>
        <w:spacing w:before="0" w:after="0"/>
        <w:ind w:firstLine="709"/>
        <w:jc w:val="center"/>
      </w:pPr>
    </w:p>
    <w:p w:rsidR="007F166A" w:rsidRPr="000552A9" w:rsidRDefault="007F166A" w:rsidP="007F166A">
      <w:pPr>
        <w:ind w:firstLine="709"/>
        <w:jc w:val="both"/>
        <w:rPr>
          <w:sz w:val="24"/>
          <w:szCs w:val="24"/>
        </w:rPr>
      </w:pPr>
      <w:r w:rsidRPr="000552A9">
        <w:rPr>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w:t>
      </w:r>
      <w:r>
        <w:rPr>
          <w:sz w:val="24"/>
          <w:szCs w:val="24"/>
        </w:rPr>
        <w:t>.</w:t>
      </w:r>
    </w:p>
    <w:p w:rsidR="007F166A" w:rsidRPr="000552A9" w:rsidRDefault="007F166A" w:rsidP="007F166A">
      <w:pPr>
        <w:ind w:firstLine="709"/>
        <w:jc w:val="both"/>
        <w:rPr>
          <w:sz w:val="24"/>
          <w:szCs w:val="24"/>
        </w:rPr>
      </w:pPr>
      <w:r w:rsidRPr="000552A9">
        <w:rPr>
          <w:sz w:val="24"/>
          <w:szCs w:val="24"/>
        </w:rPr>
        <w:t>Программа воспитания руководствуется принц</w:t>
      </w:r>
      <w:r w:rsidR="00902959">
        <w:rPr>
          <w:sz w:val="24"/>
          <w:szCs w:val="24"/>
        </w:rPr>
        <w:t>ипами ДО, определенными ФГОС ДО, ФОП ДО.</w:t>
      </w:r>
    </w:p>
    <w:p w:rsidR="007F166A" w:rsidRPr="000552A9" w:rsidRDefault="00902959" w:rsidP="00902959">
      <w:pPr>
        <w:jc w:val="both"/>
        <w:rPr>
          <w:sz w:val="24"/>
          <w:szCs w:val="24"/>
        </w:rPr>
      </w:pPr>
      <w:r>
        <w:rPr>
          <w:sz w:val="24"/>
          <w:szCs w:val="24"/>
        </w:rPr>
        <w:t xml:space="preserve">  </w:t>
      </w:r>
      <w:r w:rsidR="007F166A" w:rsidRPr="000552A9">
        <w:rPr>
          <w:sz w:val="24"/>
          <w:szCs w:val="24"/>
        </w:rPr>
        <w:t xml:space="preserve">Программа воспитания построена на основе духовно-нравственных и социокультурных ценностей и </w:t>
      </w:r>
      <w:r w:rsidRPr="000552A9">
        <w:rPr>
          <w:sz w:val="24"/>
          <w:szCs w:val="24"/>
        </w:rPr>
        <w:t>принятых в обществе правил,</w:t>
      </w:r>
      <w:r w:rsidR="007F166A" w:rsidRPr="000552A9">
        <w:rPr>
          <w:sz w:val="24"/>
          <w:szCs w:val="24"/>
        </w:rPr>
        <w:t xml:space="preserve"> и норм поведения в интересах человека, семьи, общества и опирается на следующие принципы:</w:t>
      </w:r>
    </w:p>
    <w:p w:rsidR="007F166A" w:rsidRPr="000552A9" w:rsidRDefault="007F166A" w:rsidP="007F166A">
      <w:pPr>
        <w:tabs>
          <w:tab w:val="left" w:pos="993"/>
        </w:tabs>
        <w:suppressAutoHyphens/>
        <w:ind w:firstLine="709"/>
        <w:jc w:val="both"/>
        <w:rPr>
          <w:sz w:val="24"/>
          <w:szCs w:val="24"/>
        </w:rPr>
      </w:pPr>
      <w:r w:rsidRPr="000552A9">
        <w:rPr>
          <w:b/>
          <w:i/>
          <w:sz w:val="24"/>
          <w:szCs w:val="24"/>
        </w:rPr>
        <w:t>принцип гуманизма</w:t>
      </w:r>
      <w:r w:rsidRPr="000552A9">
        <w:rPr>
          <w:b/>
          <w:sz w:val="24"/>
          <w:szCs w:val="24"/>
        </w:rPr>
        <w:t xml:space="preserve">. </w:t>
      </w:r>
      <w:r w:rsidRPr="000552A9">
        <w:rPr>
          <w:sz w:val="24"/>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w:t>
      </w:r>
      <w:r w:rsidRPr="000552A9">
        <w:rPr>
          <w:sz w:val="24"/>
          <w:szCs w:val="24"/>
        </w:rPr>
        <w:br/>
        <w:t>к природе и окружающей среде, рационального природопользования;</w:t>
      </w:r>
    </w:p>
    <w:p w:rsidR="007F166A" w:rsidRPr="000552A9" w:rsidRDefault="007F166A" w:rsidP="007F166A">
      <w:pPr>
        <w:tabs>
          <w:tab w:val="left" w:pos="993"/>
        </w:tabs>
        <w:suppressAutoHyphens/>
        <w:ind w:firstLine="709"/>
        <w:jc w:val="both"/>
        <w:rPr>
          <w:sz w:val="24"/>
          <w:szCs w:val="24"/>
        </w:rPr>
      </w:pPr>
      <w:r w:rsidRPr="000552A9">
        <w:rPr>
          <w:b/>
          <w:bCs/>
          <w:i/>
          <w:iCs/>
          <w:spacing w:val="-2"/>
          <w:sz w:val="24"/>
          <w:szCs w:val="24"/>
        </w:rPr>
        <w:t>принцип ценностного единства и совместности</w:t>
      </w:r>
      <w:r w:rsidRPr="000552A9">
        <w:rPr>
          <w:b/>
          <w:bCs/>
          <w:iCs/>
          <w:spacing w:val="-2"/>
          <w:sz w:val="24"/>
          <w:szCs w:val="24"/>
        </w:rPr>
        <w:t>.</w:t>
      </w:r>
      <w:r w:rsidRPr="000552A9">
        <w:rPr>
          <w:sz w:val="24"/>
          <w:szCs w:val="24"/>
        </w:rPr>
        <w:t xml:space="preserve"> Единство ценностей и смыслов воспитания, разделяемых всеми участниками</w:t>
      </w:r>
      <w:r w:rsidRPr="000552A9">
        <w:rPr>
          <w:spacing w:val="-2"/>
          <w:sz w:val="24"/>
          <w:szCs w:val="24"/>
        </w:rPr>
        <w:t xml:space="preserve"> образовательных отношений, </w:t>
      </w:r>
      <w:r w:rsidRPr="000552A9">
        <w:rPr>
          <w:sz w:val="24"/>
          <w:szCs w:val="24"/>
        </w:rPr>
        <w:t>содействие, сотворчество и сопереживание, взаимопонимание и взаимное уважение</w:t>
      </w:r>
      <w:r w:rsidRPr="000552A9">
        <w:rPr>
          <w:spacing w:val="-2"/>
          <w:sz w:val="24"/>
          <w:szCs w:val="24"/>
        </w:rPr>
        <w:t>;</w:t>
      </w:r>
    </w:p>
    <w:p w:rsidR="007F166A" w:rsidRPr="000552A9" w:rsidRDefault="007F166A" w:rsidP="007F166A">
      <w:pPr>
        <w:tabs>
          <w:tab w:val="left" w:pos="993"/>
        </w:tabs>
        <w:suppressAutoHyphens/>
        <w:ind w:firstLine="709"/>
        <w:jc w:val="both"/>
        <w:rPr>
          <w:sz w:val="24"/>
          <w:szCs w:val="24"/>
        </w:rPr>
      </w:pPr>
      <w:r w:rsidRPr="000552A9">
        <w:rPr>
          <w:b/>
          <w:i/>
          <w:sz w:val="24"/>
          <w:szCs w:val="24"/>
        </w:rPr>
        <w:t>принцип общего культурного образования</w:t>
      </w:r>
      <w:r w:rsidRPr="000552A9">
        <w:rPr>
          <w:b/>
          <w:sz w:val="24"/>
          <w:szCs w:val="24"/>
        </w:rPr>
        <w:t xml:space="preserve">. </w:t>
      </w:r>
      <w:r w:rsidRPr="000552A9">
        <w:rPr>
          <w:sz w:val="24"/>
          <w:szCs w:val="24"/>
        </w:rPr>
        <w:t xml:space="preserve">Воспитание основывается на культуре </w:t>
      </w:r>
      <w:r w:rsidRPr="000552A9">
        <w:rPr>
          <w:sz w:val="24"/>
          <w:szCs w:val="24"/>
        </w:rPr>
        <w:br/>
      </w:r>
      <w:r w:rsidRPr="000552A9">
        <w:rPr>
          <w:sz w:val="24"/>
          <w:szCs w:val="24"/>
        </w:rPr>
        <w:lastRenderedPageBreak/>
        <w:t>и традициях России, включая культурные особенности региона;</w:t>
      </w:r>
    </w:p>
    <w:p w:rsidR="007F166A" w:rsidRPr="000552A9" w:rsidRDefault="007F166A" w:rsidP="007F166A">
      <w:pPr>
        <w:tabs>
          <w:tab w:val="left" w:pos="993"/>
        </w:tabs>
        <w:suppressAutoHyphens/>
        <w:ind w:firstLine="709"/>
        <w:jc w:val="both"/>
        <w:rPr>
          <w:sz w:val="24"/>
          <w:szCs w:val="24"/>
        </w:rPr>
      </w:pPr>
      <w:r w:rsidRPr="000552A9">
        <w:rPr>
          <w:b/>
          <w:i/>
          <w:sz w:val="24"/>
          <w:szCs w:val="24"/>
        </w:rPr>
        <w:t>принцип следования нравственному примеру</w:t>
      </w:r>
      <w:r w:rsidRPr="000552A9">
        <w:rPr>
          <w:b/>
          <w:sz w:val="24"/>
          <w:szCs w:val="24"/>
        </w:rPr>
        <w:t>.</w:t>
      </w:r>
      <w:r w:rsidRPr="000552A9">
        <w:rPr>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7F166A" w:rsidRPr="000552A9" w:rsidRDefault="007F166A" w:rsidP="007F166A">
      <w:pPr>
        <w:tabs>
          <w:tab w:val="left" w:pos="993"/>
        </w:tabs>
        <w:suppressAutoHyphens/>
        <w:ind w:firstLine="709"/>
        <w:jc w:val="both"/>
        <w:rPr>
          <w:sz w:val="24"/>
          <w:szCs w:val="24"/>
        </w:rPr>
      </w:pPr>
      <w:r w:rsidRPr="000552A9">
        <w:rPr>
          <w:b/>
          <w:bCs/>
          <w:i/>
          <w:sz w:val="24"/>
          <w:szCs w:val="24"/>
        </w:rPr>
        <w:t>принципы безопасной жизнедеятельности</w:t>
      </w:r>
      <w:r w:rsidRPr="000552A9">
        <w:rPr>
          <w:b/>
          <w:bCs/>
          <w:sz w:val="24"/>
          <w:szCs w:val="24"/>
        </w:rPr>
        <w:t>.</w:t>
      </w:r>
      <w:r w:rsidRPr="000552A9">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7F166A" w:rsidRPr="000552A9" w:rsidRDefault="007F166A" w:rsidP="007F166A">
      <w:pPr>
        <w:tabs>
          <w:tab w:val="left" w:pos="993"/>
        </w:tabs>
        <w:suppressAutoHyphens/>
        <w:ind w:firstLine="709"/>
        <w:jc w:val="both"/>
        <w:rPr>
          <w:sz w:val="24"/>
          <w:szCs w:val="24"/>
        </w:rPr>
      </w:pPr>
      <w:r w:rsidRPr="000552A9">
        <w:rPr>
          <w:b/>
          <w:bCs/>
          <w:i/>
          <w:sz w:val="24"/>
          <w:szCs w:val="24"/>
        </w:rPr>
        <w:t>принцип совместной деятельности ребенка и взрослого</w:t>
      </w:r>
      <w:r w:rsidRPr="000552A9">
        <w:rPr>
          <w:b/>
          <w:bCs/>
          <w:sz w:val="24"/>
          <w:szCs w:val="24"/>
        </w:rPr>
        <w:t>.</w:t>
      </w:r>
      <w:r w:rsidRPr="000552A9">
        <w:rPr>
          <w:sz w:val="24"/>
          <w:szCs w:val="24"/>
        </w:rPr>
        <w:t xml:space="preserve"> Значимость совместной деятельности взрослого и ребенка на основе приобщения к культурным ценностям и их освоения;</w:t>
      </w:r>
    </w:p>
    <w:p w:rsidR="000C0A4D" w:rsidRDefault="007F166A" w:rsidP="00315119">
      <w:pPr>
        <w:tabs>
          <w:tab w:val="left" w:pos="993"/>
        </w:tabs>
        <w:suppressAutoHyphens/>
        <w:ind w:firstLine="709"/>
        <w:jc w:val="both"/>
        <w:rPr>
          <w:sz w:val="24"/>
          <w:szCs w:val="24"/>
        </w:rPr>
      </w:pPr>
      <w:r w:rsidRPr="000552A9">
        <w:rPr>
          <w:b/>
          <w:bCs/>
          <w:i/>
          <w:sz w:val="24"/>
          <w:szCs w:val="24"/>
        </w:rPr>
        <w:t>принцип инклюзивности</w:t>
      </w:r>
      <w:r w:rsidRPr="000552A9">
        <w:rPr>
          <w:b/>
          <w:bCs/>
          <w:sz w:val="24"/>
          <w:szCs w:val="24"/>
        </w:rPr>
        <w:t xml:space="preserve">. </w:t>
      </w:r>
      <w:r w:rsidRPr="000552A9">
        <w:rPr>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w:t>
      </w:r>
      <w:r w:rsidR="00315119">
        <w:rPr>
          <w:sz w:val="24"/>
          <w:szCs w:val="24"/>
        </w:rPr>
        <w:t>ны в общую систему образования</w:t>
      </w:r>
      <w:r w:rsidR="009E5964">
        <w:rPr>
          <w:sz w:val="24"/>
          <w:szCs w:val="24"/>
        </w:rPr>
        <w:t>.</w:t>
      </w:r>
    </w:p>
    <w:p w:rsidR="009E5964" w:rsidRDefault="009E5964" w:rsidP="00315119">
      <w:pPr>
        <w:tabs>
          <w:tab w:val="left" w:pos="993"/>
        </w:tabs>
        <w:suppressAutoHyphens/>
        <w:ind w:firstLine="709"/>
        <w:jc w:val="both"/>
        <w:rPr>
          <w:sz w:val="24"/>
          <w:szCs w:val="24"/>
        </w:rPr>
      </w:pPr>
    </w:p>
    <w:p w:rsidR="009E5964" w:rsidRDefault="009E5964" w:rsidP="009E5964">
      <w:pPr>
        <w:rPr>
          <w:color w:val="000000"/>
          <w:sz w:val="24"/>
          <w:szCs w:val="24"/>
        </w:rPr>
      </w:pPr>
    </w:p>
    <w:p w:rsidR="009E5964" w:rsidRPr="00902959" w:rsidRDefault="009E5964" w:rsidP="009E5964">
      <w:pPr>
        <w:ind w:left="708"/>
        <w:rPr>
          <w:color w:val="000000"/>
          <w:sz w:val="24"/>
          <w:szCs w:val="26"/>
          <w:u w:val="single"/>
        </w:rPr>
      </w:pPr>
      <w:r w:rsidRPr="00902959">
        <w:rPr>
          <w:color w:val="000000"/>
          <w:sz w:val="24"/>
          <w:szCs w:val="26"/>
          <w:u w:val="single"/>
        </w:rPr>
        <w:t xml:space="preserve">Цели и задачи </w:t>
      </w:r>
      <w:r w:rsidR="00BC37BF">
        <w:rPr>
          <w:color w:val="000000"/>
          <w:sz w:val="24"/>
          <w:szCs w:val="26"/>
          <w:u w:val="single"/>
        </w:rPr>
        <w:t xml:space="preserve">программы </w:t>
      </w:r>
      <w:r w:rsidRPr="00902959">
        <w:rPr>
          <w:color w:val="000000"/>
          <w:sz w:val="24"/>
          <w:szCs w:val="26"/>
          <w:u w:val="single"/>
        </w:rPr>
        <w:t>воспитания.</w:t>
      </w:r>
    </w:p>
    <w:p w:rsidR="009E5964" w:rsidRPr="00902959" w:rsidRDefault="009E5964" w:rsidP="009E5964">
      <w:pPr>
        <w:ind w:left="708"/>
        <w:rPr>
          <w:color w:val="000000"/>
          <w:sz w:val="24"/>
          <w:szCs w:val="26"/>
        </w:rPr>
      </w:pPr>
      <w:r w:rsidRPr="00902959">
        <w:rPr>
          <w:color w:val="000000"/>
          <w:sz w:val="24"/>
          <w:szCs w:val="26"/>
        </w:rPr>
        <w:t>Общая цель воспитания в МБДОУ «ЯСЛИ – САД №4 ГОРОДА ЯСИНОВАТАЯ»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E5964" w:rsidRPr="00902959" w:rsidRDefault="009E5964" w:rsidP="009E5964">
      <w:pPr>
        <w:pStyle w:val="a5"/>
        <w:numPr>
          <w:ilvl w:val="0"/>
          <w:numId w:val="80"/>
        </w:numPr>
        <w:rPr>
          <w:color w:val="000000"/>
          <w:sz w:val="24"/>
          <w:szCs w:val="26"/>
        </w:rPr>
      </w:pPr>
      <w:r w:rsidRPr="00902959">
        <w:rPr>
          <w:color w:val="000000"/>
          <w:sz w:val="24"/>
          <w:szCs w:val="26"/>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9E5964" w:rsidRPr="00902959" w:rsidRDefault="009E5964" w:rsidP="009E5964">
      <w:pPr>
        <w:pStyle w:val="a5"/>
        <w:numPr>
          <w:ilvl w:val="0"/>
          <w:numId w:val="80"/>
        </w:numPr>
        <w:rPr>
          <w:color w:val="000000"/>
          <w:sz w:val="24"/>
          <w:szCs w:val="26"/>
        </w:rPr>
      </w:pPr>
      <w:r w:rsidRPr="00902959">
        <w:rPr>
          <w:color w:val="000000"/>
          <w:sz w:val="24"/>
          <w:szCs w:val="26"/>
        </w:rPr>
        <w:t>формирование ценностного отношения к окружающему миру (природному и социокультурному), другим людям, самому себе;</w:t>
      </w:r>
    </w:p>
    <w:p w:rsidR="009E5964" w:rsidRDefault="009E5964" w:rsidP="009E5964">
      <w:pPr>
        <w:pStyle w:val="a5"/>
        <w:numPr>
          <w:ilvl w:val="0"/>
          <w:numId w:val="80"/>
        </w:numPr>
        <w:rPr>
          <w:color w:val="000000"/>
          <w:sz w:val="24"/>
          <w:szCs w:val="26"/>
        </w:rPr>
      </w:pPr>
      <w:r w:rsidRPr="00902959">
        <w:rPr>
          <w:color w:val="000000"/>
          <w:sz w:val="24"/>
          <w:szCs w:val="26"/>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9E5964" w:rsidRPr="00902959" w:rsidRDefault="009E5964" w:rsidP="009E5964">
      <w:pPr>
        <w:pStyle w:val="a5"/>
        <w:ind w:left="1428"/>
        <w:rPr>
          <w:color w:val="000000"/>
          <w:sz w:val="24"/>
          <w:szCs w:val="26"/>
        </w:rPr>
      </w:pPr>
    </w:p>
    <w:p w:rsidR="009E5964" w:rsidRPr="00902959" w:rsidRDefault="009E5964" w:rsidP="009E5964">
      <w:pPr>
        <w:ind w:left="708"/>
        <w:rPr>
          <w:color w:val="000000"/>
          <w:sz w:val="24"/>
          <w:szCs w:val="26"/>
          <w:u w:val="single"/>
        </w:rPr>
      </w:pPr>
      <w:r w:rsidRPr="00902959">
        <w:rPr>
          <w:color w:val="000000"/>
          <w:sz w:val="24"/>
          <w:szCs w:val="26"/>
          <w:u w:val="single"/>
        </w:rPr>
        <w:t>Общие задачи воспитания в МБДОУ «ЯСЛИ – САД №4 ГОРОДА ЯСИНОВАТАЯ»:</w:t>
      </w:r>
    </w:p>
    <w:p w:rsidR="009E5964" w:rsidRPr="00902959" w:rsidRDefault="009E5964" w:rsidP="009E5964">
      <w:pPr>
        <w:pStyle w:val="a5"/>
        <w:numPr>
          <w:ilvl w:val="0"/>
          <w:numId w:val="81"/>
        </w:numPr>
        <w:rPr>
          <w:color w:val="000000"/>
          <w:sz w:val="24"/>
          <w:szCs w:val="26"/>
        </w:rPr>
      </w:pPr>
      <w:r w:rsidRPr="00902959">
        <w:rPr>
          <w:color w:val="000000"/>
          <w:sz w:val="24"/>
          <w:szCs w:val="26"/>
        </w:rPr>
        <w:t>содействовать развитию личности, основанному на принятых в обществе представлениях о добре и зле, должном и недопустимом;</w:t>
      </w:r>
    </w:p>
    <w:p w:rsidR="009E5964" w:rsidRPr="00902959" w:rsidRDefault="009E5964" w:rsidP="009E5964">
      <w:pPr>
        <w:pStyle w:val="a5"/>
        <w:numPr>
          <w:ilvl w:val="0"/>
          <w:numId w:val="81"/>
        </w:numPr>
        <w:rPr>
          <w:color w:val="000000"/>
          <w:sz w:val="24"/>
          <w:szCs w:val="26"/>
        </w:rPr>
      </w:pPr>
      <w:r w:rsidRPr="00902959">
        <w:rPr>
          <w:color w:val="000000"/>
          <w:sz w:val="24"/>
          <w:szCs w:val="26"/>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9E5964" w:rsidRPr="00902959" w:rsidRDefault="009E5964" w:rsidP="009E5964">
      <w:pPr>
        <w:pStyle w:val="a5"/>
        <w:numPr>
          <w:ilvl w:val="0"/>
          <w:numId w:val="81"/>
        </w:numPr>
        <w:rPr>
          <w:color w:val="000000"/>
          <w:sz w:val="24"/>
          <w:szCs w:val="26"/>
        </w:rPr>
      </w:pPr>
      <w:r w:rsidRPr="00902959">
        <w:rPr>
          <w:color w:val="000000"/>
          <w:sz w:val="24"/>
          <w:szCs w:val="26"/>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9E5964" w:rsidRPr="00902959" w:rsidRDefault="009E5964" w:rsidP="009E5964">
      <w:pPr>
        <w:pStyle w:val="a5"/>
        <w:numPr>
          <w:ilvl w:val="0"/>
          <w:numId w:val="81"/>
        </w:numPr>
        <w:rPr>
          <w:color w:val="000000"/>
          <w:sz w:val="24"/>
          <w:szCs w:val="26"/>
        </w:rPr>
      </w:pPr>
      <w:r w:rsidRPr="00902959">
        <w:rPr>
          <w:color w:val="000000"/>
          <w:sz w:val="24"/>
          <w:szCs w:val="26"/>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9E5964" w:rsidRPr="003F40BD" w:rsidRDefault="009E5964" w:rsidP="009E5964">
      <w:pPr>
        <w:ind w:left="708"/>
        <w:rPr>
          <w:color w:val="000000"/>
          <w:sz w:val="26"/>
          <w:szCs w:val="26"/>
          <w:u w:val="single"/>
        </w:rPr>
      </w:pPr>
      <w:r w:rsidRPr="003F40BD">
        <w:rPr>
          <w:color w:val="000000"/>
          <w:sz w:val="26"/>
          <w:szCs w:val="26"/>
          <w:u w:val="single"/>
        </w:rPr>
        <w:t xml:space="preserve">                </w:t>
      </w:r>
    </w:p>
    <w:p w:rsidR="009E5964" w:rsidRDefault="003F40BD" w:rsidP="009E5964">
      <w:pPr>
        <w:ind w:left="708"/>
        <w:rPr>
          <w:b/>
          <w:color w:val="000000"/>
          <w:sz w:val="26"/>
          <w:szCs w:val="26"/>
        </w:rPr>
      </w:pPr>
      <w:r>
        <w:rPr>
          <w:b/>
          <w:color w:val="000000"/>
          <w:sz w:val="26"/>
          <w:szCs w:val="26"/>
        </w:rPr>
        <w:t xml:space="preserve">                         </w:t>
      </w:r>
      <w:r w:rsidR="00D67406">
        <w:rPr>
          <w:b/>
          <w:color w:val="000000"/>
          <w:sz w:val="26"/>
          <w:szCs w:val="26"/>
        </w:rPr>
        <w:t xml:space="preserve"> 2.3.2.1</w:t>
      </w:r>
      <w:r>
        <w:rPr>
          <w:b/>
          <w:color w:val="000000"/>
          <w:sz w:val="26"/>
          <w:szCs w:val="26"/>
        </w:rPr>
        <w:t xml:space="preserve">. </w:t>
      </w:r>
      <w:r w:rsidR="009E5964" w:rsidRPr="003F40BD">
        <w:rPr>
          <w:b/>
          <w:color w:val="000000"/>
          <w:sz w:val="26"/>
          <w:szCs w:val="26"/>
        </w:rPr>
        <w:t>Целевые ориентиры воспитания.</w:t>
      </w:r>
    </w:p>
    <w:p w:rsidR="003F40BD" w:rsidRPr="003F40BD" w:rsidRDefault="003F40BD" w:rsidP="009E5964">
      <w:pPr>
        <w:ind w:left="708"/>
        <w:rPr>
          <w:b/>
          <w:color w:val="000000"/>
          <w:sz w:val="26"/>
          <w:szCs w:val="26"/>
        </w:rPr>
      </w:pPr>
    </w:p>
    <w:p w:rsidR="009E5964" w:rsidRPr="00902959" w:rsidRDefault="009E5964" w:rsidP="009E5964">
      <w:pPr>
        <w:pStyle w:val="a5"/>
        <w:numPr>
          <w:ilvl w:val="0"/>
          <w:numId w:val="83"/>
        </w:numPr>
        <w:rPr>
          <w:color w:val="000000"/>
          <w:sz w:val="24"/>
          <w:szCs w:val="26"/>
        </w:rPr>
      </w:pPr>
      <w:r w:rsidRPr="00902959">
        <w:rPr>
          <w:color w:val="000000"/>
          <w:sz w:val="24"/>
          <w:szCs w:val="26"/>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9E5964" w:rsidRPr="00902959" w:rsidRDefault="009E5964" w:rsidP="009E5964">
      <w:pPr>
        <w:pStyle w:val="a5"/>
        <w:numPr>
          <w:ilvl w:val="0"/>
          <w:numId w:val="83"/>
        </w:numPr>
        <w:rPr>
          <w:color w:val="000000"/>
          <w:sz w:val="24"/>
          <w:szCs w:val="26"/>
        </w:rPr>
      </w:pPr>
      <w:r w:rsidRPr="00902959">
        <w:rPr>
          <w:color w:val="000000"/>
          <w:sz w:val="24"/>
          <w:szCs w:val="26"/>
        </w:rPr>
        <w:t>В соответствии с ФГОС дошкольного образования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E5964" w:rsidRPr="00113A78" w:rsidRDefault="009E5964" w:rsidP="009E5964">
      <w:pPr>
        <w:ind w:left="708"/>
        <w:rPr>
          <w:color w:val="000000"/>
          <w:sz w:val="28"/>
          <w:szCs w:val="28"/>
        </w:rPr>
      </w:pPr>
      <w:r w:rsidRPr="00113A78">
        <w:rPr>
          <w:color w:val="000000"/>
          <w:sz w:val="28"/>
          <w:szCs w:val="28"/>
        </w:rPr>
        <w:t xml:space="preserve">         </w:t>
      </w:r>
    </w:p>
    <w:p w:rsidR="009E5964" w:rsidRDefault="009E5964" w:rsidP="009E5964">
      <w:pPr>
        <w:ind w:left="708"/>
        <w:rPr>
          <w:b/>
          <w:i/>
          <w:color w:val="000000"/>
          <w:sz w:val="24"/>
          <w:szCs w:val="24"/>
        </w:rPr>
      </w:pPr>
    </w:p>
    <w:p w:rsidR="00BC37BF" w:rsidRDefault="00BC37BF" w:rsidP="009E5964">
      <w:pPr>
        <w:ind w:left="708"/>
        <w:rPr>
          <w:b/>
          <w:i/>
          <w:color w:val="000000"/>
          <w:sz w:val="24"/>
          <w:szCs w:val="24"/>
        </w:rPr>
      </w:pPr>
    </w:p>
    <w:p w:rsidR="00BC37BF" w:rsidRDefault="00BC37BF" w:rsidP="009E5964">
      <w:pPr>
        <w:ind w:left="708"/>
        <w:rPr>
          <w:b/>
          <w:i/>
          <w:color w:val="000000"/>
          <w:sz w:val="24"/>
          <w:szCs w:val="24"/>
        </w:rPr>
      </w:pPr>
    </w:p>
    <w:p w:rsidR="009E5964" w:rsidRPr="00597B23" w:rsidRDefault="009E5964" w:rsidP="003F40BD">
      <w:pPr>
        <w:ind w:left="708"/>
        <w:jc w:val="center"/>
        <w:rPr>
          <w:b/>
          <w:color w:val="000000"/>
          <w:sz w:val="24"/>
          <w:szCs w:val="28"/>
        </w:rPr>
      </w:pPr>
      <w:r w:rsidRPr="00597B23">
        <w:rPr>
          <w:b/>
          <w:color w:val="000000"/>
          <w:sz w:val="24"/>
          <w:szCs w:val="28"/>
        </w:rPr>
        <w:t>Целевые ориентиры воспитания детей раннего возраста (к трем годам).</w:t>
      </w:r>
    </w:p>
    <w:p w:rsidR="009E5964" w:rsidRPr="009F0008" w:rsidRDefault="009E5964" w:rsidP="009E5964">
      <w:pPr>
        <w:ind w:left="708"/>
        <w:jc w:val="center"/>
        <w:rPr>
          <w:color w:val="000000"/>
          <w:sz w:val="24"/>
          <w:szCs w:val="24"/>
        </w:rPr>
      </w:pPr>
      <w:r>
        <w:rPr>
          <w:color w:val="000000"/>
          <w:sz w:val="24"/>
          <w:szCs w:val="24"/>
        </w:rPr>
        <w:t xml:space="preserve">                                                                                                 </w:t>
      </w:r>
      <w:r w:rsidRPr="009F0008">
        <w:rPr>
          <w:color w:val="000000"/>
          <w:sz w:val="24"/>
          <w:szCs w:val="24"/>
        </w:rPr>
        <w:t>Таблица</w:t>
      </w:r>
      <w:r>
        <w:rPr>
          <w:color w:val="000000"/>
          <w:sz w:val="24"/>
          <w:szCs w:val="24"/>
        </w:rPr>
        <w:t xml:space="preserve"> 12</w:t>
      </w:r>
    </w:p>
    <w:tbl>
      <w:tblPr>
        <w:tblW w:w="4461" w:type="pct"/>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196"/>
        <w:gridCol w:w="4953"/>
      </w:tblGrid>
      <w:tr w:rsidR="009E5964" w:rsidTr="0028658A">
        <w:tc>
          <w:tcPr>
            <w:tcW w:w="1059" w:type="pct"/>
          </w:tcPr>
          <w:p w:rsidR="009E5964" w:rsidRDefault="009E5964" w:rsidP="0028658A">
            <w:pPr>
              <w:rPr>
                <w:b/>
                <w:i/>
                <w:color w:val="000000"/>
                <w:sz w:val="24"/>
                <w:szCs w:val="24"/>
              </w:rPr>
            </w:pPr>
            <w:r>
              <w:rPr>
                <w:b/>
                <w:bCs/>
                <w:i/>
                <w:color w:val="000000"/>
                <w:sz w:val="24"/>
                <w:szCs w:val="24"/>
              </w:rPr>
              <w:t xml:space="preserve">Направление </w:t>
            </w:r>
            <w:r w:rsidRPr="00054FD7">
              <w:rPr>
                <w:b/>
                <w:bCs/>
                <w:i/>
                <w:color w:val="000000"/>
                <w:sz w:val="24"/>
                <w:szCs w:val="24"/>
              </w:rPr>
              <w:t>воспитания</w:t>
            </w:r>
          </w:p>
        </w:tc>
        <w:tc>
          <w:tcPr>
            <w:tcW w:w="1213" w:type="pct"/>
          </w:tcPr>
          <w:p w:rsidR="009E5964" w:rsidRDefault="009E5964" w:rsidP="0028658A">
            <w:pPr>
              <w:rPr>
                <w:b/>
                <w:i/>
                <w:color w:val="000000"/>
                <w:sz w:val="24"/>
                <w:szCs w:val="24"/>
              </w:rPr>
            </w:pPr>
            <w:r w:rsidRPr="00054FD7">
              <w:rPr>
                <w:b/>
                <w:bCs/>
                <w:i/>
                <w:color w:val="000000"/>
                <w:sz w:val="24"/>
                <w:szCs w:val="24"/>
              </w:rPr>
              <w:t>Ценности</w:t>
            </w:r>
          </w:p>
        </w:tc>
        <w:tc>
          <w:tcPr>
            <w:tcW w:w="2728" w:type="pct"/>
          </w:tcPr>
          <w:p w:rsidR="009E5964" w:rsidRPr="00DB00B1" w:rsidRDefault="009E5964" w:rsidP="0028658A">
            <w:pPr>
              <w:rPr>
                <w:b/>
                <w:i/>
                <w:color w:val="000000"/>
                <w:sz w:val="24"/>
                <w:szCs w:val="24"/>
              </w:rPr>
            </w:pPr>
            <w:r>
              <w:rPr>
                <w:b/>
                <w:i/>
                <w:color w:val="000000"/>
                <w:sz w:val="24"/>
                <w:szCs w:val="24"/>
              </w:rPr>
              <w:t>Целевые ориентиры</w:t>
            </w:r>
          </w:p>
        </w:tc>
      </w:tr>
      <w:tr w:rsidR="009E5964" w:rsidTr="0028658A">
        <w:tc>
          <w:tcPr>
            <w:tcW w:w="1059" w:type="pct"/>
          </w:tcPr>
          <w:p w:rsidR="009E5964" w:rsidRPr="007F67DE" w:rsidRDefault="009E5964" w:rsidP="0028658A">
            <w:pPr>
              <w:rPr>
                <w:color w:val="000000"/>
                <w:sz w:val="24"/>
                <w:szCs w:val="24"/>
              </w:rPr>
            </w:pPr>
            <w:r w:rsidRPr="007F67DE">
              <w:rPr>
                <w:color w:val="000000"/>
                <w:sz w:val="24"/>
                <w:szCs w:val="24"/>
              </w:rPr>
              <w:t>Патриотическое</w:t>
            </w:r>
          </w:p>
        </w:tc>
        <w:tc>
          <w:tcPr>
            <w:tcW w:w="1213" w:type="pct"/>
          </w:tcPr>
          <w:p w:rsidR="009E5964" w:rsidRDefault="009E5964" w:rsidP="0028658A">
            <w:pPr>
              <w:rPr>
                <w:b/>
                <w:i/>
                <w:color w:val="000000"/>
                <w:sz w:val="24"/>
                <w:szCs w:val="24"/>
              </w:rPr>
            </w:pPr>
            <w:r>
              <w:rPr>
                <w:color w:val="000000"/>
                <w:sz w:val="24"/>
                <w:szCs w:val="24"/>
              </w:rPr>
              <w:t>Родина, природа</w:t>
            </w:r>
          </w:p>
        </w:tc>
        <w:tc>
          <w:tcPr>
            <w:tcW w:w="2728" w:type="pct"/>
          </w:tcPr>
          <w:p w:rsidR="009E5964" w:rsidRPr="007F67DE" w:rsidRDefault="009E5964" w:rsidP="0028658A">
            <w:pPr>
              <w:rPr>
                <w:b/>
                <w:i/>
                <w:color w:val="000000"/>
                <w:sz w:val="24"/>
                <w:szCs w:val="24"/>
              </w:rPr>
            </w:pPr>
            <w:r w:rsidRPr="007F67DE">
              <w:rPr>
                <w:color w:val="000000"/>
                <w:sz w:val="24"/>
                <w:szCs w:val="24"/>
              </w:rPr>
              <w:t>Проявляющий привязанность к близким людям, бережное отношение к живому</w:t>
            </w:r>
          </w:p>
        </w:tc>
      </w:tr>
      <w:tr w:rsidR="009E5964" w:rsidTr="0028658A">
        <w:tc>
          <w:tcPr>
            <w:tcW w:w="1059" w:type="pct"/>
          </w:tcPr>
          <w:p w:rsidR="009E5964" w:rsidRPr="007F67DE" w:rsidRDefault="009E5964" w:rsidP="0028658A">
            <w:pPr>
              <w:rPr>
                <w:b/>
                <w:i/>
                <w:color w:val="000000"/>
                <w:sz w:val="24"/>
                <w:szCs w:val="24"/>
              </w:rPr>
            </w:pPr>
            <w:r>
              <w:rPr>
                <w:color w:val="000000"/>
                <w:sz w:val="24"/>
                <w:szCs w:val="24"/>
              </w:rPr>
              <w:t>Духовно-нравственное</w:t>
            </w:r>
          </w:p>
        </w:tc>
        <w:tc>
          <w:tcPr>
            <w:tcW w:w="1213" w:type="pct"/>
          </w:tcPr>
          <w:p w:rsidR="009E5964" w:rsidRPr="007F67DE" w:rsidRDefault="009E5964" w:rsidP="0028658A">
            <w:pPr>
              <w:rPr>
                <w:b/>
                <w:i/>
                <w:color w:val="000000"/>
                <w:sz w:val="24"/>
                <w:szCs w:val="24"/>
              </w:rPr>
            </w:pPr>
            <w:r>
              <w:rPr>
                <w:color w:val="000000"/>
                <w:sz w:val="24"/>
                <w:szCs w:val="24"/>
              </w:rPr>
              <w:t>Жизнь, милосердие, добро</w:t>
            </w:r>
          </w:p>
        </w:tc>
        <w:tc>
          <w:tcPr>
            <w:tcW w:w="2728" w:type="pct"/>
          </w:tcPr>
          <w:p w:rsidR="009E5964" w:rsidRPr="007F67DE" w:rsidRDefault="009E5964" w:rsidP="0028658A">
            <w:pPr>
              <w:rPr>
                <w:b/>
                <w:i/>
                <w:color w:val="000000"/>
                <w:sz w:val="24"/>
                <w:szCs w:val="24"/>
              </w:rPr>
            </w:pPr>
            <w:r w:rsidRPr="006072F6">
              <w:rPr>
                <w:color w:val="000000"/>
                <w:sz w:val="24"/>
                <w:szCs w:val="24"/>
              </w:rPr>
              <w:t>Способ</w:t>
            </w:r>
            <w:r>
              <w:rPr>
                <w:color w:val="000000"/>
                <w:sz w:val="24"/>
                <w:szCs w:val="24"/>
              </w:rPr>
              <w:t xml:space="preserve">ный понять и принять, что такое </w:t>
            </w:r>
            <w:r w:rsidRPr="006072F6">
              <w:rPr>
                <w:color w:val="000000"/>
                <w:sz w:val="24"/>
                <w:szCs w:val="24"/>
              </w:rPr>
              <w:t>«хорошо» и «плохо».</w:t>
            </w:r>
            <w:r w:rsidRPr="006072F6">
              <w:br/>
            </w:r>
            <w:r w:rsidRPr="006072F6">
              <w:rPr>
                <w:color w:val="000000"/>
                <w:sz w:val="24"/>
                <w:szCs w:val="24"/>
              </w:rPr>
              <w:t>Проявляющий сочувствие, доброту.</w:t>
            </w:r>
          </w:p>
        </w:tc>
      </w:tr>
      <w:tr w:rsidR="009E5964" w:rsidTr="0028658A">
        <w:tc>
          <w:tcPr>
            <w:tcW w:w="1059" w:type="pct"/>
          </w:tcPr>
          <w:p w:rsidR="009E5964" w:rsidRPr="007F67DE" w:rsidRDefault="009E5964" w:rsidP="0028658A">
            <w:pPr>
              <w:rPr>
                <w:b/>
                <w:i/>
                <w:color w:val="000000"/>
                <w:sz w:val="24"/>
                <w:szCs w:val="24"/>
              </w:rPr>
            </w:pPr>
            <w:r>
              <w:rPr>
                <w:color w:val="000000"/>
                <w:sz w:val="24"/>
                <w:szCs w:val="24"/>
              </w:rPr>
              <w:t>Социальное</w:t>
            </w:r>
          </w:p>
        </w:tc>
        <w:tc>
          <w:tcPr>
            <w:tcW w:w="1213" w:type="pct"/>
          </w:tcPr>
          <w:p w:rsidR="009E5964" w:rsidRPr="007F67DE" w:rsidRDefault="009E5964" w:rsidP="0028658A">
            <w:pPr>
              <w:rPr>
                <w:b/>
                <w:i/>
                <w:color w:val="000000"/>
                <w:sz w:val="24"/>
                <w:szCs w:val="24"/>
              </w:rPr>
            </w:pPr>
            <w:r>
              <w:rPr>
                <w:color w:val="000000"/>
                <w:sz w:val="24"/>
                <w:szCs w:val="24"/>
              </w:rPr>
              <w:t>Человек, семья, дружба, сотрудничество</w:t>
            </w:r>
          </w:p>
        </w:tc>
        <w:tc>
          <w:tcPr>
            <w:tcW w:w="2728" w:type="pct"/>
          </w:tcPr>
          <w:p w:rsidR="009E5964" w:rsidRPr="006072F6" w:rsidRDefault="009E5964" w:rsidP="0028658A">
            <w:pPr>
              <w:rPr>
                <w:b/>
                <w:i/>
                <w:color w:val="000000"/>
                <w:sz w:val="24"/>
                <w:szCs w:val="24"/>
              </w:rPr>
            </w:pPr>
            <w:r w:rsidRPr="006072F6">
              <w:rPr>
                <w:color w:val="000000"/>
                <w:sz w:val="24"/>
                <w:szCs w:val="24"/>
              </w:rPr>
              <w:t>Испытывающий чувство удовольствия в случае одобрения и чувство огорчения в случае неодобрения со стороны взрослых.</w:t>
            </w:r>
            <w:r w:rsidRPr="006072F6">
              <w:br/>
            </w:r>
            <w:r w:rsidRPr="006072F6">
              <w:rPr>
                <w:color w:val="000000"/>
                <w:sz w:val="24"/>
                <w:szCs w:val="24"/>
              </w:rPr>
              <w:t>Проявляющий интерес к другим детям и способный бесконфликтно играть рядом с ними.</w:t>
            </w:r>
            <w:r w:rsidRPr="006072F6">
              <w:br/>
            </w:r>
            <w:r w:rsidRPr="006072F6">
              <w:rPr>
                <w:color w:val="000000"/>
                <w:sz w:val="24"/>
                <w:szCs w:val="24"/>
              </w:rPr>
              <w:t>Проявляющий позицию «Я сам!».</w:t>
            </w:r>
            <w:r w:rsidRPr="006072F6">
              <w:br/>
            </w:r>
            <w:r w:rsidRPr="006072F6">
              <w:rPr>
                <w:color w:val="000000"/>
                <w:sz w:val="24"/>
                <w:szCs w:val="24"/>
              </w:rPr>
              <w:t>Способный к самостоятельным (свободным) активным действиям в общении.</w:t>
            </w:r>
          </w:p>
        </w:tc>
      </w:tr>
      <w:tr w:rsidR="009E5964" w:rsidTr="0028658A">
        <w:tc>
          <w:tcPr>
            <w:tcW w:w="1059" w:type="pct"/>
          </w:tcPr>
          <w:p w:rsidR="009E5964" w:rsidRPr="007F67DE" w:rsidRDefault="009E5964" w:rsidP="0028658A">
            <w:pPr>
              <w:rPr>
                <w:b/>
                <w:i/>
                <w:color w:val="000000"/>
                <w:sz w:val="24"/>
                <w:szCs w:val="24"/>
              </w:rPr>
            </w:pPr>
            <w:r>
              <w:rPr>
                <w:color w:val="000000"/>
                <w:sz w:val="24"/>
                <w:szCs w:val="24"/>
              </w:rPr>
              <w:t>Познавательное</w:t>
            </w:r>
          </w:p>
        </w:tc>
        <w:tc>
          <w:tcPr>
            <w:tcW w:w="1213" w:type="pct"/>
          </w:tcPr>
          <w:p w:rsidR="009E5964" w:rsidRPr="007F67DE" w:rsidRDefault="009E5964" w:rsidP="0028658A">
            <w:pPr>
              <w:rPr>
                <w:b/>
                <w:i/>
                <w:color w:val="000000"/>
                <w:sz w:val="24"/>
                <w:szCs w:val="24"/>
              </w:rPr>
            </w:pPr>
            <w:r>
              <w:rPr>
                <w:color w:val="000000"/>
                <w:sz w:val="24"/>
                <w:szCs w:val="24"/>
              </w:rPr>
              <w:t>Познание</w:t>
            </w:r>
          </w:p>
        </w:tc>
        <w:tc>
          <w:tcPr>
            <w:tcW w:w="2728" w:type="pct"/>
          </w:tcPr>
          <w:p w:rsidR="009E5964" w:rsidRPr="006072F6" w:rsidRDefault="009E5964" w:rsidP="0028658A">
            <w:pPr>
              <w:rPr>
                <w:b/>
                <w:i/>
                <w:color w:val="000000"/>
                <w:sz w:val="24"/>
                <w:szCs w:val="24"/>
              </w:rPr>
            </w:pPr>
            <w:r w:rsidRPr="006072F6">
              <w:rPr>
                <w:color w:val="000000"/>
                <w:sz w:val="24"/>
                <w:szCs w:val="24"/>
              </w:rPr>
              <w:t>Проявляющий интерес к окружающему миру. Любознательный, активный в поведении и деятельности.</w:t>
            </w:r>
          </w:p>
        </w:tc>
      </w:tr>
      <w:tr w:rsidR="009E5964" w:rsidTr="0028658A">
        <w:tc>
          <w:tcPr>
            <w:tcW w:w="1059" w:type="pct"/>
          </w:tcPr>
          <w:p w:rsidR="009E5964" w:rsidRPr="007F67DE" w:rsidRDefault="009E5964" w:rsidP="0028658A">
            <w:pPr>
              <w:rPr>
                <w:b/>
                <w:i/>
                <w:color w:val="000000"/>
                <w:sz w:val="24"/>
                <w:szCs w:val="24"/>
              </w:rPr>
            </w:pPr>
            <w:r>
              <w:rPr>
                <w:color w:val="000000"/>
                <w:sz w:val="24"/>
                <w:szCs w:val="24"/>
              </w:rPr>
              <w:t>Физическое и оздоровительное</w:t>
            </w:r>
          </w:p>
        </w:tc>
        <w:tc>
          <w:tcPr>
            <w:tcW w:w="1213" w:type="pct"/>
          </w:tcPr>
          <w:p w:rsidR="009E5964" w:rsidRPr="007F67DE" w:rsidRDefault="009E5964" w:rsidP="0028658A">
            <w:pPr>
              <w:rPr>
                <w:b/>
                <w:i/>
                <w:color w:val="000000"/>
                <w:sz w:val="24"/>
                <w:szCs w:val="24"/>
              </w:rPr>
            </w:pPr>
            <w:r>
              <w:rPr>
                <w:color w:val="000000"/>
                <w:sz w:val="24"/>
                <w:szCs w:val="24"/>
              </w:rPr>
              <w:t>Здоровье, жизнь</w:t>
            </w:r>
          </w:p>
        </w:tc>
        <w:tc>
          <w:tcPr>
            <w:tcW w:w="2728" w:type="pct"/>
          </w:tcPr>
          <w:p w:rsidR="009E5964" w:rsidRPr="001004B6" w:rsidRDefault="009E5964" w:rsidP="0028658A">
            <w:pPr>
              <w:rPr>
                <w:color w:val="000000"/>
                <w:sz w:val="24"/>
                <w:szCs w:val="24"/>
              </w:rPr>
            </w:pPr>
            <w:r w:rsidRPr="001004B6">
              <w:rPr>
                <w:color w:val="000000"/>
                <w:sz w:val="24"/>
                <w:szCs w:val="24"/>
              </w:rPr>
              <w:t>Понимающий ценность жизни и здоровья,</w:t>
            </w:r>
          </w:p>
          <w:p w:rsidR="009E5964" w:rsidRPr="001004B6" w:rsidRDefault="009E5964" w:rsidP="0028658A">
            <w:pPr>
              <w:rPr>
                <w:b/>
                <w:i/>
                <w:color w:val="000000"/>
                <w:sz w:val="24"/>
                <w:szCs w:val="24"/>
              </w:rPr>
            </w:pPr>
            <w:r w:rsidRPr="001004B6">
              <w:rPr>
                <w:color w:val="000000"/>
                <w:sz w:val="24"/>
                <w:szCs w:val="24"/>
              </w:rPr>
              <w:t>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r w:rsidRPr="001004B6">
              <w:br/>
            </w:r>
            <w:r w:rsidRPr="001004B6">
              <w:rPr>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E5964" w:rsidTr="0028658A">
        <w:tc>
          <w:tcPr>
            <w:tcW w:w="1059" w:type="pct"/>
          </w:tcPr>
          <w:p w:rsidR="009E5964" w:rsidRPr="007F67DE" w:rsidRDefault="009E5964" w:rsidP="0028658A">
            <w:pPr>
              <w:rPr>
                <w:b/>
                <w:i/>
                <w:color w:val="000000"/>
                <w:sz w:val="24"/>
                <w:szCs w:val="24"/>
              </w:rPr>
            </w:pPr>
            <w:r>
              <w:rPr>
                <w:color w:val="000000"/>
                <w:sz w:val="24"/>
                <w:szCs w:val="24"/>
              </w:rPr>
              <w:t>Трудовое</w:t>
            </w:r>
          </w:p>
        </w:tc>
        <w:tc>
          <w:tcPr>
            <w:tcW w:w="1213" w:type="pct"/>
          </w:tcPr>
          <w:p w:rsidR="009E5964" w:rsidRPr="007F67DE" w:rsidRDefault="009E5964" w:rsidP="0028658A">
            <w:pPr>
              <w:rPr>
                <w:b/>
                <w:i/>
                <w:color w:val="000000"/>
                <w:sz w:val="24"/>
                <w:szCs w:val="24"/>
              </w:rPr>
            </w:pPr>
            <w:r>
              <w:rPr>
                <w:color w:val="000000"/>
                <w:sz w:val="24"/>
                <w:szCs w:val="24"/>
              </w:rPr>
              <w:t>Труд</w:t>
            </w:r>
          </w:p>
        </w:tc>
        <w:tc>
          <w:tcPr>
            <w:tcW w:w="2728" w:type="pct"/>
          </w:tcPr>
          <w:p w:rsidR="009E5964" w:rsidRPr="001004B6" w:rsidRDefault="009E5964" w:rsidP="0028658A">
            <w:pPr>
              <w:rPr>
                <w:b/>
                <w:i/>
                <w:color w:val="000000"/>
                <w:sz w:val="24"/>
                <w:szCs w:val="24"/>
              </w:rPr>
            </w:pPr>
            <w:r w:rsidRPr="001004B6">
              <w:rPr>
                <w:color w:val="000000"/>
                <w:sz w:val="24"/>
                <w:szCs w:val="24"/>
              </w:rPr>
              <w:t>Поддерживающий элементарный порядок в окружающей обстановке.</w:t>
            </w:r>
            <w:r w:rsidRPr="001004B6">
              <w:br/>
            </w:r>
            <w:r w:rsidRPr="001004B6">
              <w:rPr>
                <w:color w:val="000000"/>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E5964" w:rsidTr="0028658A">
        <w:tc>
          <w:tcPr>
            <w:tcW w:w="1059" w:type="pct"/>
          </w:tcPr>
          <w:p w:rsidR="009E5964" w:rsidRPr="007F67DE" w:rsidRDefault="009E5964" w:rsidP="0028658A">
            <w:pPr>
              <w:rPr>
                <w:b/>
                <w:i/>
                <w:color w:val="000000"/>
                <w:sz w:val="24"/>
                <w:szCs w:val="24"/>
              </w:rPr>
            </w:pPr>
            <w:r>
              <w:rPr>
                <w:color w:val="000000"/>
                <w:sz w:val="24"/>
                <w:szCs w:val="24"/>
              </w:rPr>
              <w:t>Эстетическое</w:t>
            </w:r>
          </w:p>
        </w:tc>
        <w:tc>
          <w:tcPr>
            <w:tcW w:w="1213" w:type="pct"/>
          </w:tcPr>
          <w:p w:rsidR="009E5964" w:rsidRPr="007F67DE" w:rsidRDefault="009E5964" w:rsidP="0028658A">
            <w:pPr>
              <w:rPr>
                <w:b/>
                <w:i/>
                <w:color w:val="000000"/>
                <w:sz w:val="24"/>
                <w:szCs w:val="24"/>
              </w:rPr>
            </w:pPr>
            <w:r>
              <w:rPr>
                <w:color w:val="000000"/>
                <w:sz w:val="24"/>
                <w:szCs w:val="24"/>
              </w:rPr>
              <w:t>Культура и красота</w:t>
            </w:r>
          </w:p>
        </w:tc>
        <w:tc>
          <w:tcPr>
            <w:tcW w:w="2728" w:type="pct"/>
          </w:tcPr>
          <w:p w:rsidR="009E5964" w:rsidRPr="001004B6" w:rsidRDefault="009E5964" w:rsidP="0028658A">
            <w:pPr>
              <w:rPr>
                <w:b/>
                <w:i/>
                <w:color w:val="000000"/>
                <w:sz w:val="24"/>
                <w:szCs w:val="24"/>
              </w:rPr>
            </w:pPr>
            <w:r w:rsidRPr="001004B6">
              <w:rPr>
                <w:color w:val="000000"/>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9E5964" w:rsidRDefault="009E5964" w:rsidP="009E5964">
      <w:pPr>
        <w:rPr>
          <w:color w:val="000000"/>
          <w:sz w:val="24"/>
          <w:szCs w:val="24"/>
        </w:rPr>
      </w:pPr>
      <w:r>
        <w:rPr>
          <w:color w:val="000000"/>
          <w:sz w:val="24"/>
          <w:szCs w:val="24"/>
        </w:rPr>
        <w:t xml:space="preserve">             </w:t>
      </w:r>
    </w:p>
    <w:p w:rsidR="003E1A3A" w:rsidRDefault="003E1A3A" w:rsidP="009E5964">
      <w:pPr>
        <w:rPr>
          <w:color w:val="000000"/>
          <w:sz w:val="24"/>
          <w:szCs w:val="24"/>
        </w:rPr>
      </w:pPr>
    </w:p>
    <w:p w:rsidR="003E1A3A" w:rsidRDefault="003E1A3A" w:rsidP="009E5964">
      <w:pPr>
        <w:rPr>
          <w:color w:val="000000"/>
          <w:sz w:val="24"/>
          <w:szCs w:val="24"/>
        </w:rPr>
      </w:pPr>
    </w:p>
    <w:p w:rsidR="003E1A3A" w:rsidRDefault="003E1A3A" w:rsidP="009E5964">
      <w:pPr>
        <w:rPr>
          <w:color w:val="000000"/>
          <w:sz w:val="24"/>
          <w:szCs w:val="24"/>
        </w:rPr>
      </w:pPr>
    </w:p>
    <w:p w:rsidR="003E1A3A" w:rsidRDefault="003E1A3A" w:rsidP="009E5964">
      <w:pPr>
        <w:rPr>
          <w:color w:val="000000"/>
          <w:sz w:val="24"/>
          <w:szCs w:val="24"/>
        </w:rPr>
      </w:pPr>
    </w:p>
    <w:p w:rsidR="009E5964" w:rsidRPr="00597B23" w:rsidRDefault="009E5964" w:rsidP="009E5964">
      <w:pPr>
        <w:jc w:val="center"/>
        <w:rPr>
          <w:b/>
          <w:bCs/>
          <w:color w:val="000000"/>
          <w:sz w:val="24"/>
          <w:szCs w:val="26"/>
        </w:rPr>
      </w:pPr>
      <w:r w:rsidRPr="00597B23">
        <w:rPr>
          <w:b/>
          <w:bCs/>
          <w:color w:val="000000"/>
          <w:sz w:val="24"/>
          <w:szCs w:val="26"/>
        </w:rPr>
        <w:t>Целевые ориентиры воспитания детей на этапе завершения освоения ОП МБДОУ.</w:t>
      </w:r>
    </w:p>
    <w:p w:rsidR="009E5964" w:rsidRDefault="009E5964" w:rsidP="009E5964">
      <w:pPr>
        <w:jc w:val="right"/>
        <w:rPr>
          <w:color w:val="000000"/>
          <w:sz w:val="24"/>
          <w:szCs w:val="24"/>
        </w:rPr>
      </w:pPr>
      <w:r>
        <w:rPr>
          <w:color w:val="000000"/>
          <w:sz w:val="24"/>
          <w:szCs w:val="24"/>
        </w:rPr>
        <w:t>Таблица 13</w:t>
      </w:r>
    </w:p>
    <w:p w:rsidR="009E5964" w:rsidRDefault="009E5964" w:rsidP="009E5964">
      <w:pPr>
        <w:rPr>
          <w:color w:val="000000"/>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2075"/>
        <w:gridCol w:w="2103"/>
        <w:gridCol w:w="6015"/>
      </w:tblGrid>
      <w:tr w:rsidR="009E5964" w:rsidTr="002865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jc w:val="center"/>
              <w:rPr>
                <w:color w:val="000000"/>
                <w:sz w:val="24"/>
                <w:szCs w:val="24"/>
              </w:rPr>
            </w:pPr>
            <w:r>
              <w:rPr>
                <w:b/>
                <w:bCs/>
                <w:color w:val="000000"/>
                <w:sz w:val="24"/>
                <w:szCs w:val="24"/>
              </w:rPr>
              <w:t>Направления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jc w:val="center"/>
              <w:rPr>
                <w:color w:val="000000"/>
                <w:sz w:val="24"/>
                <w:szCs w:val="24"/>
              </w:rPr>
            </w:pPr>
            <w:r>
              <w:rPr>
                <w:b/>
                <w:bCs/>
                <w:color w:val="000000"/>
                <w:sz w:val="24"/>
                <w:szCs w:val="24"/>
              </w:rPr>
              <w:t>Ценности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jc w:val="center"/>
              <w:rPr>
                <w:color w:val="000000"/>
                <w:sz w:val="24"/>
                <w:szCs w:val="24"/>
              </w:rPr>
            </w:pPr>
            <w:r>
              <w:rPr>
                <w:b/>
                <w:bCs/>
                <w:color w:val="000000"/>
                <w:sz w:val="24"/>
                <w:szCs w:val="24"/>
              </w:rPr>
              <w:t>Целевые ориентиры</w:t>
            </w:r>
          </w:p>
        </w:tc>
      </w:tr>
      <w:tr w:rsidR="009E5964" w:rsidTr="002865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Патриотическое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Родина, природа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E5964" w:rsidTr="002865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Духовно–нравственное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Жизнь, милосердие, добро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r>
              <w:br/>
            </w:r>
            <w:r>
              <w:rPr>
                <w:color w:val="000000"/>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E5964" w:rsidTr="002865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Человек, семья, дружба, сотрудничество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Проявляющий ответственность за свои действия и поведение; принимающий и уважающий различия между людьми.</w:t>
            </w:r>
            <w:r>
              <w:br/>
            </w:r>
            <w:r>
              <w:rPr>
                <w:color w:val="000000"/>
                <w:sz w:val="24"/>
                <w:szCs w:val="24"/>
              </w:rPr>
              <w:t>Владеющий основами речевой культуры.</w:t>
            </w:r>
            <w:r>
              <w:br/>
            </w:r>
            <w:r>
              <w:rPr>
                <w:color w:val="000000"/>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E5964" w:rsidTr="002865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Познавательное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Познание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Любознательный, наблюдательный, испытывающий потребность в самовыражении, в том числе творческом.</w:t>
            </w:r>
            <w:r>
              <w:br/>
            </w:r>
            <w:r>
              <w:rPr>
                <w:color w:val="000000"/>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r>
              <w:br/>
            </w:r>
            <w:r>
              <w:rPr>
                <w:color w:val="000000"/>
                <w:sz w:val="24"/>
                <w:szCs w:val="24"/>
              </w:rPr>
              <w:t>Обладающий первичной картиной мира на основе традиционных ценностей.</w:t>
            </w:r>
          </w:p>
        </w:tc>
      </w:tr>
      <w:tr w:rsidR="009E5964" w:rsidTr="002865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Физическое и оздоровительное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Здоровье,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r>
              <w:br/>
            </w:r>
            <w:r>
              <w:rPr>
                <w:color w:val="000000"/>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r>
              <w:br/>
            </w:r>
            <w:r>
              <w:rPr>
                <w:color w:val="000000"/>
                <w:sz w:val="24"/>
                <w:szCs w:val="24"/>
              </w:rPr>
              <w:t>Демонстрирующий потребность в двигательной деятельности.</w:t>
            </w:r>
            <w:r>
              <w:br/>
            </w:r>
            <w:r>
              <w:rPr>
                <w:color w:val="000000"/>
                <w:sz w:val="24"/>
                <w:szCs w:val="24"/>
              </w:rPr>
              <w:t>Имеющий представление о некоторых видах спорта и активного отдыха.</w:t>
            </w:r>
          </w:p>
        </w:tc>
      </w:tr>
      <w:tr w:rsidR="009E5964" w:rsidTr="002865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lastRenderedPageBreak/>
              <w:t>Трудовое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Понимающий ценность труда в семье и в обществе на основе уважения к людям труда, результатам их деятельности.</w:t>
            </w:r>
            <w:r>
              <w:br/>
            </w:r>
            <w:r>
              <w:rPr>
                <w:color w:val="000000"/>
                <w:sz w:val="24"/>
                <w:szCs w:val="24"/>
              </w:rPr>
              <w:t>Проявляющий трудолюбие при выполнении поручений и в самостоятельной деятельности.</w:t>
            </w:r>
          </w:p>
        </w:tc>
      </w:tr>
      <w:tr w:rsidR="009E5964" w:rsidTr="002865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jc w:val="center"/>
              <w:rPr>
                <w:color w:val="000000"/>
                <w:sz w:val="24"/>
                <w:szCs w:val="24"/>
              </w:rPr>
            </w:pPr>
            <w:r>
              <w:rPr>
                <w:color w:val="000000"/>
                <w:sz w:val="24"/>
                <w:szCs w:val="24"/>
              </w:rPr>
              <w:t>Эстетическое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Культура и красота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964" w:rsidRDefault="009E5964" w:rsidP="0028658A">
            <w:pPr>
              <w:rPr>
                <w:color w:val="000000"/>
                <w:sz w:val="24"/>
                <w:szCs w:val="24"/>
              </w:rPr>
            </w:pPr>
            <w:r>
              <w:rPr>
                <w:color w:val="000000"/>
                <w:sz w:val="24"/>
                <w:szCs w:val="24"/>
              </w:rPr>
              <w:t>Способный воспринимать и чувствовать прекрасное в быту, природе, поступках, искусстве.</w:t>
            </w:r>
            <w:r>
              <w:br/>
            </w:r>
            <w:r>
              <w:rPr>
                <w:color w:val="000000"/>
                <w:sz w:val="24"/>
                <w:szCs w:val="24"/>
              </w:rPr>
              <w:t>Стремящийся к отображению прекрасного в продуктивных видах деятельности.</w:t>
            </w:r>
          </w:p>
        </w:tc>
      </w:tr>
    </w:tbl>
    <w:p w:rsidR="009E5964" w:rsidRDefault="009E5964" w:rsidP="009E5964">
      <w:pPr>
        <w:rPr>
          <w:b/>
          <w:bCs/>
          <w:color w:val="000000"/>
          <w:sz w:val="28"/>
          <w:szCs w:val="24"/>
        </w:rPr>
      </w:pPr>
    </w:p>
    <w:p w:rsidR="009E5964" w:rsidRDefault="009E5964" w:rsidP="009E5964">
      <w:pPr>
        <w:ind w:left="708"/>
        <w:rPr>
          <w:b/>
          <w:bCs/>
          <w:color w:val="000000"/>
          <w:sz w:val="28"/>
          <w:szCs w:val="24"/>
        </w:rPr>
      </w:pPr>
    </w:p>
    <w:p w:rsidR="009E5964" w:rsidRDefault="009E5964" w:rsidP="009E5964">
      <w:pPr>
        <w:ind w:left="708"/>
        <w:rPr>
          <w:b/>
          <w:bCs/>
          <w:color w:val="000000"/>
          <w:sz w:val="28"/>
          <w:szCs w:val="24"/>
        </w:rPr>
      </w:pPr>
    </w:p>
    <w:p w:rsidR="009E5964" w:rsidRPr="009802D1" w:rsidRDefault="009E5964" w:rsidP="009E5964">
      <w:pPr>
        <w:ind w:left="708"/>
        <w:rPr>
          <w:b/>
          <w:bCs/>
          <w:color w:val="000000"/>
          <w:sz w:val="28"/>
          <w:szCs w:val="24"/>
        </w:rPr>
      </w:pPr>
      <w:r w:rsidRPr="009802D1">
        <w:rPr>
          <w:b/>
          <w:bCs/>
          <w:color w:val="000000"/>
          <w:sz w:val="28"/>
          <w:szCs w:val="24"/>
        </w:rPr>
        <w:t>2.3.3. Содержательный раздел рабочей программы воспитания</w:t>
      </w:r>
    </w:p>
    <w:p w:rsidR="009E5964" w:rsidRPr="007F166A" w:rsidRDefault="009E5964" w:rsidP="009E5964">
      <w:pPr>
        <w:ind w:left="708"/>
        <w:jc w:val="center"/>
        <w:rPr>
          <w:color w:val="000000"/>
          <w:sz w:val="24"/>
          <w:szCs w:val="24"/>
        </w:rPr>
      </w:pPr>
      <w:r w:rsidRPr="007F166A">
        <w:rPr>
          <w:b/>
          <w:bCs/>
          <w:color w:val="000000"/>
          <w:sz w:val="24"/>
          <w:szCs w:val="24"/>
        </w:rPr>
        <w:t>МБДОУ «ЯСЛИ – С</w:t>
      </w:r>
      <w:r w:rsidR="00597B23">
        <w:rPr>
          <w:b/>
          <w:bCs/>
          <w:color w:val="000000"/>
          <w:sz w:val="24"/>
          <w:szCs w:val="24"/>
        </w:rPr>
        <w:t>А</w:t>
      </w:r>
      <w:r w:rsidRPr="007F166A">
        <w:rPr>
          <w:b/>
          <w:bCs/>
          <w:color w:val="000000"/>
          <w:sz w:val="24"/>
          <w:szCs w:val="24"/>
        </w:rPr>
        <w:t>Д №4 ГОРОДА ЯСИНОВАТАЯ».</w:t>
      </w:r>
    </w:p>
    <w:p w:rsidR="009E5964" w:rsidRPr="007F166A" w:rsidRDefault="009E5964" w:rsidP="009E5964">
      <w:pPr>
        <w:jc w:val="center"/>
        <w:rPr>
          <w:b/>
          <w:bCs/>
          <w:color w:val="000000"/>
          <w:sz w:val="24"/>
          <w:szCs w:val="24"/>
        </w:rPr>
      </w:pPr>
    </w:p>
    <w:p w:rsidR="009E5964" w:rsidRPr="007F166A" w:rsidRDefault="009E5964" w:rsidP="009E5964">
      <w:pPr>
        <w:ind w:left="708"/>
        <w:rPr>
          <w:b/>
          <w:bCs/>
          <w:color w:val="000000"/>
          <w:sz w:val="24"/>
          <w:szCs w:val="24"/>
          <w:u w:val="single"/>
        </w:rPr>
      </w:pPr>
    </w:p>
    <w:p w:rsidR="009E5964" w:rsidRPr="007F166A" w:rsidRDefault="009E5964" w:rsidP="009E5964">
      <w:pPr>
        <w:ind w:left="708"/>
        <w:rPr>
          <w:b/>
          <w:bCs/>
          <w:color w:val="000000"/>
          <w:sz w:val="24"/>
          <w:szCs w:val="24"/>
        </w:rPr>
      </w:pPr>
      <w:r w:rsidRPr="007F166A">
        <w:rPr>
          <w:b/>
          <w:bCs/>
          <w:color w:val="000000"/>
          <w:sz w:val="24"/>
          <w:szCs w:val="24"/>
        </w:rPr>
        <w:t>2.3.3.1. Направления воспитания.</w:t>
      </w:r>
    </w:p>
    <w:p w:rsidR="009E5964" w:rsidRPr="007F166A" w:rsidRDefault="009E5964" w:rsidP="009E5964">
      <w:pPr>
        <w:ind w:left="708"/>
        <w:rPr>
          <w:b/>
          <w:bCs/>
          <w:color w:val="000000"/>
          <w:sz w:val="24"/>
          <w:szCs w:val="24"/>
          <w:u w:val="single"/>
        </w:rPr>
      </w:pPr>
    </w:p>
    <w:p w:rsidR="009E5964" w:rsidRPr="007F166A" w:rsidRDefault="009E5964" w:rsidP="009E5964">
      <w:pPr>
        <w:ind w:left="708"/>
        <w:rPr>
          <w:b/>
          <w:i/>
          <w:color w:val="000000"/>
          <w:sz w:val="24"/>
          <w:szCs w:val="24"/>
        </w:rPr>
      </w:pPr>
      <w:r w:rsidRPr="007F166A">
        <w:rPr>
          <w:b/>
          <w:i/>
          <w:color w:val="000000"/>
          <w:sz w:val="24"/>
          <w:szCs w:val="24"/>
        </w:rPr>
        <w:t>Патриотическое направление воспитания.</w:t>
      </w:r>
    </w:p>
    <w:p w:rsidR="009E5964" w:rsidRPr="007F166A" w:rsidRDefault="009E5964" w:rsidP="009E5964">
      <w:pPr>
        <w:ind w:left="708"/>
        <w:rPr>
          <w:color w:val="000000"/>
          <w:sz w:val="24"/>
          <w:szCs w:val="24"/>
        </w:rPr>
      </w:pPr>
      <w:r w:rsidRPr="007F166A">
        <w:rPr>
          <w:color w:val="000000"/>
          <w:sz w:val="24"/>
          <w:szCs w:val="24"/>
        </w:rPr>
        <w:t xml:space="preserve"> </w:t>
      </w:r>
      <w:r w:rsidRPr="007F166A">
        <w:rPr>
          <w:b/>
          <w:i/>
          <w:color w:val="000000"/>
          <w:sz w:val="24"/>
          <w:szCs w:val="24"/>
        </w:rPr>
        <w:t>Цель патриотического направления воспитания</w:t>
      </w:r>
      <w:r w:rsidRPr="007F166A">
        <w:rPr>
          <w:color w:val="000000"/>
          <w:sz w:val="24"/>
          <w:szCs w:val="24"/>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9E5964" w:rsidRPr="007F166A" w:rsidRDefault="009E5964" w:rsidP="009E5964">
      <w:pPr>
        <w:ind w:left="708"/>
        <w:rPr>
          <w:color w:val="000000"/>
          <w:sz w:val="24"/>
          <w:szCs w:val="24"/>
        </w:rPr>
      </w:pPr>
      <w:r w:rsidRPr="007F166A">
        <w:rPr>
          <w:color w:val="000000"/>
          <w:sz w:val="24"/>
          <w:szCs w:val="24"/>
        </w:rPr>
        <w:t>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9E5964" w:rsidRPr="007F166A" w:rsidRDefault="009E5964" w:rsidP="009E5964">
      <w:pPr>
        <w:ind w:left="708"/>
        <w:rPr>
          <w:color w:val="000000"/>
          <w:sz w:val="24"/>
          <w:szCs w:val="24"/>
        </w:rPr>
      </w:pPr>
      <w:r w:rsidRPr="007F166A">
        <w:rPr>
          <w:color w:val="000000"/>
          <w:sz w:val="24"/>
          <w:szCs w:val="24"/>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E5964" w:rsidRPr="007F166A" w:rsidRDefault="009E5964" w:rsidP="009E5964">
      <w:pPr>
        <w:ind w:left="708"/>
        <w:rPr>
          <w:color w:val="000000"/>
          <w:sz w:val="24"/>
          <w:szCs w:val="24"/>
        </w:rPr>
      </w:pPr>
      <w:r w:rsidRPr="007F166A">
        <w:rPr>
          <w:color w:val="000000"/>
          <w:sz w:val="24"/>
          <w:szCs w:val="24"/>
        </w:rPr>
        <w:t xml:space="preserve">  Работа по патриотическому воспитанию предполагает:</w:t>
      </w:r>
    </w:p>
    <w:p w:rsidR="009E5964" w:rsidRPr="007F166A" w:rsidRDefault="009E5964" w:rsidP="009E5964">
      <w:pPr>
        <w:pStyle w:val="a5"/>
        <w:numPr>
          <w:ilvl w:val="0"/>
          <w:numId w:val="82"/>
        </w:numPr>
        <w:rPr>
          <w:color w:val="000000"/>
          <w:sz w:val="24"/>
          <w:szCs w:val="24"/>
        </w:rPr>
      </w:pPr>
      <w:r w:rsidRPr="007F166A">
        <w:rPr>
          <w:color w:val="000000"/>
          <w:sz w:val="24"/>
          <w:szCs w:val="24"/>
        </w:rPr>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9E5964" w:rsidRPr="007F166A" w:rsidRDefault="009E5964" w:rsidP="009E5964">
      <w:pPr>
        <w:pStyle w:val="a5"/>
        <w:numPr>
          <w:ilvl w:val="0"/>
          <w:numId w:val="82"/>
        </w:numPr>
        <w:rPr>
          <w:color w:val="000000"/>
          <w:sz w:val="24"/>
          <w:szCs w:val="24"/>
        </w:rPr>
      </w:pPr>
      <w:r w:rsidRPr="007F166A">
        <w:rPr>
          <w:color w:val="000000"/>
          <w:sz w:val="24"/>
          <w:szCs w:val="24"/>
        </w:rP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9E5964" w:rsidRPr="007F166A" w:rsidRDefault="009E5964" w:rsidP="009E5964">
      <w:pPr>
        <w:pStyle w:val="a5"/>
        <w:numPr>
          <w:ilvl w:val="0"/>
          <w:numId w:val="82"/>
        </w:numPr>
        <w:rPr>
          <w:color w:val="000000"/>
          <w:sz w:val="24"/>
          <w:szCs w:val="24"/>
        </w:rPr>
      </w:pPr>
      <w:r w:rsidRPr="007F166A">
        <w:rPr>
          <w:color w:val="000000"/>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9E5964" w:rsidRPr="007F166A" w:rsidRDefault="009E5964" w:rsidP="009E5964">
      <w:pPr>
        <w:pStyle w:val="a5"/>
        <w:ind w:left="1487"/>
        <w:rPr>
          <w:color w:val="000000"/>
          <w:sz w:val="24"/>
          <w:szCs w:val="24"/>
        </w:rPr>
      </w:pPr>
    </w:p>
    <w:p w:rsidR="009E5964" w:rsidRPr="007F166A" w:rsidRDefault="009E5964" w:rsidP="009E5964">
      <w:pPr>
        <w:ind w:left="708"/>
        <w:rPr>
          <w:b/>
          <w:i/>
          <w:color w:val="000000"/>
          <w:sz w:val="24"/>
          <w:szCs w:val="24"/>
        </w:rPr>
      </w:pPr>
      <w:r w:rsidRPr="007F166A">
        <w:rPr>
          <w:b/>
          <w:i/>
          <w:color w:val="000000"/>
          <w:sz w:val="24"/>
          <w:szCs w:val="24"/>
        </w:rPr>
        <w:t xml:space="preserve"> Духовно–нравственное направление воспитания.</w:t>
      </w:r>
    </w:p>
    <w:p w:rsidR="009E5964" w:rsidRPr="007F166A" w:rsidRDefault="009E5964" w:rsidP="009E5964">
      <w:pPr>
        <w:ind w:left="708"/>
        <w:rPr>
          <w:color w:val="000000"/>
          <w:sz w:val="24"/>
          <w:szCs w:val="24"/>
        </w:rPr>
      </w:pPr>
      <w:r w:rsidRPr="007F166A">
        <w:rPr>
          <w:color w:val="000000"/>
          <w:sz w:val="24"/>
          <w:szCs w:val="24"/>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E5964" w:rsidRPr="007F166A" w:rsidRDefault="009E5964" w:rsidP="009E5964">
      <w:pPr>
        <w:ind w:left="708"/>
        <w:rPr>
          <w:color w:val="000000"/>
          <w:sz w:val="24"/>
          <w:szCs w:val="24"/>
        </w:rPr>
      </w:pPr>
      <w:r w:rsidRPr="007F166A">
        <w:rPr>
          <w:color w:val="000000"/>
          <w:sz w:val="24"/>
          <w:szCs w:val="24"/>
        </w:rPr>
        <w:t xml:space="preserve">  Ценности – жизнь, милосердие, добро лежат в основе духовно–нравственного направления воспитания.</w:t>
      </w:r>
    </w:p>
    <w:p w:rsidR="009E5964" w:rsidRPr="007F166A" w:rsidRDefault="009E5964" w:rsidP="009E5964">
      <w:pPr>
        <w:ind w:left="708"/>
        <w:rPr>
          <w:color w:val="000000"/>
          <w:sz w:val="24"/>
          <w:szCs w:val="24"/>
        </w:rPr>
      </w:pPr>
      <w:r w:rsidRPr="007F166A">
        <w:rPr>
          <w:color w:val="000000"/>
          <w:sz w:val="24"/>
          <w:szCs w:val="24"/>
        </w:rPr>
        <w:t xml:space="preserve">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w:t>
      </w:r>
      <w:r w:rsidRPr="007F166A">
        <w:rPr>
          <w:color w:val="000000"/>
          <w:sz w:val="24"/>
          <w:szCs w:val="24"/>
        </w:rPr>
        <w:lastRenderedPageBreak/>
        <w:t>историческом и личностном аспектах.</w:t>
      </w:r>
    </w:p>
    <w:p w:rsidR="009E5964" w:rsidRPr="007F166A" w:rsidRDefault="009E5964" w:rsidP="009E5964">
      <w:pPr>
        <w:ind w:left="708"/>
        <w:rPr>
          <w:b/>
          <w:i/>
          <w:color w:val="000000"/>
          <w:sz w:val="24"/>
          <w:szCs w:val="24"/>
        </w:rPr>
      </w:pPr>
      <w:r w:rsidRPr="007F166A">
        <w:rPr>
          <w:b/>
          <w:i/>
          <w:color w:val="000000"/>
          <w:sz w:val="24"/>
          <w:szCs w:val="24"/>
        </w:rPr>
        <w:t>Социальное направление воспитания.</w:t>
      </w:r>
    </w:p>
    <w:p w:rsidR="009E5964" w:rsidRPr="007F166A" w:rsidRDefault="009E5964" w:rsidP="009E5964">
      <w:pPr>
        <w:ind w:left="708"/>
        <w:rPr>
          <w:color w:val="000000"/>
          <w:sz w:val="24"/>
          <w:szCs w:val="24"/>
        </w:rPr>
      </w:pPr>
      <w:r w:rsidRPr="007F166A">
        <w:rPr>
          <w:color w:val="000000"/>
          <w:sz w:val="24"/>
          <w:szCs w:val="24"/>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E5964" w:rsidRPr="007F166A" w:rsidRDefault="009E5964" w:rsidP="009E5964">
      <w:pPr>
        <w:ind w:left="708"/>
        <w:rPr>
          <w:color w:val="000000"/>
          <w:sz w:val="24"/>
          <w:szCs w:val="24"/>
        </w:rPr>
      </w:pPr>
      <w:r w:rsidRPr="007F166A">
        <w:rPr>
          <w:color w:val="000000"/>
          <w:sz w:val="24"/>
          <w:szCs w:val="24"/>
        </w:rPr>
        <w:t xml:space="preserve">   Ценности – семья, дружба, человек и сотрудничество лежат в основе социального направления воспитания.</w:t>
      </w:r>
    </w:p>
    <w:p w:rsidR="009E5964" w:rsidRPr="007F166A" w:rsidRDefault="009E5964" w:rsidP="009E5964">
      <w:pPr>
        <w:ind w:left="708"/>
        <w:rPr>
          <w:color w:val="000000"/>
          <w:sz w:val="24"/>
          <w:szCs w:val="24"/>
        </w:rPr>
      </w:pPr>
      <w:r w:rsidRPr="007F166A">
        <w:rPr>
          <w:color w:val="000000"/>
          <w:sz w:val="24"/>
          <w:szCs w:val="24"/>
        </w:rP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9E5964" w:rsidRPr="007F166A" w:rsidRDefault="009E5964" w:rsidP="009E5964">
      <w:pPr>
        <w:ind w:left="708"/>
        <w:rPr>
          <w:color w:val="000000"/>
          <w:sz w:val="24"/>
          <w:szCs w:val="24"/>
        </w:rPr>
      </w:pPr>
      <w:r w:rsidRPr="007F166A">
        <w:rPr>
          <w:color w:val="000000"/>
          <w:sz w:val="24"/>
          <w:szCs w:val="24"/>
        </w:rP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9E5964" w:rsidRPr="007F166A" w:rsidRDefault="009E5964" w:rsidP="009E5964">
      <w:pPr>
        <w:ind w:left="708"/>
        <w:rPr>
          <w:color w:val="000000"/>
          <w:sz w:val="24"/>
          <w:szCs w:val="24"/>
        </w:rPr>
      </w:pPr>
    </w:p>
    <w:p w:rsidR="009E5964" w:rsidRPr="007F166A" w:rsidRDefault="009E5964" w:rsidP="009E5964">
      <w:pPr>
        <w:ind w:left="708"/>
        <w:rPr>
          <w:b/>
          <w:i/>
          <w:color w:val="000000"/>
          <w:sz w:val="24"/>
          <w:szCs w:val="24"/>
        </w:rPr>
      </w:pPr>
      <w:r w:rsidRPr="007F166A">
        <w:rPr>
          <w:b/>
          <w:i/>
          <w:color w:val="000000"/>
          <w:sz w:val="24"/>
          <w:szCs w:val="24"/>
        </w:rPr>
        <w:t xml:space="preserve"> Познавательное направление воспитания.</w:t>
      </w:r>
    </w:p>
    <w:p w:rsidR="009E5964" w:rsidRPr="007F166A" w:rsidRDefault="009E5964" w:rsidP="009E5964">
      <w:pPr>
        <w:ind w:left="708"/>
        <w:rPr>
          <w:color w:val="000000"/>
          <w:sz w:val="24"/>
          <w:szCs w:val="24"/>
        </w:rPr>
      </w:pPr>
      <w:r w:rsidRPr="007F166A">
        <w:rPr>
          <w:color w:val="000000"/>
          <w:sz w:val="24"/>
          <w:szCs w:val="24"/>
        </w:rPr>
        <w:t xml:space="preserve">  Цель познавательного направления воспитания – формирование ценности познания.</w:t>
      </w:r>
    </w:p>
    <w:p w:rsidR="009E5964" w:rsidRPr="007F166A" w:rsidRDefault="009E5964" w:rsidP="009E5964">
      <w:pPr>
        <w:ind w:left="708"/>
        <w:rPr>
          <w:color w:val="000000"/>
          <w:sz w:val="24"/>
          <w:szCs w:val="24"/>
        </w:rPr>
      </w:pPr>
      <w:r w:rsidRPr="007F166A">
        <w:rPr>
          <w:color w:val="000000"/>
          <w:sz w:val="24"/>
          <w:szCs w:val="24"/>
        </w:rPr>
        <w:t xml:space="preserve">  Ценность – познание лежит в основе познавательного направления воспитания.</w:t>
      </w:r>
    </w:p>
    <w:p w:rsidR="009E5964" w:rsidRPr="007F166A" w:rsidRDefault="009E5964" w:rsidP="009E5964">
      <w:pPr>
        <w:ind w:left="708"/>
        <w:rPr>
          <w:color w:val="000000"/>
          <w:sz w:val="24"/>
          <w:szCs w:val="24"/>
        </w:rPr>
      </w:pPr>
      <w:r w:rsidRPr="007F166A">
        <w:rPr>
          <w:color w:val="000000"/>
          <w:sz w:val="24"/>
          <w:szCs w:val="24"/>
        </w:rPr>
        <w:t xml:space="preserve">  В МБДОУ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9E5964" w:rsidRPr="007F166A" w:rsidRDefault="009E5964" w:rsidP="009E5964">
      <w:pPr>
        <w:ind w:left="708"/>
        <w:rPr>
          <w:color w:val="000000"/>
          <w:sz w:val="24"/>
          <w:szCs w:val="24"/>
        </w:rPr>
      </w:pPr>
      <w:r w:rsidRPr="007F166A">
        <w:rPr>
          <w:color w:val="000000"/>
          <w:sz w:val="24"/>
          <w:szCs w:val="24"/>
        </w:rP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E5964" w:rsidRPr="007F166A" w:rsidRDefault="009E5964" w:rsidP="009E5964">
      <w:pPr>
        <w:ind w:left="708"/>
        <w:rPr>
          <w:color w:val="000000"/>
          <w:sz w:val="24"/>
          <w:szCs w:val="24"/>
        </w:rPr>
      </w:pPr>
    </w:p>
    <w:p w:rsidR="009E5964" w:rsidRPr="007F166A" w:rsidRDefault="009E5964" w:rsidP="009E5964">
      <w:pPr>
        <w:ind w:left="708"/>
        <w:rPr>
          <w:b/>
          <w:i/>
          <w:color w:val="000000"/>
          <w:sz w:val="24"/>
          <w:szCs w:val="24"/>
        </w:rPr>
      </w:pPr>
      <w:r w:rsidRPr="007F166A">
        <w:rPr>
          <w:b/>
          <w:i/>
          <w:color w:val="000000"/>
          <w:sz w:val="24"/>
          <w:szCs w:val="24"/>
        </w:rPr>
        <w:t>Физическое и оздоровительное направление воспитания.</w:t>
      </w:r>
    </w:p>
    <w:p w:rsidR="009E5964" w:rsidRPr="007F166A" w:rsidRDefault="009E5964" w:rsidP="009E5964">
      <w:pPr>
        <w:ind w:left="708"/>
        <w:rPr>
          <w:color w:val="000000"/>
          <w:sz w:val="24"/>
          <w:szCs w:val="24"/>
        </w:rPr>
      </w:pPr>
      <w:r w:rsidRPr="007F166A">
        <w:rPr>
          <w:color w:val="000000"/>
          <w:sz w:val="24"/>
          <w:szCs w:val="24"/>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9E5964" w:rsidRPr="007F166A" w:rsidRDefault="009E5964" w:rsidP="009E5964">
      <w:pPr>
        <w:ind w:left="708"/>
        <w:rPr>
          <w:color w:val="000000"/>
          <w:sz w:val="24"/>
          <w:szCs w:val="24"/>
        </w:rPr>
      </w:pPr>
      <w:r w:rsidRPr="007F166A">
        <w:rPr>
          <w:color w:val="000000"/>
          <w:sz w:val="24"/>
          <w:szCs w:val="24"/>
        </w:rPr>
        <w:t xml:space="preserve"> Ценности – жизнь и здоровье лежат в основе физического и оздоровительного направления воспитания.</w:t>
      </w:r>
    </w:p>
    <w:p w:rsidR="009E5964" w:rsidRPr="007F166A" w:rsidRDefault="009E5964" w:rsidP="009E5964">
      <w:pPr>
        <w:ind w:left="708"/>
        <w:rPr>
          <w:color w:val="000000"/>
          <w:sz w:val="24"/>
          <w:szCs w:val="24"/>
        </w:rPr>
      </w:pPr>
      <w:r w:rsidRPr="007F166A">
        <w:rPr>
          <w:color w:val="000000"/>
          <w:sz w:val="24"/>
          <w:szCs w:val="24"/>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E5964" w:rsidRPr="007F166A" w:rsidRDefault="009E5964" w:rsidP="009E5964">
      <w:pPr>
        <w:ind w:left="708"/>
        <w:rPr>
          <w:color w:val="000000"/>
          <w:sz w:val="24"/>
          <w:szCs w:val="24"/>
        </w:rPr>
      </w:pPr>
    </w:p>
    <w:p w:rsidR="009E5964" w:rsidRPr="007F166A" w:rsidRDefault="009E5964" w:rsidP="009E5964">
      <w:pPr>
        <w:ind w:left="708"/>
        <w:rPr>
          <w:b/>
          <w:i/>
          <w:color w:val="000000"/>
          <w:sz w:val="24"/>
          <w:szCs w:val="24"/>
        </w:rPr>
      </w:pPr>
      <w:r w:rsidRPr="007F166A">
        <w:rPr>
          <w:b/>
          <w:i/>
          <w:color w:val="000000"/>
          <w:sz w:val="24"/>
          <w:szCs w:val="24"/>
        </w:rPr>
        <w:t>Трудовое направление воспитания.</w:t>
      </w:r>
    </w:p>
    <w:p w:rsidR="009E5964" w:rsidRPr="007F166A" w:rsidRDefault="009E5964" w:rsidP="009E5964">
      <w:pPr>
        <w:ind w:left="708"/>
        <w:rPr>
          <w:color w:val="000000"/>
          <w:sz w:val="24"/>
          <w:szCs w:val="24"/>
        </w:rPr>
      </w:pPr>
      <w:r w:rsidRPr="007F166A">
        <w:rPr>
          <w:color w:val="000000"/>
          <w:sz w:val="24"/>
          <w:szCs w:val="24"/>
        </w:rPr>
        <w:t>Цель трудового воспитания – формирование ценностного отношения детей к труду, трудолюбию и приобщение ребенка к труду.</w:t>
      </w:r>
    </w:p>
    <w:p w:rsidR="009E5964" w:rsidRPr="007F166A" w:rsidRDefault="009E5964" w:rsidP="009E5964">
      <w:pPr>
        <w:ind w:left="708"/>
        <w:rPr>
          <w:color w:val="000000"/>
          <w:sz w:val="24"/>
          <w:szCs w:val="24"/>
        </w:rPr>
      </w:pPr>
      <w:r w:rsidRPr="007F166A">
        <w:rPr>
          <w:color w:val="000000"/>
          <w:sz w:val="24"/>
          <w:szCs w:val="24"/>
        </w:rPr>
        <w:t>Ценность – труд лежит в основе трудового направления воспитания.</w:t>
      </w:r>
    </w:p>
    <w:p w:rsidR="009E5964" w:rsidRPr="007F166A" w:rsidRDefault="009E5964" w:rsidP="009E5964">
      <w:pPr>
        <w:ind w:left="708"/>
        <w:rPr>
          <w:color w:val="000000"/>
          <w:sz w:val="24"/>
          <w:szCs w:val="24"/>
        </w:rPr>
      </w:pPr>
      <w:r w:rsidRPr="007F166A">
        <w:rPr>
          <w:color w:val="000000"/>
          <w:sz w:val="24"/>
          <w:szCs w:val="24"/>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w:t>
      </w:r>
      <w:r w:rsidRPr="007F166A">
        <w:rPr>
          <w:color w:val="000000"/>
          <w:sz w:val="24"/>
          <w:szCs w:val="24"/>
        </w:rPr>
        <w:lastRenderedPageBreak/>
        <w:t>ответственности за свои действия.</w:t>
      </w:r>
    </w:p>
    <w:p w:rsidR="009E5964" w:rsidRPr="007F166A" w:rsidRDefault="009E5964" w:rsidP="009E5964">
      <w:pPr>
        <w:ind w:left="708"/>
        <w:rPr>
          <w:color w:val="000000"/>
          <w:sz w:val="24"/>
          <w:szCs w:val="24"/>
        </w:rPr>
      </w:pPr>
    </w:p>
    <w:p w:rsidR="009E5964" w:rsidRPr="007F166A" w:rsidRDefault="009E5964" w:rsidP="009E5964">
      <w:pPr>
        <w:ind w:left="708"/>
        <w:rPr>
          <w:b/>
          <w:i/>
          <w:color w:val="000000"/>
          <w:sz w:val="24"/>
          <w:szCs w:val="24"/>
        </w:rPr>
      </w:pPr>
      <w:r w:rsidRPr="007F166A">
        <w:rPr>
          <w:b/>
          <w:i/>
          <w:color w:val="000000"/>
          <w:sz w:val="24"/>
          <w:szCs w:val="24"/>
        </w:rPr>
        <w:t xml:space="preserve"> Эстетическое направление воспитания.</w:t>
      </w:r>
    </w:p>
    <w:p w:rsidR="009E5964" w:rsidRPr="007F166A" w:rsidRDefault="009E5964" w:rsidP="009E5964">
      <w:pPr>
        <w:ind w:left="708"/>
        <w:rPr>
          <w:color w:val="000000"/>
          <w:sz w:val="24"/>
          <w:szCs w:val="24"/>
        </w:rPr>
      </w:pPr>
      <w:r w:rsidRPr="007F166A">
        <w:rPr>
          <w:color w:val="000000"/>
          <w:sz w:val="24"/>
          <w:szCs w:val="24"/>
        </w:rPr>
        <w:t xml:space="preserve">  Цель эстетического направления воспитания – способствовать становлению у ребенка ценностного отношения к красоте.</w:t>
      </w:r>
    </w:p>
    <w:p w:rsidR="009E5964" w:rsidRPr="007F166A" w:rsidRDefault="009E5964" w:rsidP="009E5964">
      <w:pPr>
        <w:ind w:left="708"/>
        <w:rPr>
          <w:color w:val="000000"/>
          <w:sz w:val="24"/>
          <w:szCs w:val="24"/>
        </w:rPr>
      </w:pPr>
      <w:r w:rsidRPr="007F166A">
        <w:rPr>
          <w:color w:val="000000"/>
          <w:sz w:val="24"/>
          <w:szCs w:val="24"/>
        </w:rPr>
        <w:t xml:space="preserve">  Ценности – культура, красота, лежат в основе эстетического направления воспитания.</w:t>
      </w:r>
    </w:p>
    <w:p w:rsidR="009E5964" w:rsidRPr="007F166A" w:rsidRDefault="009E5964" w:rsidP="009E5964">
      <w:pPr>
        <w:ind w:left="708"/>
        <w:rPr>
          <w:color w:val="000000"/>
          <w:sz w:val="24"/>
          <w:szCs w:val="24"/>
        </w:rPr>
      </w:pPr>
      <w:r w:rsidRPr="007F166A">
        <w:rPr>
          <w:color w:val="000000"/>
          <w:sz w:val="24"/>
          <w:szCs w:val="24"/>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E5964" w:rsidRPr="007F166A" w:rsidRDefault="009E5964" w:rsidP="009E5964">
      <w:pPr>
        <w:ind w:left="708"/>
        <w:rPr>
          <w:b/>
          <w:i/>
          <w:color w:val="000000"/>
          <w:sz w:val="24"/>
          <w:szCs w:val="24"/>
        </w:rPr>
      </w:pPr>
      <w:r w:rsidRPr="007F166A">
        <w:rPr>
          <w:b/>
          <w:i/>
          <w:color w:val="000000"/>
          <w:sz w:val="24"/>
          <w:szCs w:val="24"/>
        </w:rPr>
        <w:t>Задачи воспитания в образовательных областях.</w:t>
      </w:r>
    </w:p>
    <w:p w:rsidR="009E5964" w:rsidRPr="007F166A" w:rsidRDefault="009E5964" w:rsidP="009E5964">
      <w:pPr>
        <w:ind w:left="708"/>
        <w:rPr>
          <w:color w:val="000000"/>
          <w:sz w:val="24"/>
          <w:szCs w:val="24"/>
        </w:rPr>
      </w:pPr>
      <w:r w:rsidRPr="007F166A">
        <w:rPr>
          <w:color w:val="000000"/>
          <w:sz w:val="24"/>
          <w:szCs w:val="24"/>
        </w:rPr>
        <w:t>Для проектирования содержания воспитательной работы необходимо соотнести направления воспитания и образовательные области. Содержание рабочей программы воспитания реализуется в ходе освоения детьми дошкольного возраста всех образовательных областей, обозначенных в ФГОС ДО:</w:t>
      </w:r>
    </w:p>
    <w:p w:rsidR="009E5964" w:rsidRPr="007F166A" w:rsidRDefault="009E5964" w:rsidP="009E5964">
      <w:pPr>
        <w:pStyle w:val="a5"/>
        <w:widowControl/>
        <w:numPr>
          <w:ilvl w:val="0"/>
          <w:numId w:val="89"/>
        </w:numPr>
        <w:autoSpaceDE/>
        <w:autoSpaceDN/>
        <w:spacing w:before="100" w:beforeAutospacing="1" w:after="100" w:afterAutospacing="1"/>
        <w:ind w:right="180"/>
        <w:contextualSpacing/>
        <w:rPr>
          <w:color w:val="000000"/>
          <w:sz w:val="24"/>
          <w:szCs w:val="24"/>
        </w:rPr>
      </w:pPr>
      <w:r w:rsidRPr="007F166A">
        <w:rPr>
          <w:color w:val="000000"/>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9E5964" w:rsidRPr="007F166A" w:rsidRDefault="009E5964" w:rsidP="009E5964">
      <w:pPr>
        <w:pStyle w:val="a5"/>
        <w:widowControl/>
        <w:numPr>
          <w:ilvl w:val="0"/>
          <w:numId w:val="89"/>
        </w:numPr>
        <w:autoSpaceDE/>
        <w:autoSpaceDN/>
        <w:spacing w:before="100" w:beforeAutospacing="1" w:after="100" w:afterAutospacing="1"/>
        <w:ind w:right="180"/>
        <w:contextualSpacing/>
        <w:rPr>
          <w:color w:val="000000"/>
          <w:sz w:val="24"/>
          <w:szCs w:val="24"/>
        </w:rPr>
      </w:pPr>
      <w:r w:rsidRPr="007F166A">
        <w:rPr>
          <w:color w:val="000000"/>
          <w:sz w:val="24"/>
          <w:szCs w:val="24"/>
        </w:rPr>
        <w:t>образовательная область «Познавательное развитие» соотносится с познавательным и патриотическим направлениями воспитания;</w:t>
      </w:r>
    </w:p>
    <w:p w:rsidR="009E5964" w:rsidRPr="007F166A" w:rsidRDefault="009E5964" w:rsidP="009E5964">
      <w:pPr>
        <w:pStyle w:val="a5"/>
        <w:widowControl/>
        <w:numPr>
          <w:ilvl w:val="0"/>
          <w:numId w:val="89"/>
        </w:numPr>
        <w:autoSpaceDE/>
        <w:autoSpaceDN/>
        <w:spacing w:before="100" w:beforeAutospacing="1" w:after="100" w:afterAutospacing="1"/>
        <w:ind w:right="180"/>
        <w:contextualSpacing/>
        <w:rPr>
          <w:color w:val="000000"/>
          <w:sz w:val="24"/>
          <w:szCs w:val="24"/>
        </w:rPr>
      </w:pPr>
      <w:r w:rsidRPr="007F166A">
        <w:rPr>
          <w:color w:val="000000"/>
          <w:sz w:val="24"/>
          <w:szCs w:val="24"/>
        </w:rPr>
        <w:t>образовательная область «Речевое развитие» соотносится с социальным и эстетическим направлениями воспитания;</w:t>
      </w:r>
    </w:p>
    <w:p w:rsidR="009E5964" w:rsidRPr="007F166A" w:rsidRDefault="009E5964" w:rsidP="009E5964">
      <w:pPr>
        <w:pStyle w:val="a5"/>
        <w:widowControl/>
        <w:numPr>
          <w:ilvl w:val="0"/>
          <w:numId w:val="89"/>
        </w:numPr>
        <w:autoSpaceDE/>
        <w:autoSpaceDN/>
        <w:spacing w:before="100" w:beforeAutospacing="1" w:after="100" w:afterAutospacing="1"/>
        <w:ind w:right="180"/>
        <w:contextualSpacing/>
        <w:rPr>
          <w:color w:val="000000"/>
          <w:sz w:val="24"/>
          <w:szCs w:val="24"/>
        </w:rPr>
      </w:pPr>
      <w:r w:rsidRPr="007F166A">
        <w:rPr>
          <w:color w:val="000000"/>
          <w:sz w:val="24"/>
          <w:szCs w:val="24"/>
        </w:rPr>
        <w:t>образовательная область «Художественно-эстетическое развитие» соотносится с эстетическим направлением воспитания;</w:t>
      </w:r>
    </w:p>
    <w:p w:rsidR="009E5964" w:rsidRPr="007F166A" w:rsidRDefault="009E5964" w:rsidP="009E5964">
      <w:pPr>
        <w:pStyle w:val="a5"/>
        <w:widowControl/>
        <w:numPr>
          <w:ilvl w:val="0"/>
          <w:numId w:val="89"/>
        </w:numPr>
        <w:autoSpaceDE/>
        <w:autoSpaceDN/>
        <w:spacing w:before="100" w:beforeAutospacing="1" w:after="100" w:afterAutospacing="1"/>
        <w:ind w:right="180"/>
        <w:rPr>
          <w:color w:val="000000"/>
          <w:sz w:val="24"/>
          <w:szCs w:val="24"/>
        </w:rPr>
      </w:pPr>
      <w:r w:rsidRPr="007F166A">
        <w:rPr>
          <w:color w:val="000000"/>
          <w:sz w:val="24"/>
          <w:szCs w:val="24"/>
        </w:rPr>
        <w:t>образовательная область «Физическое развитие» соотносится с физическим и оздоровительным направлениями воспитания.</w:t>
      </w:r>
    </w:p>
    <w:p w:rsidR="009E5964" w:rsidRPr="009802D1" w:rsidRDefault="00044FEE" w:rsidP="009E5964">
      <w:pPr>
        <w:widowControl/>
        <w:autoSpaceDE/>
        <w:autoSpaceDN/>
        <w:spacing w:before="100" w:beforeAutospacing="1" w:after="100" w:afterAutospacing="1"/>
        <w:ind w:left="1848" w:right="180"/>
        <w:rPr>
          <w:color w:val="000000"/>
          <w:sz w:val="24"/>
          <w:szCs w:val="24"/>
        </w:rPr>
      </w:pPr>
      <w:r w:rsidRPr="007F166A">
        <w:rPr>
          <w:b/>
          <w:i/>
          <w:color w:val="000000"/>
          <w:sz w:val="24"/>
          <w:szCs w:val="24"/>
        </w:rPr>
        <w:t xml:space="preserve">2.3.3.2.  </w:t>
      </w:r>
      <w:r w:rsidR="009E5964" w:rsidRPr="009802D1">
        <w:rPr>
          <w:b/>
          <w:i/>
          <w:color w:val="000000"/>
          <w:sz w:val="24"/>
          <w:szCs w:val="24"/>
        </w:rPr>
        <w:t>Решение задач воспитания в рамках образовательных областей</w:t>
      </w:r>
    </w:p>
    <w:p w:rsidR="009E5964" w:rsidRPr="007F166A" w:rsidRDefault="009E5964" w:rsidP="009E5964">
      <w:pPr>
        <w:ind w:left="708"/>
        <w:rPr>
          <w:color w:val="000000"/>
          <w:sz w:val="24"/>
          <w:szCs w:val="24"/>
        </w:rPr>
      </w:pPr>
      <w:r w:rsidRPr="007F166A">
        <w:rPr>
          <w:b/>
          <w:i/>
          <w:color w:val="000000"/>
          <w:sz w:val="24"/>
          <w:szCs w:val="24"/>
        </w:rPr>
        <w:t>Решение задач воспитания в рамках образовательной области «Социально-коммуникативное развитие»</w:t>
      </w:r>
      <w:r w:rsidRPr="007F166A">
        <w:rPr>
          <w:color w:val="000000"/>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9E5964" w:rsidRPr="007F166A" w:rsidRDefault="009E5964" w:rsidP="009E5964">
      <w:pPr>
        <w:pStyle w:val="a5"/>
        <w:widowControl/>
        <w:numPr>
          <w:ilvl w:val="0"/>
          <w:numId w:val="90"/>
        </w:numPr>
        <w:autoSpaceDE/>
        <w:autoSpaceDN/>
        <w:spacing w:before="100" w:beforeAutospacing="1" w:after="100" w:afterAutospacing="1"/>
        <w:ind w:right="180"/>
        <w:contextualSpacing/>
        <w:rPr>
          <w:color w:val="000000"/>
          <w:sz w:val="24"/>
          <w:szCs w:val="24"/>
        </w:rPr>
      </w:pPr>
      <w:r w:rsidRPr="007F166A">
        <w:rPr>
          <w:color w:val="000000"/>
          <w:sz w:val="24"/>
          <w:szCs w:val="24"/>
        </w:rPr>
        <w:t>воспитание любви к своей семье, своему населенному пункту, родному краю, своей стране;</w:t>
      </w:r>
    </w:p>
    <w:p w:rsidR="009E5964" w:rsidRPr="007F166A" w:rsidRDefault="009E5964" w:rsidP="009E5964">
      <w:pPr>
        <w:pStyle w:val="a5"/>
        <w:widowControl/>
        <w:numPr>
          <w:ilvl w:val="0"/>
          <w:numId w:val="90"/>
        </w:numPr>
        <w:autoSpaceDE/>
        <w:autoSpaceDN/>
        <w:spacing w:before="100" w:beforeAutospacing="1" w:after="100" w:afterAutospacing="1"/>
        <w:ind w:right="180"/>
        <w:contextualSpacing/>
        <w:rPr>
          <w:color w:val="000000"/>
          <w:sz w:val="24"/>
          <w:szCs w:val="24"/>
        </w:rPr>
      </w:pPr>
      <w:r w:rsidRPr="007F166A">
        <w:rPr>
          <w:color w:val="000000"/>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9E5964" w:rsidRPr="007F166A" w:rsidRDefault="009E5964" w:rsidP="009E5964">
      <w:pPr>
        <w:pStyle w:val="a5"/>
        <w:widowControl/>
        <w:numPr>
          <w:ilvl w:val="0"/>
          <w:numId w:val="90"/>
        </w:numPr>
        <w:autoSpaceDE/>
        <w:autoSpaceDN/>
        <w:spacing w:before="100" w:beforeAutospacing="1" w:after="100" w:afterAutospacing="1"/>
        <w:ind w:right="180"/>
        <w:contextualSpacing/>
        <w:rPr>
          <w:color w:val="000000"/>
          <w:sz w:val="24"/>
          <w:szCs w:val="24"/>
        </w:rPr>
      </w:pPr>
      <w:r w:rsidRPr="007F166A">
        <w:rPr>
          <w:color w:val="000000"/>
          <w:sz w:val="24"/>
          <w:szCs w:val="24"/>
        </w:rPr>
        <w:t>воспитание ценностного отношения к культурному наследию своего народа, к нравственным и культурным традициям России;</w:t>
      </w:r>
    </w:p>
    <w:p w:rsidR="009E5964" w:rsidRPr="007F166A" w:rsidRDefault="009E5964" w:rsidP="009E5964">
      <w:pPr>
        <w:pStyle w:val="a5"/>
        <w:widowControl/>
        <w:numPr>
          <w:ilvl w:val="0"/>
          <w:numId w:val="90"/>
        </w:numPr>
        <w:autoSpaceDE/>
        <w:autoSpaceDN/>
        <w:spacing w:before="100" w:beforeAutospacing="1" w:after="100" w:afterAutospacing="1"/>
        <w:ind w:right="180"/>
        <w:contextualSpacing/>
        <w:rPr>
          <w:color w:val="000000"/>
          <w:sz w:val="24"/>
          <w:szCs w:val="24"/>
        </w:rPr>
      </w:pPr>
      <w:r w:rsidRPr="007F166A">
        <w:rPr>
          <w:color w:val="000000"/>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9E5964" w:rsidRPr="007F166A" w:rsidRDefault="009E5964" w:rsidP="009E5964">
      <w:pPr>
        <w:pStyle w:val="a5"/>
        <w:widowControl/>
        <w:numPr>
          <w:ilvl w:val="0"/>
          <w:numId w:val="90"/>
        </w:numPr>
        <w:autoSpaceDE/>
        <w:autoSpaceDN/>
        <w:spacing w:before="100" w:beforeAutospacing="1" w:after="100" w:afterAutospacing="1"/>
        <w:ind w:right="180"/>
        <w:contextualSpacing/>
        <w:rPr>
          <w:color w:val="000000"/>
          <w:sz w:val="24"/>
          <w:szCs w:val="24"/>
        </w:rPr>
      </w:pPr>
      <w:r w:rsidRPr="007F166A">
        <w:rPr>
          <w:color w:val="000000"/>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E5964" w:rsidRPr="007F166A" w:rsidRDefault="009E5964" w:rsidP="009E5964">
      <w:pPr>
        <w:pStyle w:val="a5"/>
        <w:widowControl/>
        <w:numPr>
          <w:ilvl w:val="0"/>
          <w:numId w:val="90"/>
        </w:numPr>
        <w:autoSpaceDE/>
        <w:autoSpaceDN/>
        <w:spacing w:before="100" w:beforeAutospacing="1" w:after="100" w:afterAutospacing="1"/>
        <w:ind w:right="180"/>
        <w:contextualSpacing/>
        <w:rPr>
          <w:color w:val="000000"/>
          <w:sz w:val="24"/>
          <w:szCs w:val="24"/>
        </w:rPr>
      </w:pPr>
      <w:r w:rsidRPr="007F166A">
        <w:rPr>
          <w:color w:val="000000"/>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9E5964" w:rsidRPr="007F166A" w:rsidRDefault="009E5964" w:rsidP="009E5964">
      <w:pPr>
        <w:pStyle w:val="a5"/>
        <w:widowControl/>
        <w:numPr>
          <w:ilvl w:val="0"/>
          <w:numId w:val="90"/>
        </w:numPr>
        <w:autoSpaceDE/>
        <w:autoSpaceDN/>
        <w:spacing w:before="100" w:beforeAutospacing="1" w:after="100" w:afterAutospacing="1"/>
        <w:ind w:right="180"/>
        <w:contextualSpacing/>
        <w:rPr>
          <w:color w:val="000000"/>
          <w:sz w:val="24"/>
          <w:szCs w:val="24"/>
        </w:rPr>
      </w:pPr>
      <w:r w:rsidRPr="007F166A">
        <w:rPr>
          <w:color w:val="000000"/>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E5964" w:rsidRPr="007F166A" w:rsidRDefault="009E5964" w:rsidP="009E5964">
      <w:pPr>
        <w:pStyle w:val="a5"/>
        <w:widowControl/>
        <w:numPr>
          <w:ilvl w:val="0"/>
          <w:numId w:val="90"/>
        </w:numPr>
        <w:autoSpaceDE/>
        <w:autoSpaceDN/>
        <w:spacing w:before="100" w:beforeAutospacing="1" w:after="100" w:afterAutospacing="1"/>
        <w:ind w:right="180"/>
        <w:rPr>
          <w:color w:val="000000"/>
          <w:sz w:val="24"/>
          <w:szCs w:val="24"/>
        </w:rPr>
      </w:pPr>
      <w:r w:rsidRPr="007F166A">
        <w:rPr>
          <w:color w:val="000000"/>
          <w:sz w:val="24"/>
          <w:szCs w:val="24"/>
        </w:rPr>
        <w:lastRenderedPageBreak/>
        <w:t>формирование способности бережно и уважительно относиться к результатам своего труда и труда других людей.</w:t>
      </w:r>
    </w:p>
    <w:p w:rsidR="009E5964" w:rsidRPr="007F166A" w:rsidRDefault="009E5964" w:rsidP="009E5964">
      <w:pPr>
        <w:ind w:left="708"/>
        <w:rPr>
          <w:color w:val="000000"/>
          <w:sz w:val="24"/>
          <w:szCs w:val="24"/>
        </w:rPr>
      </w:pPr>
      <w:r w:rsidRPr="007F166A">
        <w:rPr>
          <w:b/>
          <w:i/>
          <w:color w:val="000000"/>
          <w:sz w:val="24"/>
          <w:szCs w:val="24"/>
        </w:rPr>
        <w:t xml:space="preserve"> Решение задач воспитания в рамках образовательной области «Познавательное развитие» </w:t>
      </w:r>
      <w:r w:rsidRPr="007F166A">
        <w:rPr>
          <w:color w:val="000000"/>
          <w:sz w:val="24"/>
          <w:szCs w:val="24"/>
        </w:rPr>
        <w:t>направлено на приобщение детей к ценностям «Человек», «Семья», «Познание», «Родина» и «Природа», что предполагает:</w:t>
      </w:r>
    </w:p>
    <w:p w:rsidR="009E5964" w:rsidRPr="007F166A" w:rsidRDefault="009E5964" w:rsidP="009E5964">
      <w:pPr>
        <w:pStyle w:val="a5"/>
        <w:widowControl/>
        <w:numPr>
          <w:ilvl w:val="0"/>
          <w:numId w:val="91"/>
        </w:numPr>
        <w:autoSpaceDE/>
        <w:autoSpaceDN/>
        <w:spacing w:before="100" w:beforeAutospacing="1" w:after="100" w:afterAutospacing="1"/>
        <w:ind w:right="180"/>
        <w:contextualSpacing/>
        <w:rPr>
          <w:color w:val="000000"/>
          <w:sz w:val="24"/>
          <w:szCs w:val="24"/>
        </w:rPr>
      </w:pPr>
      <w:r w:rsidRPr="007F166A">
        <w:rPr>
          <w:color w:val="000000"/>
          <w:sz w:val="24"/>
          <w:szCs w:val="24"/>
        </w:rPr>
        <w:t>воспитание отношения к знанию как ценности, понимание значения образования для человека, общества, страны;</w:t>
      </w:r>
    </w:p>
    <w:p w:rsidR="009E5964" w:rsidRPr="007F166A" w:rsidRDefault="009E5964" w:rsidP="009E5964">
      <w:pPr>
        <w:pStyle w:val="a5"/>
        <w:widowControl/>
        <w:numPr>
          <w:ilvl w:val="0"/>
          <w:numId w:val="91"/>
        </w:numPr>
        <w:autoSpaceDE/>
        <w:autoSpaceDN/>
        <w:spacing w:before="100" w:beforeAutospacing="1" w:after="100" w:afterAutospacing="1"/>
        <w:ind w:right="180"/>
        <w:contextualSpacing/>
        <w:rPr>
          <w:color w:val="000000"/>
          <w:sz w:val="24"/>
          <w:szCs w:val="24"/>
        </w:rPr>
      </w:pPr>
      <w:r w:rsidRPr="007F166A">
        <w:rPr>
          <w:color w:val="000000"/>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9E5964" w:rsidRPr="007F166A" w:rsidRDefault="009E5964" w:rsidP="009E5964">
      <w:pPr>
        <w:pStyle w:val="a5"/>
        <w:widowControl/>
        <w:numPr>
          <w:ilvl w:val="0"/>
          <w:numId w:val="91"/>
        </w:numPr>
        <w:autoSpaceDE/>
        <w:autoSpaceDN/>
        <w:spacing w:before="100" w:beforeAutospacing="1" w:after="100" w:afterAutospacing="1"/>
        <w:ind w:right="180"/>
        <w:contextualSpacing/>
        <w:rPr>
          <w:color w:val="000000"/>
          <w:sz w:val="24"/>
          <w:szCs w:val="24"/>
        </w:rPr>
      </w:pPr>
      <w:r w:rsidRPr="007F166A">
        <w:rPr>
          <w:color w:val="000000"/>
          <w:sz w:val="24"/>
          <w:szCs w:val="24"/>
        </w:rPr>
        <w:t>воспитание уважения к людям – представителям разных народов России независимо от их этнической принадлежности;</w:t>
      </w:r>
    </w:p>
    <w:p w:rsidR="009E5964" w:rsidRPr="007F166A" w:rsidRDefault="009E5964" w:rsidP="009E5964">
      <w:pPr>
        <w:pStyle w:val="a5"/>
        <w:widowControl/>
        <w:numPr>
          <w:ilvl w:val="0"/>
          <w:numId w:val="91"/>
        </w:numPr>
        <w:autoSpaceDE/>
        <w:autoSpaceDN/>
        <w:spacing w:before="100" w:beforeAutospacing="1" w:after="100" w:afterAutospacing="1"/>
        <w:ind w:right="180"/>
        <w:contextualSpacing/>
        <w:rPr>
          <w:color w:val="000000"/>
          <w:sz w:val="24"/>
          <w:szCs w:val="24"/>
        </w:rPr>
      </w:pPr>
      <w:r w:rsidRPr="007F166A">
        <w:rPr>
          <w:color w:val="000000"/>
          <w:sz w:val="24"/>
          <w:szCs w:val="24"/>
        </w:rPr>
        <w:t>воспитание уважительного отношения к государственным символам страны (флагу, гербу, гимну);</w:t>
      </w:r>
    </w:p>
    <w:p w:rsidR="009E5964" w:rsidRPr="007F166A" w:rsidRDefault="009E5964" w:rsidP="009E5964">
      <w:pPr>
        <w:pStyle w:val="a5"/>
        <w:widowControl/>
        <w:numPr>
          <w:ilvl w:val="0"/>
          <w:numId w:val="91"/>
        </w:numPr>
        <w:autoSpaceDE/>
        <w:autoSpaceDN/>
        <w:spacing w:before="100" w:beforeAutospacing="1" w:after="100" w:afterAutospacing="1"/>
        <w:ind w:right="180"/>
        <w:rPr>
          <w:color w:val="000000"/>
          <w:sz w:val="24"/>
          <w:szCs w:val="24"/>
        </w:rPr>
      </w:pPr>
      <w:r w:rsidRPr="007F166A">
        <w:rPr>
          <w:color w:val="000000"/>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9E5964" w:rsidRPr="007F166A" w:rsidRDefault="009E5964" w:rsidP="009E5964">
      <w:pPr>
        <w:ind w:left="708"/>
        <w:rPr>
          <w:color w:val="000000"/>
          <w:sz w:val="24"/>
          <w:szCs w:val="24"/>
        </w:rPr>
      </w:pPr>
      <w:r w:rsidRPr="007F166A">
        <w:rPr>
          <w:b/>
          <w:i/>
          <w:color w:val="000000"/>
          <w:sz w:val="24"/>
          <w:szCs w:val="24"/>
        </w:rPr>
        <w:t>Решение задач воспитания в рамках образовательной области «Речевое развитие»</w:t>
      </w:r>
      <w:r w:rsidRPr="007F166A">
        <w:rPr>
          <w:color w:val="000000"/>
          <w:sz w:val="24"/>
          <w:szCs w:val="24"/>
        </w:rPr>
        <w:t xml:space="preserve"> направлено на приобщение детей к ценностям «Культура», «Красота», что предполагает:</w:t>
      </w:r>
    </w:p>
    <w:p w:rsidR="009E5964" w:rsidRPr="007F166A" w:rsidRDefault="009E5964" w:rsidP="009E5964">
      <w:pPr>
        <w:pStyle w:val="a5"/>
        <w:widowControl/>
        <w:numPr>
          <w:ilvl w:val="0"/>
          <w:numId w:val="92"/>
        </w:numPr>
        <w:autoSpaceDE/>
        <w:autoSpaceDN/>
        <w:spacing w:before="100" w:beforeAutospacing="1" w:after="100" w:afterAutospacing="1"/>
        <w:ind w:right="180"/>
        <w:contextualSpacing/>
        <w:rPr>
          <w:color w:val="000000"/>
          <w:sz w:val="24"/>
          <w:szCs w:val="24"/>
        </w:rPr>
      </w:pPr>
      <w:r w:rsidRPr="007F166A">
        <w:rPr>
          <w:color w:val="000000"/>
          <w:sz w:val="24"/>
          <w:szCs w:val="24"/>
        </w:rPr>
        <w:t>владение формами речевого этикета, отражающими принятые в обществе правила и нормы культурного поведения;</w:t>
      </w:r>
    </w:p>
    <w:p w:rsidR="009E5964" w:rsidRPr="007F166A" w:rsidRDefault="009E5964" w:rsidP="009E5964">
      <w:pPr>
        <w:pStyle w:val="a5"/>
        <w:widowControl/>
        <w:numPr>
          <w:ilvl w:val="0"/>
          <w:numId w:val="92"/>
        </w:numPr>
        <w:autoSpaceDE/>
        <w:autoSpaceDN/>
        <w:spacing w:before="100" w:beforeAutospacing="1" w:after="100" w:afterAutospacing="1"/>
        <w:ind w:right="180"/>
        <w:rPr>
          <w:color w:val="000000"/>
          <w:sz w:val="24"/>
          <w:szCs w:val="24"/>
        </w:rPr>
      </w:pPr>
      <w:r w:rsidRPr="007F166A">
        <w:rPr>
          <w:color w:val="000000"/>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E5964" w:rsidRPr="007F166A" w:rsidRDefault="009E5964" w:rsidP="009E5964">
      <w:pPr>
        <w:ind w:left="708"/>
        <w:rPr>
          <w:color w:val="000000"/>
          <w:sz w:val="24"/>
          <w:szCs w:val="24"/>
        </w:rPr>
      </w:pPr>
      <w:r>
        <w:rPr>
          <w:b/>
          <w:i/>
          <w:color w:val="000000"/>
          <w:sz w:val="24"/>
          <w:szCs w:val="24"/>
        </w:rPr>
        <w:t xml:space="preserve"> </w:t>
      </w:r>
      <w:r w:rsidRPr="007F166A">
        <w:rPr>
          <w:b/>
          <w:i/>
          <w:color w:val="000000"/>
          <w:sz w:val="24"/>
          <w:szCs w:val="24"/>
        </w:rPr>
        <w:t xml:space="preserve"> Решение задач воспитания в рамках образовательной области «Художественно-эстетическое развитие»</w:t>
      </w:r>
      <w:r w:rsidRPr="007F166A">
        <w:rPr>
          <w:color w:val="000000"/>
          <w:sz w:val="24"/>
          <w:szCs w:val="24"/>
        </w:rPr>
        <w:t xml:space="preserve"> направлено на приобщение детей к ценностям «Культура», «Красота», «Человек», «Природа», что предполагает:</w:t>
      </w:r>
    </w:p>
    <w:p w:rsidR="009E5964" w:rsidRPr="007F166A" w:rsidRDefault="009E5964" w:rsidP="009E5964">
      <w:pPr>
        <w:pStyle w:val="a5"/>
        <w:widowControl/>
        <w:numPr>
          <w:ilvl w:val="0"/>
          <w:numId w:val="93"/>
        </w:numPr>
        <w:autoSpaceDE/>
        <w:autoSpaceDN/>
        <w:spacing w:before="100" w:beforeAutospacing="1" w:after="100" w:afterAutospacing="1"/>
        <w:ind w:right="180"/>
        <w:contextualSpacing/>
        <w:rPr>
          <w:color w:val="000000"/>
          <w:sz w:val="24"/>
          <w:szCs w:val="24"/>
        </w:rPr>
      </w:pPr>
      <w:r w:rsidRPr="007F166A">
        <w:rPr>
          <w:color w:val="000000"/>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9E5964" w:rsidRPr="007F166A" w:rsidRDefault="009E5964" w:rsidP="009E5964">
      <w:pPr>
        <w:pStyle w:val="a5"/>
        <w:widowControl/>
        <w:numPr>
          <w:ilvl w:val="0"/>
          <w:numId w:val="93"/>
        </w:numPr>
        <w:autoSpaceDE/>
        <w:autoSpaceDN/>
        <w:spacing w:before="100" w:beforeAutospacing="1" w:after="100" w:afterAutospacing="1"/>
        <w:ind w:right="180"/>
        <w:contextualSpacing/>
        <w:rPr>
          <w:color w:val="000000"/>
          <w:sz w:val="24"/>
          <w:szCs w:val="24"/>
        </w:rPr>
      </w:pPr>
      <w:r w:rsidRPr="007F166A">
        <w:rPr>
          <w:color w:val="000000"/>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9E5964" w:rsidRPr="007F166A" w:rsidRDefault="009E5964" w:rsidP="009E5964">
      <w:pPr>
        <w:pStyle w:val="a5"/>
        <w:widowControl/>
        <w:numPr>
          <w:ilvl w:val="0"/>
          <w:numId w:val="93"/>
        </w:numPr>
        <w:autoSpaceDE/>
        <w:autoSpaceDN/>
        <w:spacing w:before="100" w:beforeAutospacing="1" w:after="100" w:afterAutospacing="1"/>
        <w:ind w:right="180"/>
        <w:contextualSpacing/>
        <w:rPr>
          <w:color w:val="000000"/>
          <w:sz w:val="24"/>
          <w:szCs w:val="24"/>
        </w:rPr>
      </w:pPr>
      <w:r w:rsidRPr="007F166A">
        <w:rPr>
          <w:color w:val="000000"/>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9E5964" w:rsidRPr="007F166A" w:rsidRDefault="009E5964" w:rsidP="009E5964">
      <w:pPr>
        <w:pStyle w:val="a5"/>
        <w:widowControl/>
        <w:numPr>
          <w:ilvl w:val="0"/>
          <w:numId w:val="93"/>
        </w:numPr>
        <w:autoSpaceDE/>
        <w:autoSpaceDN/>
        <w:spacing w:before="100" w:beforeAutospacing="1" w:after="100" w:afterAutospacing="1"/>
        <w:ind w:right="180"/>
        <w:contextualSpacing/>
        <w:rPr>
          <w:color w:val="000000"/>
          <w:sz w:val="24"/>
          <w:szCs w:val="24"/>
        </w:rPr>
      </w:pPr>
      <w:r w:rsidRPr="007F166A">
        <w:rPr>
          <w:color w:val="000000"/>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E5964" w:rsidRPr="007F166A" w:rsidRDefault="009E5964" w:rsidP="009E5964">
      <w:pPr>
        <w:pStyle w:val="a5"/>
        <w:widowControl/>
        <w:numPr>
          <w:ilvl w:val="0"/>
          <w:numId w:val="93"/>
        </w:numPr>
        <w:autoSpaceDE/>
        <w:autoSpaceDN/>
        <w:spacing w:before="100" w:beforeAutospacing="1" w:after="100" w:afterAutospacing="1"/>
        <w:ind w:right="180"/>
        <w:rPr>
          <w:color w:val="000000"/>
          <w:sz w:val="24"/>
          <w:szCs w:val="24"/>
        </w:rPr>
      </w:pPr>
      <w:r w:rsidRPr="007F166A">
        <w:rPr>
          <w:color w:val="000000"/>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9E5964" w:rsidRPr="007F166A" w:rsidRDefault="009E5964" w:rsidP="009E5964">
      <w:pPr>
        <w:ind w:left="708"/>
        <w:rPr>
          <w:color w:val="000000"/>
          <w:sz w:val="24"/>
          <w:szCs w:val="24"/>
        </w:rPr>
      </w:pPr>
      <w:r w:rsidRPr="007F166A">
        <w:rPr>
          <w:b/>
          <w:i/>
          <w:color w:val="000000"/>
          <w:sz w:val="24"/>
          <w:szCs w:val="24"/>
        </w:rPr>
        <w:t xml:space="preserve">Решение задач воспитания в рамках образовательной области «Физическое развитие» </w:t>
      </w:r>
      <w:r w:rsidRPr="007F166A">
        <w:rPr>
          <w:color w:val="000000"/>
          <w:sz w:val="24"/>
          <w:szCs w:val="24"/>
        </w:rPr>
        <w:t>направлено на приобщение детей к ценностям «Жизнь», «Здоровье», что предполагает:</w:t>
      </w:r>
    </w:p>
    <w:p w:rsidR="009E5964" w:rsidRPr="007F166A" w:rsidRDefault="009E5964" w:rsidP="009E5964">
      <w:pPr>
        <w:pStyle w:val="a5"/>
        <w:widowControl/>
        <w:numPr>
          <w:ilvl w:val="0"/>
          <w:numId w:val="94"/>
        </w:numPr>
        <w:autoSpaceDE/>
        <w:autoSpaceDN/>
        <w:spacing w:before="100" w:beforeAutospacing="1" w:after="100" w:afterAutospacing="1"/>
        <w:ind w:right="180"/>
        <w:contextualSpacing/>
        <w:rPr>
          <w:color w:val="000000"/>
          <w:sz w:val="24"/>
          <w:szCs w:val="24"/>
        </w:rPr>
      </w:pPr>
      <w:r w:rsidRPr="007F166A">
        <w:rPr>
          <w:color w:val="000000"/>
          <w:sz w:val="24"/>
          <w:szCs w:val="24"/>
        </w:rPr>
        <w:t>формирование у ребенка возрастосообразных представлений о жизни, здоровье и физической культуре;</w:t>
      </w:r>
    </w:p>
    <w:p w:rsidR="009E5964" w:rsidRPr="007F166A" w:rsidRDefault="009E5964" w:rsidP="009E5964">
      <w:pPr>
        <w:pStyle w:val="a5"/>
        <w:widowControl/>
        <w:numPr>
          <w:ilvl w:val="0"/>
          <w:numId w:val="94"/>
        </w:numPr>
        <w:autoSpaceDE/>
        <w:autoSpaceDN/>
        <w:spacing w:before="100" w:beforeAutospacing="1" w:after="100" w:afterAutospacing="1"/>
        <w:ind w:right="180"/>
        <w:contextualSpacing/>
        <w:rPr>
          <w:color w:val="000000"/>
          <w:sz w:val="24"/>
          <w:szCs w:val="24"/>
        </w:rPr>
      </w:pPr>
      <w:r w:rsidRPr="007F166A">
        <w:rPr>
          <w:color w:val="000000"/>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9E5964" w:rsidRPr="007F166A" w:rsidRDefault="009E5964" w:rsidP="009E5964">
      <w:pPr>
        <w:pStyle w:val="a5"/>
        <w:widowControl/>
        <w:numPr>
          <w:ilvl w:val="0"/>
          <w:numId w:val="94"/>
        </w:numPr>
        <w:autoSpaceDE/>
        <w:autoSpaceDN/>
        <w:spacing w:before="100" w:beforeAutospacing="1" w:after="100" w:afterAutospacing="1"/>
        <w:ind w:right="180"/>
        <w:rPr>
          <w:color w:val="000000"/>
          <w:sz w:val="24"/>
          <w:szCs w:val="24"/>
        </w:rPr>
      </w:pPr>
      <w:r w:rsidRPr="007F166A">
        <w:rPr>
          <w:color w:val="000000"/>
          <w:sz w:val="24"/>
          <w:szCs w:val="24"/>
        </w:rPr>
        <w:lastRenderedPageBreak/>
        <w:t>воспитание активности, самостоятельности, уверенности, нравственных и волевых качеств.</w:t>
      </w:r>
    </w:p>
    <w:p w:rsidR="009E5964" w:rsidRPr="007F166A" w:rsidRDefault="009E5964" w:rsidP="009E5964">
      <w:pPr>
        <w:rPr>
          <w:color w:val="000000"/>
          <w:sz w:val="24"/>
          <w:szCs w:val="24"/>
        </w:rPr>
      </w:pPr>
    </w:p>
    <w:p w:rsidR="009E5964" w:rsidRPr="007F166A" w:rsidRDefault="00904CDF" w:rsidP="009E5964">
      <w:pPr>
        <w:ind w:left="708"/>
        <w:jc w:val="center"/>
        <w:rPr>
          <w:b/>
          <w:bCs/>
          <w:color w:val="252525"/>
          <w:spacing w:val="-2"/>
          <w:sz w:val="24"/>
          <w:szCs w:val="24"/>
        </w:rPr>
      </w:pPr>
      <w:r>
        <w:rPr>
          <w:b/>
          <w:bCs/>
          <w:color w:val="252525"/>
          <w:spacing w:val="-2"/>
          <w:sz w:val="24"/>
          <w:szCs w:val="24"/>
        </w:rPr>
        <w:t>2.3.3.3</w:t>
      </w:r>
      <w:r w:rsidR="009E5964" w:rsidRPr="007F166A">
        <w:rPr>
          <w:b/>
          <w:bCs/>
          <w:color w:val="252525"/>
          <w:spacing w:val="-2"/>
          <w:sz w:val="24"/>
          <w:szCs w:val="24"/>
        </w:rPr>
        <w:t>. Реализация регионального компонента программы воспитания «МБДОУ «ЯСЛИ – САД №4 ГОРОДА ЯСИНОВАТАЯ»</w:t>
      </w:r>
    </w:p>
    <w:p w:rsidR="009E5964" w:rsidRPr="007F166A" w:rsidRDefault="009E5964" w:rsidP="009E5964">
      <w:pPr>
        <w:pStyle w:val="21"/>
        <w:shd w:val="clear" w:color="auto" w:fill="auto"/>
        <w:tabs>
          <w:tab w:val="left" w:pos="993"/>
        </w:tabs>
        <w:spacing w:before="0" w:after="0" w:line="240" w:lineRule="auto"/>
        <w:jc w:val="both"/>
        <w:rPr>
          <w:sz w:val="24"/>
          <w:szCs w:val="24"/>
          <w:highlight w:val="lightGray"/>
        </w:rPr>
      </w:pPr>
    </w:p>
    <w:p w:rsidR="009E5964" w:rsidRPr="007F166A" w:rsidRDefault="009E5964" w:rsidP="009E5964">
      <w:pPr>
        <w:pStyle w:val="21"/>
        <w:shd w:val="clear" w:color="auto" w:fill="auto"/>
        <w:tabs>
          <w:tab w:val="left" w:pos="993"/>
        </w:tabs>
        <w:spacing w:before="0" w:after="0" w:line="240" w:lineRule="auto"/>
        <w:jc w:val="both"/>
        <w:rPr>
          <w:sz w:val="24"/>
          <w:szCs w:val="24"/>
        </w:rPr>
      </w:pPr>
      <w:r w:rsidRPr="007F166A">
        <w:rPr>
          <w:sz w:val="24"/>
          <w:szCs w:val="24"/>
        </w:rPr>
        <w:t xml:space="preserve">  В Федеральной образовательной программе в качестве одной из главных задач дошкольного воспитания названа задача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государства. С целью их решения, а также включения элементов регионального компонента в образовательно – воспитательный процесс в ОП МБДОУ включена воспитательно – образовательная программа «Донбасс – мой край родной» / сост.  Арутюнян Л.Н.,        Сипачёва Е.В., Савченко М.В., Макеенко Е.П., Губанова Н.В., Котова Л.Н., Бридько Г.Ф., - 2-е издание, доработанное, - ГОУ ДПО «Донецки</w:t>
      </w:r>
      <w:r>
        <w:rPr>
          <w:sz w:val="24"/>
          <w:szCs w:val="24"/>
        </w:rPr>
        <w:t>й РИДПО».  Донецк: Истоки, 2018</w:t>
      </w:r>
      <w:r w:rsidRPr="007F166A">
        <w:rPr>
          <w:sz w:val="24"/>
          <w:szCs w:val="24"/>
        </w:rPr>
        <w:t>-48 с. Рекомендована: МОН ДНР (Приказ от 23.08.2018г №725)</w:t>
      </w:r>
    </w:p>
    <w:p w:rsidR="009E5964" w:rsidRPr="007F166A" w:rsidRDefault="009E5964" w:rsidP="009E5964">
      <w:pPr>
        <w:pStyle w:val="21"/>
        <w:shd w:val="clear" w:color="auto" w:fill="auto"/>
        <w:tabs>
          <w:tab w:val="left" w:pos="993"/>
        </w:tabs>
        <w:spacing w:before="0" w:after="0" w:line="240" w:lineRule="auto"/>
        <w:jc w:val="both"/>
        <w:rPr>
          <w:sz w:val="24"/>
          <w:szCs w:val="24"/>
        </w:rPr>
      </w:pPr>
      <w:r w:rsidRPr="007F166A">
        <w:rPr>
          <w:sz w:val="24"/>
          <w:szCs w:val="24"/>
        </w:rPr>
        <w:t xml:space="preserve">Данная программа основана на идеях и принципах ФГОС ДО, ФОП ДО и нацелена на качественно новый подход к образовательной деятельности, способный помочь ребенку XXI века раскрыться в своей индивидуальности, обрести эмоциональное благополучие, вырасти духовной, свободной и творческой личностью, обеспечить гражданско-патриотическое и духовно - нравственное развитие граждан Российской Федерации, Донецкой Народной Республики, что является ключевой задачей современной государственной политики.  </w:t>
      </w:r>
    </w:p>
    <w:p w:rsidR="009E5964" w:rsidRPr="007F166A" w:rsidRDefault="009E5964" w:rsidP="009E5964">
      <w:pPr>
        <w:pStyle w:val="21"/>
        <w:tabs>
          <w:tab w:val="left" w:pos="993"/>
        </w:tabs>
        <w:spacing w:after="0" w:line="240" w:lineRule="auto"/>
        <w:jc w:val="both"/>
        <w:rPr>
          <w:sz w:val="24"/>
          <w:szCs w:val="24"/>
        </w:rPr>
      </w:pPr>
      <w:r w:rsidRPr="007F166A">
        <w:rPr>
          <w:sz w:val="24"/>
          <w:szCs w:val="24"/>
        </w:rPr>
        <w:t xml:space="preserve"> Концептуальной основой</w:t>
      </w:r>
      <w:r w:rsidRPr="007F166A">
        <w:rPr>
          <w:i/>
          <w:sz w:val="24"/>
          <w:szCs w:val="24"/>
        </w:rPr>
        <w:t xml:space="preserve"> </w:t>
      </w:r>
      <w:r w:rsidRPr="007F166A">
        <w:rPr>
          <w:sz w:val="24"/>
          <w:szCs w:val="24"/>
        </w:rPr>
        <w:t xml:space="preserve">программы является обогащение, амплификация детского развития, взаимосвязь всех его сторон через знакомство детей дошкольного возраста с историей, культурой и природой родного города (района). </w:t>
      </w:r>
    </w:p>
    <w:p w:rsidR="009E5964" w:rsidRPr="007F166A" w:rsidRDefault="009E5964" w:rsidP="009E5964">
      <w:pPr>
        <w:pStyle w:val="21"/>
        <w:shd w:val="clear" w:color="auto" w:fill="auto"/>
        <w:tabs>
          <w:tab w:val="left" w:pos="993"/>
        </w:tabs>
        <w:spacing w:before="0" w:after="0" w:line="240" w:lineRule="auto"/>
        <w:jc w:val="both"/>
        <w:rPr>
          <w:sz w:val="24"/>
          <w:szCs w:val="24"/>
        </w:rPr>
      </w:pPr>
      <w:r w:rsidRPr="007F166A">
        <w:rPr>
          <w:sz w:val="24"/>
          <w:szCs w:val="24"/>
        </w:rPr>
        <w:t xml:space="preserve">  Основная </w:t>
      </w:r>
      <w:r w:rsidRPr="007F166A">
        <w:rPr>
          <w:b/>
          <w:i/>
          <w:sz w:val="24"/>
          <w:szCs w:val="24"/>
        </w:rPr>
        <w:t>цель программы</w:t>
      </w:r>
      <w:r w:rsidRPr="007F166A">
        <w:rPr>
          <w:sz w:val="24"/>
          <w:szCs w:val="24"/>
        </w:rPr>
        <w:t xml:space="preserve"> - формирование у детей дошкольного возраста духовно-нравственного и патриотического отношения и чувства сопричастности к малой родине через познание историко-национальных, социальных, экономических, природных особенностей родного края, сопричастности к окружающему, развитие таких качеств как гражданственность, милосердие, доброжелательность, любознательность, уважение к труду земляков, гордость за их достижения. </w:t>
      </w:r>
    </w:p>
    <w:p w:rsidR="009E5964" w:rsidRPr="007F166A" w:rsidRDefault="009E5964" w:rsidP="009E5964">
      <w:pPr>
        <w:pStyle w:val="21"/>
        <w:shd w:val="clear" w:color="auto" w:fill="auto"/>
        <w:tabs>
          <w:tab w:val="left" w:pos="993"/>
        </w:tabs>
        <w:spacing w:before="0" w:after="0" w:line="240" w:lineRule="auto"/>
        <w:jc w:val="both"/>
        <w:rPr>
          <w:sz w:val="24"/>
          <w:szCs w:val="24"/>
        </w:rPr>
      </w:pPr>
      <w:r w:rsidRPr="007F166A">
        <w:rPr>
          <w:b/>
          <w:i/>
          <w:sz w:val="24"/>
          <w:szCs w:val="24"/>
        </w:rPr>
        <w:t xml:space="preserve"> Основные</w:t>
      </w:r>
      <w:r w:rsidRPr="007F166A">
        <w:rPr>
          <w:sz w:val="24"/>
          <w:szCs w:val="24"/>
        </w:rPr>
        <w:t xml:space="preserve"> </w:t>
      </w:r>
      <w:r w:rsidRPr="007F166A">
        <w:rPr>
          <w:b/>
          <w:i/>
          <w:sz w:val="24"/>
          <w:szCs w:val="24"/>
        </w:rPr>
        <w:t>задачи программы «Донбасс – мой край родной»</w:t>
      </w:r>
      <w:r w:rsidRPr="007F166A">
        <w:rPr>
          <w:sz w:val="24"/>
          <w:szCs w:val="24"/>
        </w:rPr>
        <w:t xml:space="preserve">: </w:t>
      </w:r>
    </w:p>
    <w:p w:rsidR="009E5964" w:rsidRPr="007F166A" w:rsidRDefault="009E5964" w:rsidP="009E5964">
      <w:pPr>
        <w:pStyle w:val="21"/>
        <w:shd w:val="clear" w:color="auto" w:fill="auto"/>
        <w:tabs>
          <w:tab w:val="left" w:pos="993"/>
        </w:tabs>
        <w:spacing w:before="0" w:after="0" w:line="240" w:lineRule="auto"/>
        <w:jc w:val="both"/>
        <w:rPr>
          <w:sz w:val="24"/>
          <w:szCs w:val="24"/>
        </w:rPr>
      </w:pPr>
      <w:r w:rsidRPr="007F166A">
        <w:rPr>
          <w:sz w:val="24"/>
          <w:szCs w:val="24"/>
        </w:rPr>
        <w:t>Образовательные:</w:t>
      </w:r>
    </w:p>
    <w:p w:rsidR="009E5964" w:rsidRPr="007F166A" w:rsidRDefault="009E5964" w:rsidP="009E5964">
      <w:pPr>
        <w:pStyle w:val="21"/>
        <w:numPr>
          <w:ilvl w:val="0"/>
          <w:numId w:val="100"/>
        </w:numPr>
        <w:shd w:val="clear" w:color="auto" w:fill="auto"/>
        <w:tabs>
          <w:tab w:val="left" w:pos="993"/>
        </w:tabs>
        <w:spacing w:before="0" w:after="0" w:line="240" w:lineRule="auto"/>
        <w:jc w:val="both"/>
        <w:rPr>
          <w:sz w:val="24"/>
          <w:szCs w:val="24"/>
        </w:rPr>
      </w:pPr>
      <w:r w:rsidRPr="007F166A">
        <w:rPr>
          <w:sz w:val="24"/>
          <w:szCs w:val="24"/>
        </w:rPr>
        <w:t xml:space="preserve">сформировать у детей дошкольного возраста представления о малой родине как месте, где человек родился, и стране, где он живет; </w:t>
      </w:r>
    </w:p>
    <w:p w:rsidR="009E5964" w:rsidRPr="007F166A" w:rsidRDefault="009E5964" w:rsidP="009E5964">
      <w:pPr>
        <w:pStyle w:val="21"/>
        <w:numPr>
          <w:ilvl w:val="0"/>
          <w:numId w:val="100"/>
        </w:numPr>
        <w:shd w:val="clear" w:color="auto" w:fill="auto"/>
        <w:tabs>
          <w:tab w:val="left" w:pos="993"/>
        </w:tabs>
        <w:spacing w:before="0" w:after="0" w:line="240" w:lineRule="auto"/>
        <w:jc w:val="both"/>
        <w:rPr>
          <w:sz w:val="24"/>
          <w:szCs w:val="24"/>
        </w:rPr>
      </w:pPr>
      <w:r w:rsidRPr="007F166A">
        <w:rPr>
          <w:sz w:val="24"/>
          <w:szCs w:val="24"/>
        </w:rPr>
        <w:t xml:space="preserve">-формировать краеведческие знания об исторических традициях и культурном наследии родного края; </w:t>
      </w:r>
    </w:p>
    <w:p w:rsidR="009E5964" w:rsidRPr="007F166A" w:rsidRDefault="009E5964" w:rsidP="009E5964">
      <w:pPr>
        <w:pStyle w:val="21"/>
        <w:numPr>
          <w:ilvl w:val="0"/>
          <w:numId w:val="100"/>
        </w:numPr>
        <w:shd w:val="clear" w:color="auto" w:fill="auto"/>
        <w:tabs>
          <w:tab w:val="left" w:pos="993"/>
        </w:tabs>
        <w:spacing w:before="0" w:after="0" w:line="240" w:lineRule="auto"/>
        <w:jc w:val="both"/>
        <w:rPr>
          <w:sz w:val="24"/>
          <w:szCs w:val="24"/>
        </w:rPr>
      </w:pPr>
      <w:r w:rsidRPr="007F166A">
        <w:rPr>
          <w:sz w:val="24"/>
          <w:szCs w:val="24"/>
        </w:rPr>
        <w:t xml:space="preserve">формировать экологические знания о природе родного края и о влиянии человека на нее; </w:t>
      </w:r>
    </w:p>
    <w:p w:rsidR="009E5964" w:rsidRPr="007F166A" w:rsidRDefault="009E5964" w:rsidP="009E5964">
      <w:pPr>
        <w:pStyle w:val="21"/>
        <w:numPr>
          <w:ilvl w:val="0"/>
          <w:numId w:val="100"/>
        </w:numPr>
        <w:shd w:val="clear" w:color="auto" w:fill="auto"/>
        <w:tabs>
          <w:tab w:val="left" w:pos="993"/>
        </w:tabs>
        <w:spacing w:before="0" w:after="0" w:line="240" w:lineRule="auto"/>
        <w:jc w:val="both"/>
        <w:rPr>
          <w:sz w:val="24"/>
          <w:szCs w:val="24"/>
        </w:rPr>
      </w:pPr>
      <w:r w:rsidRPr="007F166A">
        <w:rPr>
          <w:sz w:val="24"/>
          <w:szCs w:val="24"/>
        </w:rPr>
        <w:t xml:space="preserve">формировать начальные представления о здоровом образе жизни. </w:t>
      </w:r>
    </w:p>
    <w:p w:rsidR="009E5964" w:rsidRPr="007F166A" w:rsidRDefault="009E5964" w:rsidP="009E5964">
      <w:pPr>
        <w:pStyle w:val="21"/>
        <w:shd w:val="clear" w:color="auto" w:fill="auto"/>
        <w:tabs>
          <w:tab w:val="left" w:pos="993"/>
        </w:tabs>
        <w:spacing w:before="0" w:after="0" w:line="240" w:lineRule="auto"/>
        <w:jc w:val="both"/>
        <w:rPr>
          <w:sz w:val="24"/>
          <w:szCs w:val="24"/>
        </w:rPr>
      </w:pPr>
    </w:p>
    <w:p w:rsidR="009E5964" w:rsidRPr="007F166A" w:rsidRDefault="009E5964" w:rsidP="009E5964">
      <w:pPr>
        <w:pStyle w:val="21"/>
        <w:shd w:val="clear" w:color="auto" w:fill="auto"/>
        <w:tabs>
          <w:tab w:val="left" w:pos="993"/>
        </w:tabs>
        <w:spacing w:before="0" w:after="0" w:line="240" w:lineRule="auto"/>
        <w:jc w:val="both"/>
        <w:rPr>
          <w:i/>
          <w:sz w:val="24"/>
          <w:szCs w:val="24"/>
        </w:rPr>
      </w:pPr>
      <w:r w:rsidRPr="007F166A">
        <w:rPr>
          <w:sz w:val="24"/>
          <w:szCs w:val="24"/>
        </w:rPr>
        <w:t>Развивающие</w:t>
      </w:r>
      <w:r w:rsidRPr="007F166A">
        <w:rPr>
          <w:i/>
          <w:sz w:val="24"/>
          <w:szCs w:val="24"/>
        </w:rPr>
        <w:t>:</w:t>
      </w:r>
    </w:p>
    <w:p w:rsidR="009E5964" w:rsidRPr="007F166A" w:rsidRDefault="009E5964" w:rsidP="009E5964">
      <w:pPr>
        <w:pStyle w:val="21"/>
        <w:numPr>
          <w:ilvl w:val="0"/>
          <w:numId w:val="101"/>
        </w:numPr>
        <w:shd w:val="clear" w:color="auto" w:fill="auto"/>
        <w:tabs>
          <w:tab w:val="left" w:pos="993"/>
        </w:tabs>
        <w:spacing w:before="0" w:after="0" w:line="240" w:lineRule="auto"/>
        <w:jc w:val="both"/>
        <w:rPr>
          <w:sz w:val="24"/>
          <w:szCs w:val="24"/>
        </w:rPr>
      </w:pPr>
      <w:r w:rsidRPr="007F166A">
        <w:rPr>
          <w:sz w:val="24"/>
          <w:szCs w:val="24"/>
        </w:rPr>
        <w:t>развивать познавательную активность, исследовательские умения и навыки, критичность мышления;</w:t>
      </w:r>
      <w:r w:rsidRPr="007F166A">
        <w:rPr>
          <w:b/>
          <w:sz w:val="24"/>
          <w:szCs w:val="24"/>
        </w:rPr>
        <w:t xml:space="preserve"> </w:t>
      </w:r>
    </w:p>
    <w:p w:rsidR="009E5964" w:rsidRPr="007F166A" w:rsidRDefault="009E5964" w:rsidP="009E5964">
      <w:pPr>
        <w:pStyle w:val="21"/>
        <w:numPr>
          <w:ilvl w:val="0"/>
          <w:numId w:val="101"/>
        </w:numPr>
        <w:shd w:val="clear" w:color="auto" w:fill="auto"/>
        <w:tabs>
          <w:tab w:val="left" w:pos="993"/>
        </w:tabs>
        <w:spacing w:before="0" w:after="0" w:line="240" w:lineRule="auto"/>
        <w:jc w:val="both"/>
        <w:rPr>
          <w:sz w:val="24"/>
          <w:szCs w:val="24"/>
        </w:rPr>
      </w:pPr>
      <w:r w:rsidRPr="007F166A">
        <w:rPr>
          <w:sz w:val="24"/>
          <w:szCs w:val="24"/>
        </w:rPr>
        <w:t xml:space="preserve">расширять кругозор детей на основе краеведческого материала, доступного их пониманию;  </w:t>
      </w:r>
    </w:p>
    <w:p w:rsidR="009E5964" w:rsidRPr="007F166A" w:rsidRDefault="009E5964" w:rsidP="009E5964">
      <w:pPr>
        <w:pStyle w:val="21"/>
        <w:numPr>
          <w:ilvl w:val="0"/>
          <w:numId w:val="101"/>
        </w:numPr>
        <w:shd w:val="clear" w:color="auto" w:fill="auto"/>
        <w:tabs>
          <w:tab w:val="left" w:pos="993"/>
        </w:tabs>
        <w:spacing w:before="0" w:after="0" w:line="240" w:lineRule="auto"/>
        <w:jc w:val="both"/>
        <w:rPr>
          <w:sz w:val="24"/>
          <w:szCs w:val="24"/>
        </w:rPr>
      </w:pPr>
      <w:r w:rsidRPr="007F166A">
        <w:rPr>
          <w:sz w:val="24"/>
          <w:szCs w:val="24"/>
        </w:rPr>
        <w:t xml:space="preserve">-развивать эмоционально-эстетическое восприятие окружающего мира; </w:t>
      </w:r>
    </w:p>
    <w:p w:rsidR="009E5964" w:rsidRPr="007F166A" w:rsidRDefault="009E5964" w:rsidP="009E5964">
      <w:pPr>
        <w:pStyle w:val="21"/>
        <w:numPr>
          <w:ilvl w:val="0"/>
          <w:numId w:val="101"/>
        </w:numPr>
        <w:shd w:val="clear" w:color="auto" w:fill="auto"/>
        <w:tabs>
          <w:tab w:val="left" w:pos="993"/>
        </w:tabs>
        <w:spacing w:before="0" w:after="0" w:line="240" w:lineRule="auto"/>
        <w:jc w:val="both"/>
        <w:rPr>
          <w:sz w:val="24"/>
          <w:szCs w:val="24"/>
        </w:rPr>
      </w:pPr>
      <w:r w:rsidRPr="007F166A">
        <w:rPr>
          <w:sz w:val="24"/>
          <w:szCs w:val="24"/>
        </w:rPr>
        <w:t xml:space="preserve">прививать интерес к физической культуре и спорту и желание заниматься физической культурой и спортом. </w:t>
      </w:r>
    </w:p>
    <w:p w:rsidR="009E5964" w:rsidRPr="007F166A" w:rsidRDefault="009E5964" w:rsidP="009E5964">
      <w:pPr>
        <w:pStyle w:val="21"/>
        <w:tabs>
          <w:tab w:val="left" w:pos="993"/>
        </w:tabs>
        <w:spacing w:after="0" w:line="240" w:lineRule="auto"/>
        <w:jc w:val="both"/>
        <w:rPr>
          <w:sz w:val="24"/>
          <w:szCs w:val="24"/>
        </w:rPr>
      </w:pPr>
      <w:r w:rsidRPr="007F166A">
        <w:rPr>
          <w:sz w:val="24"/>
          <w:szCs w:val="24"/>
        </w:rPr>
        <w:t>Воспитательные:</w:t>
      </w:r>
    </w:p>
    <w:p w:rsidR="009E5964" w:rsidRPr="007F166A" w:rsidRDefault="009E5964" w:rsidP="009E5964">
      <w:pPr>
        <w:pStyle w:val="21"/>
        <w:numPr>
          <w:ilvl w:val="0"/>
          <w:numId w:val="102"/>
        </w:numPr>
        <w:tabs>
          <w:tab w:val="left" w:pos="993"/>
        </w:tabs>
        <w:spacing w:before="0" w:after="0" w:line="240" w:lineRule="auto"/>
        <w:jc w:val="both"/>
        <w:rPr>
          <w:sz w:val="24"/>
          <w:szCs w:val="24"/>
        </w:rPr>
      </w:pPr>
      <w:r w:rsidRPr="007F166A">
        <w:rPr>
          <w:sz w:val="24"/>
          <w:szCs w:val="24"/>
        </w:rPr>
        <w:t xml:space="preserve">воспитывать у детей чувство привязанности к малой родине, гордости за её её историю, достижения во всех сферах жизни, восхищения её красотой; </w:t>
      </w:r>
    </w:p>
    <w:p w:rsidR="009E5964" w:rsidRPr="007F166A" w:rsidRDefault="009E5964" w:rsidP="009E5964">
      <w:pPr>
        <w:pStyle w:val="21"/>
        <w:numPr>
          <w:ilvl w:val="0"/>
          <w:numId w:val="102"/>
        </w:numPr>
        <w:tabs>
          <w:tab w:val="left" w:pos="993"/>
        </w:tabs>
        <w:spacing w:before="0" w:after="0" w:line="240" w:lineRule="auto"/>
        <w:jc w:val="both"/>
        <w:rPr>
          <w:sz w:val="24"/>
          <w:szCs w:val="24"/>
        </w:rPr>
      </w:pPr>
      <w:r w:rsidRPr="007F166A">
        <w:rPr>
          <w:sz w:val="24"/>
          <w:szCs w:val="24"/>
        </w:rPr>
        <w:t xml:space="preserve">воспитывать бережное и созидательное отношение к культурным и природным ценностям родного края; </w:t>
      </w:r>
    </w:p>
    <w:p w:rsidR="009E5964" w:rsidRPr="007F166A" w:rsidRDefault="009E5964" w:rsidP="009E5964">
      <w:pPr>
        <w:pStyle w:val="21"/>
        <w:numPr>
          <w:ilvl w:val="0"/>
          <w:numId w:val="102"/>
        </w:numPr>
        <w:tabs>
          <w:tab w:val="left" w:pos="993"/>
        </w:tabs>
        <w:spacing w:before="0" w:after="0" w:line="240" w:lineRule="auto"/>
        <w:jc w:val="both"/>
        <w:rPr>
          <w:sz w:val="24"/>
          <w:szCs w:val="24"/>
        </w:rPr>
      </w:pPr>
      <w:r w:rsidRPr="007F166A">
        <w:rPr>
          <w:sz w:val="24"/>
          <w:szCs w:val="24"/>
        </w:rPr>
        <w:t xml:space="preserve">стимулировать интерес к стихам, рассказам и песням поэтов, писателей, композиторов </w:t>
      </w:r>
      <w:r w:rsidRPr="007F166A">
        <w:rPr>
          <w:sz w:val="24"/>
          <w:szCs w:val="24"/>
        </w:rPr>
        <w:lastRenderedPageBreak/>
        <w:t xml:space="preserve">родного края, рассматриванию картин художников родного края; </w:t>
      </w:r>
    </w:p>
    <w:p w:rsidR="009E5964" w:rsidRPr="007F166A" w:rsidRDefault="009E5964" w:rsidP="009E5964">
      <w:pPr>
        <w:pStyle w:val="21"/>
        <w:numPr>
          <w:ilvl w:val="0"/>
          <w:numId w:val="102"/>
        </w:numPr>
        <w:tabs>
          <w:tab w:val="left" w:pos="993"/>
        </w:tabs>
        <w:spacing w:before="0" w:after="0" w:line="240" w:lineRule="auto"/>
        <w:jc w:val="both"/>
        <w:rPr>
          <w:sz w:val="24"/>
          <w:szCs w:val="24"/>
        </w:rPr>
      </w:pPr>
      <w:r w:rsidRPr="007F166A">
        <w:rPr>
          <w:sz w:val="24"/>
          <w:szCs w:val="24"/>
        </w:rPr>
        <w:t xml:space="preserve">воспитывать уважение к людям труда, знаменитым землякам; </w:t>
      </w:r>
    </w:p>
    <w:p w:rsidR="009E5964" w:rsidRPr="007F166A" w:rsidRDefault="009E5964" w:rsidP="009E5964">
      <w:pPr>
        <w:pStyle w:val="a5"/>
        <w:numPr>
          <w:ilvl w:val="0"/>
          <w:numId w:val="102"/>
        </w:numPr>
        <w:rPr>
          <w:b/>
          <w:bCs/>
          <w:color w:val="252525"/>
          <w:spacing w:val="-2"/>
          <w:sz w:val="24"/>
          <w:szCs w:val="24"/>
        </w:rPr>
      </w:pPr>
      <w:r w:rsidRPr="007F166A">
        <w:rPr>
          <w:sz w:val="24"/>
          <w:szCs w:val="24"/>
        </w:rPr>
        <w:t xml:space="preserve">воспитывать чувство прекрасного через произведения искусства земляков.   </w:t>
      </w:r>
    </w:p>
    <w:p w:rsidR="009E5964" w:rsidRPr="007F166A" w:rsidRDefault="009E5964" w:rsidP="009E5964">
      <w:pPr>
        <w:widowControl/>
        <w:autoSpaceDE/>
        <w:autoSpaceDN/>
        <w:ind w:left="-15" w:right="839" w:firstLine="567"/>
        <w:jc w:val="both"/>
        <w:rPr>
          <w:color w:val="000000"/>
          <w:sz w:val="24"/>
          <w:szCs w:val="24"/>
        </w:rPr>
      </w:pPr>
      <w:r w:rsidRPr="007F166A">
        <w:rPr>
          <w:color w:val="000000"/>
          <w:sz w:val="24"/>
          <w:szCs w:val="24"/>
        </w:rPr>
        <w:t xml:space="preserve">достичь только в полной мере реализуя принцип целостности педагогического процесса. Исходя из этого программы структурировано по четырём макросферам, каждая из которых предполагает распределение тем по микросферам: </w:t>
      </w:r>
    </w:p>
    <w:p w:rsidR="009E5964" w:rsidRPr="007F166A" w:rsidRDefault="009E5964" w:rsidP="009E5964">
      <w:pPr>
        <w:widowControl/>
        <w:numPr>
          <w:ilvl w:val="0"/>
          <w:numId w:val="22"/>
        </w:numPr>
        <w:autoSpaceDE/>
        <w:autoSpaceDN/>
        <w:spacing w:after="5"/>
        <w:ind w:right="261" w:firstLine="720"/>
        <w:jc w:val="both"/>
        <w:rPr>
          <w:color w:val="000000"/>
          <w:sz w:val="24"/>
          <w:szCs w:val="24"/>
        </w:rPr>
      </w:pPr>
      <w:r w:rsidRPr="007F166A">
        <w:rPr>
          <w:b/>
          <w:i/>
          <w:color w:val="000000"/>
          <w:sz w:val="24"/>
          <w:szCs w:val="24"/>
        </w:rPr>
        <w:t xml:space="preserve">Макрофера 1. «Донбасс – мой родной край»: </w:t>
      </w:r>
    </w:p>
    <w:p w:rsidR="009E5964" w:rsidRPr="007F166A" w:rsidRDefault="009E5964" w:rsidP="009E5964">
      <w:pPr>
        <w:widowControl/>
        <w:numPr>
          <w:ilvl w:val="2"/>
          <w:numId w:val="23"/>
        </w:numPr>
        <w:autoSpaceDE/>
        <w:autoSpaceDN/>
        <w:spacing w:after="5"/>
        <w:ind w:right="270" w:hanging="10"/>
        <w:jc w:val="both"/>
        <w:rPr>
          <w:color w:val="000000"/>
          <w:sz w:val="24"/>
          <w:szCs w:val="24"/>
          <w:lang w:val="en-US"/>
        </w:rPr>
      </w:pPr>
      <w:r w:rsidRPr="007F166A">
        <w:rPr>
          <w:color w:val="000000"/>
          <w:sz w:val="24"/>
          <w:szCs w:val="24"/>
          <w:lang w:val="en-US"/>
        </w:rPr>
        <w:t xml:space="preserve">микросфера «Я – житель Донбасса»; </w:t>
      </w:r>
    </w:p>
    <w:p w:rsidR="009E5964" w:rsidRPr="007F166A" w:rsidRDefault="009E5964" w:rsidP="009E5964">
      <w:pPr>
        <w:widowControl/>
        <w:numPr>
          <w:ilvl w:val="2"/>
          <w:numId w:val="23"/>
        </w:numPr>
        <w:autoSpaceDE/>
        <w:autoSpaceDN/>
        <w:spacing w:after="5"/>
        <w:ind w:right="270" w:hanging="10"/>
        <w:jc w:val="both"/>
        <w:rPr>
          <w:color w:val="000000"/>
          <w:sz w:val="24"/>
          <w:szCs w:val="24"/>
          <w:lang w:val="en-US"/>
        </w:rPr>
      </w:pPr>
      <w:r w:rsidRPr="007F166A">
        <w:rPr>
          <w:color w:val="000000"/>
          <w:sz w:val="24"/>
          <w:szCs w:val="24"/>
          <w:lang w:val="en-US"/>
        </w:rPr>
        <w:t xml:space="preserve">микросфера «Природа Донбасса»; </w:t>
      </w:r>
    </w:p>
    <w:p w:rsidR="009E5964" w:rsidRPr="007F166A" w:rsidRDefault="009E5964" w:rsidP="009E5964">
      <w:pPr>
        <w:widowControl/>
        <w:numPr>
          <w:ilvl w:val="2"/>
          <w:numId w:val="23"/>
        </w:numPr>
        <w:autoSpaceDE/>
        <w:autoSpaceDN/>
        <w:spacing w:after="5"/>
        <w:ind w:right="270" w:hanging="10"/>
        <w:jc w:val="both"/>
        <w:rPr>
          <w:color w:val="000000"/>
          <w:sz w:val="24"/>
          <w:szCs w:val="24"/>
          <w:lang w:val="en-US"/>
        </w:rPr>
      </w:pPr>
      <w:r w:rsidRPr="007F166A">
        <w:rPr>
          <w:color w:val="000000"/>
          <w:sz w:val="24"/>
          <w:szCs w:val="24"/>
          <w:lang w:val="en-US"/>
        </w:rPr>
        <w:t xml:space="preserve">микросфера «Культура Донбасса». </w:t>
      </w:r>
    </w:p>
    <w:p w:rsidR="009E5964" w:rsidRPr="007F166A" w:rsidRDefault="009E5964" w:rsidP="009E5964">
      <w:pPr>
        <w:widowControl/>
        <w:numPr>
          <w:ilvl w:val="0"/>
          <w:numId w:val="22"/>
        </w:numPr>
        <w:autoSpaceDE/>
        <w:autoSpaceDN/>
        <w:spacing w:after="5"/>
        <w:ind w:right="261" w:firstLine="720"/>
        <w:jc w:val="both"/>
        <w:rPr>
          <w:color w:val="000000"/>
          <w:sz w:val="24"/>
          <w:szCs w:val="24"/>
        </w:rPr>
      </w:pPr>
      <w:r w:rsidRPr="007F166A">
        <w:rPr>
          <w:b/>
          <w:i/>
          <w:color w:val="000000"/>
          <w:sz w:val="24"/>
          <w:szCs w:val="24"/>
        </w:rPr>
        <w:t xml:space="preserve">Макросфера 2. «Духовно-нравственные основы народа Донбасса» </w:t>
      </w:r>
    </w:p>
    <w:p w:rsidR="009E5964" w:rsidRPr="007F166A" w:rsidRDefault="009E5964" w:rsidP="009E5964">
      <w:pPr>
        <w:widowControl/>
        <w:numPr>
          <w:ilvl w:val="2"/>
          <w:numId w:val="24"/>
        </w:numPr>
        <w:autoSpaceDE/>
        <w:autoSpaceDN/>
        <w:spacing w:after="5"/>
        <w:ind w:right="270" w:hanging="10"/>
        <w:jc w:val="both"/>
        <w:rPr>
          <w:color w:val="000000"/>
          <w:sz w:val="24"/>
          <w:szCs w:val="24"/>
        </w:rPr>
      </w:pPr>
      <w:r w:rsidRPr="007F166A">
        <w:rPr>
          <w:color w:val="000000"/>
          <w:sz w:val="24"/>
          <w:szCs w:val="24"/>
        </w:rPr>
        <w:t xml:space="preserve">микросфера «Учимся жить среди людей» </w:t>
      </w:r>
    </w:p>
    <w:p w:rsidR="009E5964" w:rsidRPr="007F166A" w:rsidRDefault="009E5964" w:rsidP="009E5964">
      <w:pPr>
        <w:widowControl/>
        <w:numPr>
          <w:ilvl w:val="2"/>
          <w:numId w:val="24"/>
        </w:numPr>
        <w:autoSpaceDE/>
        <w:autoSpaceDN/>
        <w:spacing w:after="5"/>
        <w:ind w:right="270" w:hanging="10"/>
        <w:jc w:val="both"/>
        <w:rPr>
          <w:color w:val="000000"/>
          <w:sz w:val="24"/>
          <w:szCs w:val="24"/>
        </w:rPr>
      </w:pPr>
      <w:r w:rsidRPr="007F166A">
        <w:rPr>
          <w:color w:val="000000"/>
          <w:sz w:val="24"/>
          <w:szCs w:val="24"/>
        </w:rPr>
        <w:t xml:space="preserve">микросфера «Мои права и обязанности» </w:t>
      </w:r>
    </w:p>
    <w:p w:rsidR="009E5964" w:rsidRPr="007F166A" w:rsidRDefault="009E5964" w:rsidP="009E5964">
      <w:pPr>
        <w:widowControl/>
        <w:numPr>
          <w:ilvl w:val="0"/>
          <w:numId w:val="22"/>
        </w:numPr>
        <w:autoSpaceDE/>
        <w:autoSpaceDN/>
        <w:spacing w:after="5"/>
        <w:ind w:right="261" w:firstLine="720"/>
        <w:jc w:val="both"/>
        <w:rPr>
          <w:color w:val="000000"/>
          <w:sz w:val="24"/>
          <w:szCs w:val="24"/>
        </w:rPr>
      </w:pPr>
      <w:r w:rsidRPr="007F166A">
        <w:rPr>
          <w:b/>
          <w:i/>
          <w:color w:val="000000"/>
          <w:sz w:val="24"/>
          <w:szCs w:val="24"/>
        </w:rPr>
        <w:t xml:space="preserve">Макросфера 3. «Воспитай в себе гражданина Донецкой Народной Республики»: </w:t>
      </w:r>
    </w:p>
    <w:p w:rsidR="009E5964" w:rsidRPr="007F166A" w:rsidRDefault="009E5964" w:rsidP="009E5964">
      <w:pPr>
        <w:widowControl/>
        <w:numPr>
          <w:ilvl w:val="2"/>
          <w:numId w:val="25"/>
        </w:numPr>
        <w:autoSpaceDE/>
        <w:autoSpaceDN/>
        <w:spacing w:after="5"/>
        <w:ind w:right="270" w:hanging="10"/>
        <w:jc w:val="both"/>
        <w:rPr>
          <w:color w:val="000000"/>
          <w:sz w:val="24"/>
          <w:szCs w:val="24"/>
          <w:lang w:val="en-US"/>
        </w:rPr>
      </w:pPr>
      <w:r w:rsidRPr="007F166A">
        <w:rPr>
          <w:color w:val="000000"/>
          <w:sz w:val="24"/>
          <w:szCs w:val="24"/>
          <w:lang w:val="en-US"/>
        </w:rPr>
        <w:t xml:space="preserve">микросфера «Человек и закон»; </w:t>
      </w:r>
    </w:p>
    <w:p w:rsidR="009E5964" w:rsidRPr="007F166A" w:rsidRDefault="009E5964" w:rsidP="009E5964">
      <w:pPr>
        <w:widowControl/>
        <w:numPr>
          <w:ilvl w:val="2"/>
          <w:numId w:val="25"/>
        </w:numPr>
        <w:autoSpaceDE/>
        <w:autoSpaceDN/>
        <w:spacing w:after="5"/>
        <w:ind w:right="270" w:hanging="10"/>
        <w:jc w:val="both"/>
        <w:rPr>
          <w:color w:val="000000"/>
          <w:sz w:val="24"/>
          <w:szCs w:val="24"/>
          <w:lang w:val="en-US"/>
        </w:rPr>
      </w:pPr>
      <w:r w:rsidRPr="007F166A">
        <w:rPr>
          <w:color w:val="000000"/>
          <w:sz w:val="24"/>
          <w:szCs w:val="24"/>
          <w:lang w:val="en-US"/>
        </w:rPr>
        <w:t xml:space="preserve">микросфера «Гражданская позиция»; </w:t>
      </w:r>
    </w:p>
    <w:p w:rsidR="009E5964" w:rsidRPr="007F166A" w:rsidRDefault="009E5964" w:rsidP="009E5964">
      <w:pPr>
        <w:widowControl/>
        <w:numPr>
          <w:ilvl w:val="2"/>
          <w:numId w:val="25"/>
        </w:numPr>
        <w:autoSpaceDE/>
        <w:autoSpaceDN/>
        <w:spacing w:after="5"/>
        <w:ind w:right="270" w:hanging="10"/>
        <w:jc w:val="both"/>
        <w:rPr>
          <w:color w:val="000000"/>
          <w:sz w:val="24"/>
          <w:szCs w:val="24"/>
          <w:lang w:val="en-US"/>
        </w:rPr>
      </w:pPr>
      <w:r w:rsidRPr="007F166A">
        <w:rPr>
          <w:color w:val="000000"/>
          <w:sz w:val="24"/>
          <w:szCs w:val="24"/>
          <w:lang w:val="en-US"/>
        </w:rPr>
        <w:t xml:space="preserve">микросфера «Трудом славен человек»; </w:t>
      </w:r>
    </w:p>
    <w:p w:rsidR="009E5964" w:rsidRPr="007F166A" w:rsidRDefault="009E5964" w:rsidP="009E5964">
      <w:pPr>
        <w:widowControl/>
        <w:numPr>
          <w:ilvl w:val="0"/>
          <w:numId w:val="22"/>
        </w:numPr>
        <w:autoSpaceDE/>
        <w:autoSpaceDN/>
        <w:spacing w:after="5"/>
        <w:ind w:right="261" w:firstLine="720"/>
        <w:jc w:val="both"/>
        <w:rPr>
          <w:color w:val="000000"/>
          <w:sz w:val="24"/>
          <w:szCs w:val="24"/>
        </w:rPr>
      </w:pPr>
      <w:r w:rsidRPr="007F166A">
        <w:rPr>
          <w:b/>
          <w:i/>
          <w:color w:val="000000"/>
          <w:sz w:val="24"/>
          <w:szCs w:val="24"/>
        </w:rPr>
        <w:t xml:space="preserve">Макросфера 4. «Донбасс и Русский мир»: </w:t>
      </w:r>
    </w:p>
    <w:p w:rsidR="009E5964" w:rsidRPr="007F166A" w:rsidRDefault="009E5964" w:rsidP="009E5964">
      <w:pPr>
        <w:widowControl/>
        <w:numPr>
          <w:ilvl w:val="1"/>
          <w:numId w:val="22"/>
        </w:numPr>
        <w:autoSpaceDE/>
        <w:autoSpaceDN/>
        <w:spacing w:after="5"/>
        <w:ind w:right="270" w:firstLine="708"/>
        <w:jc w:val="both"/>
        <w:rPr>
          <w:color w:val="000000"/>
          <w:sz w:val="24"/>
          <w:szCs w:val="24"/>
          <w:lang w:val="en-US"/>
        </w:rPr>
      </w:pPr>
      <w:r w:rsidRPr="007F166A">
        <w:rPr>
          <w:color w:val="000000"/>
          <w:sz w:val="24"/>
          <w:szCs w:val="24"/>
          <w:lang w:val="en-US"/>
        </w:rPr>
        <w:t xml:space="preserve">микросфера «Дыхание времен»; </w:t>
      </w:r>
    </w:p>
    <w:p w:rsidR="009E5964" w:rsidRPr="007F166A" w:rsidRDefault="009E5964" w:rsidP="009E5964">
      <w:pPr>
        <w:widowControl/>
        <w:numPr>
          <w:ilvl w:val="1"/>
          <w:numId w:val="22"/>
        </w:numPr>
        <w:autoSpaceDE/>
        <w:autoSpaceDN/>
        <w:spacing w:after="5"/>
        <w:ind w:right="270" w:firstLine="708"/>
        <w:jc w:val="both"/>
        <w:rPr>
          <w:color w:val="000000"/>
          <w:sz w:val="24"/>
          <w:szCs w:val="24"/>
        </w:rPr>
      </w:pPr>
      <w:r w:rsidRPr="007F166A">
        <w:rPr>
          <w:color w:val="000000"/>
          <w:sz w:val="24"/>
          <w:szCs w:val="24"/>
        </w:rPr>
        <w:t xml:space="preserve">микросфера «След в истории. Выдающиеся личности»; </w:t>
      </w:r>
    </w:p>
    <w:p w:rsidR="009E5964" w:rsidRPr="007F166A" w:rsidRDefault="009E5964" w:rsidP="009E5964">
      <w:pPr>
        <w:widowControl/>
        <w:numPr>
          <w:ilvl w:val="1"/>
          <w:numId w:val="22"/>
        </w:numPr>
        <w:autoSpaceDE/>
        <w:autoSpaceDN/>
        <w:spacing w:after="5"/>
        <w:ind w:right="270" w:firstLine="708"/>
        <w:jc w:val="both"/>
        <w:rPr>
          <w:color w:val="000000"/>
          <w:sz w:val="24"/>
          <w:szCs w:val="24"/>
          <w:lang w:val="en-US"/>
        </w:rPr>
      </w:pPr>
      <w:r w:rsidRPr="007F166A">
        <w:rPr>
          <w:color w:val="000000"/>
          <w:sz w:val="24"/>
          <w:szCs w:val="24"/>
          <w:lang w:val="en-US"/>
        </w:rPr>
        <w:t xml:space="preserve">микросфера «Секреты русских мастеров»; </w:t>
      </w:r>
    </w:p>
    <w:p w:rsidR="009E5964" w:rsidRPr="007F166A" w:rsidRDefault="009E5964" w:rsidP="009E5964">
      <w:pPr>
        <w:widowControl/>
        <w:numPr>
          <w:ilvl w:val="1"/>
          <w:numId w:val="22"/>
        </w:numPr>
        <w:autoSpaceDE/>
        <w:autoSpaceDN/>
        <w:spacing w:after="5"/>
        <w:ind w:right="270" w:firstLine="708"/>
        <w:jc w:val="both"/>
        <w:rPr>
          <w:color w:val="000000"/>
          <w:sz w:val="24"/>
          <w:szCs w:val="24"/>
          <w:lang w:val="en-US"/>
        </w:rPr>
      </w:pPr>
      <w:r w:rsidRPr="007F166A">
        <w:rPr>
          <w:color w:val="000000"/>
          <w:sz w:val="24"/>
          <w:szCs w:val="24"/>
          <w:lang w:val="en-US"/>
        </w:rPr>
        <w:t xml:space="preserve">микросфера «Летопись народной мудрости». </w:t>
      </w:r>
    </w:p>
    <w:p w:rsidR="009E5964" w:rsidRPr="007F166A" w:rsidRDefault="009E5964" w:rsidP="009E5964">
      <w:pPr>
        <w:widowControl/>
        <w:autoSpaceDE/>
        <w:autoSpaceDN/>
        <w:ind w:left="577" w:right="270" w:hanging="10"/>
        <w:jc w:val="both"/>
        <w:rPr>
          <w:color w:val="000000"/>
          <w:sz w:val="24"/>
          <w:szCs w:val="24"/>
        </w:rPr>
      </w:pPr>
      <w:r w:rsidRPr="007F166A">
        <w:rPr>
          <w:color w:val="000000"/>
          <w:sz w:val="24"/>
          <w:szCs w:val="24"/>
        </w:rPr>
        <w:t xml:space="preserve">Все макросферы представлены в каждой возрастной группе. Изменяются только содержание, объем познавательного материала и сложность изучения. Следует подчеркнуть, что для ребѐнка дошкольного возраста характерны кратковременность интересов, неустойчивое внимание, утомляемость. Поэтому неоднократное обращение к одной и той же теме лишь способствует развитию у детей внимания и длительному сохранению интереса к ней. Освоение каждой темы необходимо подкреплять различными играми, продуктивными видами деятельности. </w:t>
      </w:r>
    </w:p>
    <w:p w:rsidR="009E5964" w:rsidRDefault="009E5964" w:rsidP="009E5964">
      <w:pPr>
        <w:widowControl/>
        <w:autoSpaceDE/>
        <w:autoSpaceDN/>
        <w:spacing w:line="240" w:lineRule="atLeast"/>
        <w:ind w:left="577" w:right="270" w:hanging="10"/>
        <w:jc w:val="both"/>
        <w:rPr>
          <w:color w:val="000000"/>
          <w:sz w:val="24"/>
          <w:szCs w:val="24"/>
        </w:rPr>
      </w:pPr>
    </w:p>
    <w:p w:rsidR="009E5964" w:rsidRPr="0062748C" w:rsidRDefault="009E5964" w:rsidP="009E5964">
      <w:pPr>
        <w:widowControl/>
        <w:autoSpaceDE/>
        <w:autoSpaceDN/>
        <w:spacing w:line="240" w:lineRule="atLeast"/>
        <w:ind w:left="577" w:right="270" w:hanging="10"/>
        <w:jc w:val="center"/>
        <w:rPr>
          <w:b/>
          <w:bCs/>
          <w:color w:val="000000"/>
          <w:sz w:val="28"/>
          <w:szCs w:val="28"/>
        </w:rPr>
      </w:pPr>
      <w:r w:rsidRPr="0062748C">
        <w:rPr>
          <w:b/>
          <w:bCs/>
          <w:color w:val="000000"/>
          <w:sz w:val="28"/>
          <w:szCs w:val="28"/>
        </w:rPr>
        <w:t>Содержание макросфер программы «Донбасс – мой край родной»</w:t>
      </w:r>
    </w:p>
    <w:p w:rsidR="009E5964" w:rsidRDefault="009E5964" w:rsidP="009E5964">
      <w:pPr>
        <w:widowControl/>
        <w:autoSpaceDE/>
        <w:autoSpaceDN/>
        <w:spacing w:line="240" w:lineRule="atLeast"/>
        <w:ind w:right="270"/>
        <w:jc w:val="both"/>
        <w:rPr>
          <w:color w:val="000000"/>
          <w:sz w:val="24"/>
          <w:szCs w:val="24"/>
        </w:rPr>
      </w:pPr>
    </w:p>
    <w:tbl>
      <w:tblPr>
        <w:tblW w:w="479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711"/>
      </w:tblGrid>
      <w:tr w:rsidR="009E5964" w:rsidTr="0028658A">
        <w:tc>
          <w:tcPr>
            <w:tcW w:w="5000" w:type="pct"/>
            <w:gridSpan w:val="2"/>
          </w:tcPr>
          <w:p w:rsidR="009E5964" w:rsidRPr="00DF0DE4" w:rsidRDefault="009E5964" w:rsidP="0028658A">
            <w:pPr>
              <w:widowControl/>
              <w:autoSpaceDE/>
              <w:autoSpaceDN/>
              <w:spacing w:line="240" w:lineRule="atLeast"/>
              <w:ind w:right="270"/>
              <w:jc w:val="both"/>
              <w:rPr>
                <w:color w:val="000000"/>
                <w:sz w:val="24"/>
                <w:szCs w:val="24"/>
              </w:rPr>
            </w:pPr>
            <w:r w:rsidRPr="00DF0DE4">
              <w:rPr>
                <w:b/>
                <w:color w:val="000000"/>
                <w:sz w:val="24"/>
                <w:szCs w:val="24"/>
              </w:rPr>
              <w:t>Содержание макросферы программы «Донбасс – мой край родной»</w:t>
            </w:r>
          </w:p>
        </w:tc>
      </w:tr>
      <w:tr w:rsidR="009E5964" w:rsidTr="0028658A">
        <w:tc>
          <w:tcPr>
            <w:tcW w:w="1021" w:type="pct"/>
          </w:tcPr>
          <w:p w:rsidR="009E5964" w:rsidRPr="00561B84" w:rsidRDefault="009E5964" w:rsidP="0028658A">
            <w:pPr>
              <w:widowControl/>
              <w:autoSpaceDE/>
              <w:autoSpaceDN/>
              <w:spacing w:line="240" w:lineRule="atLeast"/>
              <w:ind w:right="270"/>
              <w:jc w:val="both"/>
              <w:rPr>
                <w:color w:val="000000"/>
                <w:sz w:val="24"/>
                <w:szCs w:val="24"/>
              </w:rPr>
            </w:pPr>
            <w:r>
              <w:rPr>
                <w:color w:val="000000"/>
                <w:sz w:val="24"/>
                <w:szCs w:val="24"/>
              </w:rPr>
              <w:t>Микросфера</w:t>
            </w:r>
          </w:p>
        </w:tc>
        <w:tc>
          <w:tcPr>
            <w:tcW w:w="3979" w:type="pct"/>
          </w:tcPr>
          <w:p w:rsidR="009E5964" w:rsidRPr="00561B84" w:rsidRDefault="009E5964" w:rsidP="0028658A">
            <w:pPr>
              <w:widowControl/>
              <w:autoSpaceDE/>
              <w:autoSpaceDN/>
              <w:spacing w:line="240" w:lineRule="atLeast"/>
              <w:ind w:right="270"/>
              <w:jc w:val="both"/>
              <w:rPr>
                <w:color w:val="000000"/>
                <w:sz w:val="24"/>
                <w:szCs w:val="24"/>
              </w:rPr>
            </w:pPr>
            <w:r>
              <w:rPr>
                <w:color w:val="000000"/>
                <w:sz w:val="24"/>
                <w:szCs w:val="24"/>
              </w:rPr>
              <w:t>Содержание</w:t>
            </w:r>
          </w:p>
        </w:tc>
      </w:tr>
      <w:tr w:rsidR="009E5964" w:rsidTr="0028658A">
        <w:tc>
          <w:tcPr>
            <w:tcW w:w="1021" w:type="pct"/>
            <w:vMerge w:val="restart"/>
          </w:tcPr>
          <w:p w:rsidR="009E5964" w:rsidRPr="001A1393" w:rsidRDefault="009E5964" w:rsidP="0028658A">
            <w:pPr>
              <w:widowControl/>
              <w:autoSpaceDE/>
              <w:autoSpaceDN/>
              <w:spacing w:line="240" w:lineRule="atLeast"/>
              <w:ind w:right="270"/>
              <w:jc w:val="both"/>
              <w:rPr>
                <w:b/>
                <w:i/>
                <w:color w:val="000000"/>
                <w:sz w:val="24"/>
                <w:szCs w:val="24"/>
              </w:rPr>
            </w:pPr>
            <w:r w:rsidRPr="001A1393">
              <w:rPr>
                <w:b/>
                <w:i/>
                <w:color w:val="000000"/>
                <w:sz w:val="24"/>
                <w:szCs w:val="24"/>
              </w:rPr>
              <w:t xml:space="preserve">Микросфера </w:t>
            </w:r>
            <w:r>
              <w:rPr>
                <w:b/>
                <w:i/>
                <w:color w:val="000000"/>
                <w:sz w:val="24"/>
                <w:szCs w:val="24"/>
              </w:rPr>
              <w:t xml:space="preserve">Я- </w:t>
            </w:r>
            <w:r w:rsidRPr="001A1393">
              <w:rPr>
                <w:b/>
                <w:i/>
                <w:color w:val="000000"/>
                <w:sz w:val="24"/>
                <w:szCs w:val="24"/>
              </w:rPr>
              <w:t>житель Донбасса»</w:t>
            </w:r>
          </w:p>
        </w:tc>
        <w:tc>
          <w:tcPr>
            <w:tcW w:w="3979" w:type="pct"/>
          </w:tcPr>
          <w:p w:rsidR="009E5964" w:rsidRPr="002A0FD3" w:rsidRDefault="009E5964" w:rsidP="0028658A">
            <w:pPr>
              <w:spacing w:line="240" w:lineRule="atLeast"/>
              <w:ind w:right="270"/>
              <w:rPr>
                <w:color w:val="000000"/>
                <w:sz w:val="24"/>
                <w:szCs w:val="24"/>
              </w:rPr>
            </w:pPr>
            <w:r w:rsidRPr="00994278">
              <w:rPr>
                <w:b/>
                <w:i/>
                <w:color w:val="000000"/>
                <w:sz w:val="24"/>
                <w:szCs w:val="24"/>
              </w:rPr>
              <w:t>Первая младшая группа</w:t>
            </w:r>
            <w:r w:rsidR="00E71E3F">
              <w:rPr>
                <w:b/>
                <w:i/>
                <w:color w:val="000000"/>
                <w:sz w:val="24"/>
                <w:szCs w:val="24"/>
              </w:rPr>
              <w:t xml:space="preserve">: </w:t>
            </w:r>
            <w:r w:rsidR="00E71E3F" w:rsidRPr="00994278">
              <w:rPr>
                <w:color w:val="222222"/>
                <w:sz w:val="24"/>
                <w:szCs w:val="24"/>
              </w:rPr>
              <w:t>формировать</w:t>
            </w:r>
            <w:r w:rsidRPr="00994278">
              <w:rPr>
                <w:color w:val="000000"/>
                <w:sz w:val="24"/>
                <w:szCs w:val="24"/>
              </w:rPr>
              <w:t xml:space="preserve"> у детей элементарные представления о себе, об изменении своего социального статуса (взросления). </w:t>
            </w:r>
            <w:r w:rsidRPr="00994278">
              <w:rPr>
                <w:color w:val="222222"/>
                <w:sz w:val="24"/>
                <w:szCs w:val="24"/>
              </w:rPr>
              <w:t>Воспитывать</w:t>
            </w:r>
            <w:r w:rsidRPr="00994278">
              <w:rPr>
                <w:color w:val="000000"/>
                <w:sz w:val="24"/>
                <w:szCs w:val="24"/>
              </w:rPr>
              <w:t xml:space="preserve"> внимательное отношение к родителям, близким людям. Поощрять умение называть имена членов своей семьи. </w:t>
            </w:r>
          </w:p>
        </w:tc>
      </w:tr>
      <w:tr w:rsidR="009E5964" w:rsidTr="0028658A">
        <w:tc>
          <w:tcPr>
            <w:tcW w:w="1021" w:type="pct"/>
            <w:vMerge/>
          </w:tcPr>
          <w:p w:rsidR="009E5964" w:rsidRPr="00994278"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spacing w:line="240" w:lineRule="atLeast"/>
              <w:ind w:right="261"/>
              <w:rPr>
                <w:b/>
                <w:i/>
                <w:color w:val="000000"/>
                <w:sz w:val="24"/>
                <w:szCs w:val="24"/>
              </w:rPr>
            </w:pPr>
            <w:r w:rsidRPr="00B62724">
              <w:rPr>
                <w:b/>
                <w:i/>
                <w:color w:val="000000"/>
                <w:sz w:val="24"/>
                <w:szCs w:val="24"/>
              </w:rPr>
              <w:t>Вторая младшая группа</w:t>
            </w:r>
            <w:r>
              <w:rPr>
                <w:color w:val="000000"/>
                <w:sz w:val="24"/>
                <w:szCs w:val="24"/>
              </w:rPr>
              <w:t>:</w:t>
            </w:r>
            <w:r w:rsidRPr="002A0FD3">
              <w:rPr>
                <w:b/>
                <w:i/>
                <w:color w:val="000000"/>
                <w:sz w:val="24"/>
                <w:szCs w:val="24"/>
              </w:rPr>
              <w:t xml:space="preserve"> </w:t>
            </w:r>
          </w:p>
          <w:p w:rsidR="009E5964" w:rsidRPr="00B62724" w:rsidRDefault="009E5964" w:rsidP="0028658A">
            <w:pPr>
              <w:spacing w:line="240" w:lineRule="atLeast"/>
              <w:ind w:right="261"/>
              <w:rPr>
                <w:color w:val="000000"/>
                <w:sz w:val="24"/>
                <w:szCs w:val="24"/>
                <w:u w:val="single"/>
              </w:rPr>
            </w:pPr>
            <w:r w:rsidRPr="00B62724">
              <w:rPr>
                <w:color w:val="000000"/>
                <w:sz w:val="24"/>
                <w:szCs w:val="24"/>
                <w:u w:val="single"/>
              </w:rPr>
              <w:t xml:space="preserve">Я и моя семья: </w:t>
            </w:r>
          </w:p>
          <w:p w:rsidR="009E5964" w:rsidRPr="002A0FD3" w:rsidRDefault="009E5964" w:rsidP="0028658A">
            <w:pPr>
              <w:widowControl/>
              <w:autoSpaceDE/>
              <w:autoSpaceDN/>
              <w:spacing w:line="240" w:lineRule="atLeast"/>
              <w:ind w:left="-15" w:right="270"/>
              <w:jc w:val="both"/>
              <w:rPr>
                <w:color w:val="000000"/>
                <w:sz w:val="24"/>
                <w:szCs w:val="24"/>
              </w:rPr>
            </w:pPr>
            <w:r w:rsidRPr="002A0FD3">
              <w:rPr>
                <w:color w:val="222222"/>
                <w:sz w:val="24"/>
                <w:szCs w:val="24"/>
              </w:rPr>
              <w:t>Беседовать</w:t>
            </w:r>
            <w:r w:rsidRPr="002A0FD3">
              <w:rPr>
                <w:color w:val="000000"/>
                <w:sz w:val="24"/>
                <w:szCs w:val="24"/>
              </w:rPr>
              <w:t xml:space="preserve"> с ребенком о членах его семьи (как зовут, чем занимаются, как играют с ребенком и пр.). </w:t>
            </w:r>
          </w:p>
          <w:p w:rsidR="009E5964" w:rsidRPr="002A0FD3" w:rsidRDefault="009E5964" w:rsidP="0028658A">
            <w:pPr>
              <w:widowControl/>
              <w:autoSpaceDE/>
              <w:autoSpaceDN/>
              <w:spacing w:line="240" w:lineRule="atLeast"/>
              <w:ind w:right="261"/>
              <w:jc w:val="both"/>
              <w:rPr>
                <w:color w:val="000000"/>
                <w:sz w:val="24"/>
                <w:szCs w:val="24"/>
                <w:u w:val="single"/>
              </w:rPr>
            </w:pPr>
            <w:r w:rsidRPr="002A0FD3">
              <w:rPr>
                <w:color w:val="000000"/>
                <w:sz w:val="24"/>
                <w:szCs w:val="24"/>
                <w:u w:val="single"/>
              </w:rPr>
              <w:t>Я и мое окружение</w:t>
            </w:r>
            <w:r w:rsidRPr="00B62724">
              <w:rPr>
                <w:color w:val="000000"/>
                <w:sz w:val="24"/>
                <w:szCs w:val="24"/>
                <w:u w:val="single"/>
              </w:rPr>
              <w:t>:</w:t>
            </w:r>
            <w:r w:rsidRPr="002A0FD3">
              <w:rPr>
                <w:color w:val="000000"/>
                <w:sz w:val="24"/>
                <w:szCs w:val="24"/>
                <w:u w:val="single"/>
              </w:rPr>
              <w:t xml:space="preserve"> </w:t>
            </w:r>
          </w:p>
          <w:p w:rsidR="009E5964" w:rsidRPr="002A0FD3" w:rsidRDefault="009E5964" w:rsidP="0028658A">
            <w:pPr>
              <w:widowControl/>
              <w:autoSpaceDE/>
              <w:autoSpaceDN/>
              <w:spacing w:line="240" w:lineRule="atLeast"/>
              <w:ind w:left="-15" w:right="842" w:firstLine="567"/>
              <w:jc w:val="both"/>
              <w:rPr>
                <w:color w:val="000000"/>
                <w:sz w:val="24"/>
                <w:szCs w:val="24"/>
              </w:rPr>
            </w:pPr>
            <w:r w:rsidRPr="002A0FD3">
              <w:rPr>
                <w:color w:val="000000"/>
                <w:sz w:val="24"/>
                <w:szCs w:val="24"/>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w:t>
            </w:r>
            <w:r w:rsidRPr="002A0FD3">
              <w:rPr>
                <w:color w:val="221F1F"/>
                <w:sz w:val="24"/>
                <w:szCs w:val="24"/>
              </w:rPr>
              <w:t>занавески</w:t>
            </w:r>
            <w:r w:rsidRPr="002A0FD3">
              <w:rPr>
                <w:color w:val="000000"/>
                <w:sz w:val="24"/>
                <w:szCs w:val="24"/>
              </w:rPr>
              <w:t xml:space="preserve">, удобная мебель, новые игрушки, в книжном уголке аккуратно расставлены книги с яркими картинками).  </w:t>
            </w:r>
          </w:p>
          <w:p w:rsidR="009E5964" w:rsidRPr="002A0FD3" w:rsidRDefault="009E5964" w:rsidP="0028658A">
            <w:pPr>
              <w:widowControl/>
              <w:autoSpaceDE/>
              <w:autoSpaceDN/>
              <w:spacing w:line="240" w:lineRule="atLeast"/>
              <w:ind w:left="-15" w:right="846" w:firstLine="557"/>
              <w:jc w:val="both"/>
              <w:rPr>
                <w:color w:val="000000"/>
                <w:sz w:val="24"/>
                <w:szCs w:val="24"/>
              </w:rPr>
            </w:pPr>
            <w:r w:rsidRPr="002A0FD3">
              <w:rPr>
                <w:color w:val="000000"/>
                <w:sz w:val="24"/>
                <w:szCs w:val="24"/>
              </w:rPr>
              <w:lastRenderedPageBreak/>
              <w:t xml:space="preserve"> Знакомить </w:t>
            </w:r>
            <w:r w:rsidRPr="002A0FD3">
              <w:rPr>
                <w:color w:val="222222"/>
                <w:sz w:val="24"/>
                <w:szCs w:val="24"/>
              </w:rPr>
              <w:t xml:space="preserve">детей с оборудованием и оформлением участка для игр и занятий, подчеркивая его красоту, удобство, веселую, разноцветную окраску игрового оборудования.  </w:t>
            </w:r>
          </w:p>
          <w:p w:rsidR="009E5964" w:rsidRPr="00994278" w:rsidRDefault="009E5964" w:rsidP="0028658A">
            <w:pPr>
              <w:widowControl/>
              <w:autoSpaceDE/>
              <w:autoSpaceDN/>
              <w:spacing w:line="240" w:lineRule="atLeast"/>
              <w:ind w:left="-15" w:right="269" w:firstLine="557"/>
              <w:jc w:val="both"/>
              <w:rPr>
                <w:color w:val="000000"/>
                <w:sz w:val="24"/>
                <w:szCs w:val="24"/>
              </w:rPr>
            </w:pPr>
            <w:r w:rsidRPr="002A0FD3">
              <w:rPr>
                <w:color w:val="222222"/>
                <w:sz w:val="24"/>
                <w:szCs w:val="24"/>
              </w:rPr>
              <w:t>Совершенствовать умение свободно ориентироваться в помещениях и на участке детского</w:t>
            </w:r>
            <w:r w:rsidRPr="002A0FD3">
              <w:rPr>
                <w:color w:val="000000"/>
                <w:sz w:val="24"/>
                <w:szCs w:val="24"/>
              </w:rPr>
              <w:t xml:space="preserve"> сада.  </w:t>
            </w:r>
          </w:p>
        </w:tc>
      </w:tr>
      <w:tr w:rsidR="009E5964" w:rsidTr="0028658A">
        <w:tc>
          <w:tcPr>
            <w:tcW w:w="1021" w:type="pct"/>
            <w:vMerge/>
          </w:tcPr>
          <w:p w:rsidR="009E5964" w:rsidRPr="00994278" w:rsidRDefault="009E5964" w:rsidP="0028658A">
            <w:pPr>
              <w:widowControl/>
              <w:autoSpaceDE/>
              <w:autoSpaceDN/>
              <w:spacing w:line="240" w:lineRule="atLeast"/>
              <w:ind w:right="270"/>
              <w:jc w:val="both"/>
              <w:rPr>
                <w:color w:val="000000"/>
                <w:sz w:val="24"/>
                <w:szCs w:val="24"/>
              </w:rPr>
            </w:pPr>
          </w:p>
        </w:tc>
        <w:tc>
          <w:tcPr>
            <w:tcW w:w="3979" w:type="pct"/>
          </w:tcPr>
          <w:p w:rsidR="009E5964" w:rsidRPr="00B62724" w:rsidRDefault="009E5964" w:rsidP="0028658A">
            <w:pPr>
              <w:widowControl/>
              <w:autoSpaceDE/>
              <w:autoSpaceDN/>
              <w:spacing w:line="240" w:lineRule="atLeast"/>
              <w:ind w:right="270"/>
              <w:jc w:val="both"/>
              <w:rPr>
                <w:b/>
                <w:i/>
                <w:color w:val="000000"/>
                <w:sz w:val="24"/>
                <w:szCs w:val="24"/>
              </w:rPr>
            </w:pPr>
            <w:r w:rsidRPr="00B62724">
              <w:rPr>
                <w:b/>
                <w:i/>
                <w:color w:val="000000"/>
                <w:sz w:val="24"/>
                <w:szCs w:val="24"/>
              </w:rPr>
              <w:t>Средняя группа:</w:t>
            </w:r>
          </w:p>
          <w:p w:rsidR="009E5964" w:rsidRPr="00B62724" w:rsidRDefault="009E5964" w:rsidP="0028658A">
            <w:pPr>
              <w:widowControl/>
              <w:autoSpaceDE/>
              <w:autoSpaceDN/>
              <w:spacing w:line="240" w:lineRule="atLeast"/>
              <w:ind w:right="270"/>
              <w:jc w:val="both"/>
              <w:rPr>
                <w:color w:val="000000"/>
                <w:sz w:val="24"/>
                <w:szCs w:val="24"/>
              </w:rPr>
            </w:pPr>
            <w:r w:rsidRPr="00B62724">
              <w:rPr>
                <w:color w:val="000000"/>
                <w:sz w:val="24"/>
                <w:szCs w:val="24"/>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9E5964" w:rsidRPr="00994278" w:rsidRDefault="009E5964" w:rsidP="0028658A">
            <w:pPr>
              <w:widowControl/>
              <w:autoSpaceDE/>
              <w:autoSpaceDN/>
              <w:spacing w:line="240" w:lineRule="atLeast"/>
              <w:ind w:right="270"/>
              <w:jc w:val="both"/>
              <w:rPr>
                <w:color w:val="000000"/>
                <w:sz w:val="24"/>
                <w:szCs w:val="24"/>
              </w:rPr>
            </w:pPr>
            <w:r w:rsidRPr="00B62724">
              <w:rPr>
                <w:color w:val="000000"/>
                <w:sz w:val="24"/>
                <w:szCs w:val="24"/>
              </w:rPr>
              <w:t xml:space="preserve">Интересоваться тем, какие обязанности по дому есть у ребенка (убирать игрушки, помогать накрывать на стол и т. п.). </w:t>
            </w:r>
          </w:p>
        </w:tc>
      </w:tr>
      <w:tr w:rsidR="009E5964" w:rsidTr="0028658A">
        <w:tc>
          <w:tcPr>
            <w:tcW w:w="1021" w:type="pct"/>
            <w:vMerge/>
          </w:tcPr>
          <w:p w:rsidR="009E5964" w:rsidRPr="00994278"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9618C4">
              <w:rPr>
                <w:b/>
                <w:i/>
                <w:color w:val="000000"/>
                <w:sz w:val="24"/>
                <w:szCs w:val="24"/>
              </w:rPr>
              <w:t>Старшая группа:</w:t>
            </w:r>
          </w:p>
          <w:p w:rsidR="009E5964" w:rsidRPr="009618C4" w:rsidRDefault="009E5964" w:rsidP="0028658A">
            <w:pPr>
              <w:widowControl/>
              <w:autoSpaceDE/>
              <w:autoSpaceDN/>
              <w:spacing w:line="240" w:lineRule="atLeast"/>
              <w:ind w:right="270"/>
              <w:jc w:val="both"/>
              <w:rPr>
                <w:color w:val="000000"/>
                <w:sz w:val="24"/>
                <w:szCs w:val="24"/>
              </w:rPr>
            </w:pPr>
            <w:r>
              <w:rPr>
                <w:color w:val="000000"/>
                <w:sz w:val="24"/>
                <w:szCs w:val="24"/>
              </w:rPr>
              <w:t>Поощрять попытки ребё</w:t>
            </w:r>
            <w:r w:rsidRPr="009618C4">
              <w:rPr>
                <w:color w:val="000000"/>
                <w:sz w:val="24"/>
                <w:szCs w:val="24"/>
              </w:rPr>
              <w:t xml:space="preserve">нка делиться с педагогом и другими детьми разнообразными впечатлениями, уточнять источник полученной информации </w:t>
            </w:r>
          </w:p>
          <w:p w:rsidR="009E5964" w:rsidRPr="009618C4" w:rsidRDefault="009E5964" w:rsidP="0028658A">
            <w:pPr>
              <w:widowControl/>
              <w:autoSpaceDE/>
              <w:autoSpaceDN/>
              <w:spacing w:line="240" w:lineRule="atLeast"/>
              <w:ind w:right="270"/>
              <w:jc w:val="both"/>
              <w:rPr>
                <w:color w:val="000000"/>
                <w:sz w:val="24"/>
                <w:szCs w:val="24"/>
              </w:rPr>
            </w:pPr>
            <w:r w:rsidRPr="009618C4">
              <w:rPr>
                <w:color w:val="000000"/>
                <w:sz w:val="24"/>
                <w:szCs w:val="24"/>
              </w:rPr>
              <w:t xml:space="preserve">(телепередача, рассказ близкого человека, посещение выставки, спектакля и т.д). </w:t>
            </w:r>
          </w:p>
          <w:p w:rsidR="009E5964" w:rsidRPr="009618C4" w:rsidRDefault="009E5964" w:rsidP="0028658A">
            <w:pPr>
              <w:widowControl/>
              <w:autoSpaceDE/>
              <w:autoSpaceDN/>
              <w:spacing w:line="240" w:lineRule="atLeast"/>
              <w:ind w:right="270"/>
              <w:jc w:val="both"/>
              <w:rPr>
                <w:color w:val="000000"/>
                <w:sz w:val="24"/>
                <w:szCs w:val="24"/>
              </w:rPr>
            </w:pPr>
            <w:r w:rsidRPr="009618C4">
              <w:rPr>
                <w:color w:val="000000"/>
                <w:sz w:val="24"/>
                <w:szCs w:val="24"/>
              </w:rPr>
              <w:t xml:space="preserve">Приобщать детей к восприятию искусства, развивать интерес к нему. </w:t>
            </w:r>
          </w:p>
          <w:p w:rsidR="009E5964" w:rsidRPr="009618C4" w:rsidRDefault="009E5964" w:rsidP="0028658A">
            <w:pPr>
              <w:widowControl/>
              <w:autoSpaceDE/>
              <w:autoSpaceDN/>
              <w:spacing w:line="240" w:lineRule="atLeast"/>
              <w:ind w:right="270"/>
              <w:jc w:val="both"/>
              <w:rPr>
                <w:color w:val="000000"/>
                <w:sz w:val="24"/>
                <w:szCs w:val="24"/>
              </w:rPr>
            </w:pPr>
            <w:r w:rsidRPr="009618C4">
              <w:rPr>
                <w:color w:val="000000"/>
                <w:sz w:val="24"/>
                <w:szCs w:val="24"/>
              </w:rPr>
              <w:t xml:space="preserve">На комплексных занятиях по музыкальному воспитанию, ознакомлению с окружающим миром, художественно-речевой, театрально-игровой деятельности, тематических эмоционально-познавательных занятиях педагог продолжает знакомить с символами Донецкой Народной Республики: флагом, гербом, гимном. </w:t>
            </w:r>
          </w:p>
        </w:tc>
      </w:tr>
      <w:tr w:rsidR="009E5964" w:rsidTr="0028658A">
        <w:tc>
          <w:tcPr>
            <w:tcW w:w="1021" w:type="pct"/>
            <w:vMerge/>
          </w:tcPr>
          <w:p w:rsidR="009E5964" w:rsidRPr="00994278"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4E39CB">
              <w:rPr>
                <w:b/>
                <w:i/>
                <w:color w:val="000000"/>
                <w:sz w:val="24"/>
                <w:szCs w:val="24"/>
              </w:rPr>
              <w:t>Подготовительная группа:</w:t>
            </w:r>
          </w:p>
          <w:p w:rsidR="009E5964" w:rsidRPr="00E113BE" w:rsidRDefault="009E5964" w:rsidP="0028658A">
            <w:pPr>
              <w:widowControl/>
              <w:autoSpaceDE/>
              <w:autoSpaceDN/>
              <w:spacing w:line="240" w:lineRule="atLeast"/>
              <w:ind w:right="270"/>
              <w:jc w:val="both"/>
              <w:rPr>
                <w:color w:val="000000"/>
                <w:sz w:val="24"/>
                <w:szCs w:val="24"/>
              </w:rPr>
            </w:pPr>
            <w:r w:rsidRPr="00945C18">
              <w:rPr>
                <w:color w:val="000000"/>
                <w:sz w:val="24"/>
                <w:szCs w:val="24"/>
              </w:rPr>
              <w:t xml:space="preserve">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w:t>
            </w:r>
          </w:p>
          <w:p w:rsidR="009E5964" w:rsidRPr="004E39CB" w:rsidRDefault="009E5964" w:rsidP="0028658A">
            <w:pPr>
              <w:widowControl/>
              <w:autoSpaceDE/>
              <w:autoSpaceDN/>
              <w:spacing w:line="240" w:lineRule="atLeast"/>
              <w:ind w:right="270"/>
              <w:jc w:val="both"/>
              <w:rPr>
                <w:color w:val="000000"/>
                <w:sz w:val="24"/>
                <w:szCs w:val="24"/>
              </w:rPr>
            </w:pPr>
            <w:r w:rsidRPr="004E39CB">
              <w:rPr>
                <w:color w:val="000000"/>
                <w:sz w:val="24"/>
                <w:szCs w:val="24"/>
              </w:rPr>
              <w:t xml:space="preserve">Расширять представления о родном крае. Продолжать знакомить с достопримечательностями региона, в котором живут дети. </w:t>
            </w:r>
          </w:p>
          <w:p w:rsidR="009E5964" w:rsidRPr="004E39CB" w:rsidRDefault="009E5964" w:rsidP="0028658A">
            <w:pPr>
              <w:widowControl/>
              <w:autoSpaceDE/>
              <w:autoSpaceDN/>
              <w:spacing w:line="240" w:lineRule="atLeast"/>
              <w:ind w:right="270"/>
              <w:jc w:val="both"/>
              <w:rPr>
                <w:color w:val="000000"/>
                <w:sz w:val="24"/>
                <w:szCs w:val="24"/>
              </w:rPr>
            </w:pPr>
            <w:r w:rsidRPr="004E39CB">
              <w:rPr>
                <w:color w:val="000000"/>
                <w:sz w:val="24"/>
                <w:szCs w:val="24"/>
              </w:rPr>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Поощрять интерес детей к событиям, происходящим в стране, воспитывать чувство гордости за ее достижения. Расширять представления о родном городе. </w:t>
            </w:r>
          </w:p>
        </w:tc>
      </w:tr>
      <w:tr w:rsidR="009E5964" w:rsidTr="0028658A">
        <w:tc>
          <w:tcPr>
            <w:tcW w:w="1021" w:type="pct"/>
            <w:vMerge w:val="restart"/>
          </w:tcPr>
          <w:p w:rsidR="009E5964" w:rsidRPr="000A3E8A" w:rsidRDefault="009E5964" w:rsidP="0028658A">
            <w:pPr>
              <w:widowControl/>
              <w:autoSpaceDE/>
              <w:autoSpaceDN/>
              <w:spacing w:line="240" w:lineRule="atLeast"/>
              <w:ind w:right="270"/>
              <w:jc w:val="both"/>
              <w:rPr>
                <w:b/>
                <w:i/>
                <w:color w:val="000000"/>
                <w:sz w:val="24"/>
                <w:szCs w:val="24"/>
              </w:rPr>
            </w:pPr>
            <w:r w:rsidRPr="000A3E8A">
              <w:rPr>
                <w:b/>
                <w:i/>
                <w:color w:val="000000"/>
                <w:sz w:val="24"/>
                <w:szCs w:val="24"/>
              </w:rPr>
              <w:t>Микросфера «Природа Донбасса»</w:t>
            </w: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B838A6">
              <w:rPr>
                <w:b/>
                <w:i/>
                <w:color w:val="000000"/>
                <w:sz w:val="24"/>
                <w:szCs w:val="24"/>
              </w:rPr>
              <w:t>Первая младшая группа:</w:t>
            </w:r>
          </w:p>
          <w:p w:rsidR="009E5964" w:rsidRPr="00B838A6" w:rsidRDefault="009E5964" w:rsidP="0028658A">
            <w:pPr>
              <w:widowControl/>
              <w:autoSpaceDE/>
              <w:autoSpaceDN/>
              <w:spacing w:line="240" w:lineRule="atLeast"/>
              <w:ind w:right="270"/>
              <w:jc w:val="both"/>
              <w:rPr>
                <w:color w:val="000000"/>
                <w:sz w:val="24"/>
                <w:szCs w:val="24"/>
              </w:rPr>
            </w:pPr>
            <w:r w:rsidRPr="00B838A6">
              <w:rPr>
                <w:color w:val="000000"/>
                <w:sz w:val="24"/>
                <w:szCs w:val="24"/>
              </w:rPr>
              <w:t xml:space="preserve">Знакомить детей с доступными явлениями природы, замечать красоту родного края в разное время года. </w:t>
            </w:r>
          </w:p>
        </w:tc>
      </w:tr>
      <w:tr w:rsidR="009E5964" w:rsidTr="0028658A">
        <w:tc>
          <w:tcPr>
            <w:tcW w:w="1021" w:type="pct"/>
            <w:vMerge/>
          </w:tcPr>
          <w:p w:rsidR="009E5964" w:rsidRPr="00994278"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B838A6">
              <w:rPr>
                <w:b/>
                <w:i/>
                <w:color w:val="000000"/>
                <w:sz w:val="24"/>
                <w:szCs w:val="24"/>
              </w:rPr>
              <w:t>Вторая младшая группа:</w:t>
            </w:r>
          </w:p>
          <w:p w:rsidR="009E5964" w:rsidRPr="00B838A6" w:rsidRDefault="009E5964" w:rsidP="0028658A">
            <w:pPr>
              <w:widowControl/>
              <w:autoSpaceDE/>
              <w:autoSpaceDN/>
              <w:spacing w:line="240" w:lineRule="atLeast"/>
              <w:ind w:right="270"/>
              <w:jc w:val="both"/>
              <w:rPr>
                <w:color w:val="000000"/>
                <w:sz w:val="24"/>
                <w:szCs w:val="24"/>
              </w:rPr>
            </w:pPr>
            <w:r w:rsidRPr="006E6F73">
              <w:rPr>
                <w:color w:val="000000"/>
                <w:sz w:val="24"/>
                <w:szCs w:val="24"/>
              </w:rPr>
              <w:t>Воспитывать у детей любовь к природе</w:t>
            </w:r>
            <w:r>
              <w:rPr>
                <w:color w:val="000000"/>
                <w:sz w:val="24"/>
                <w:szCs w:val="24"/>
              </w:rPr>
              <w:t xml:space="preserve"> в ближайшем окружении</w:t>
            </w:r>
            <w:r w:rsidRPr="006E6F73">
              <w:rPr>
                <w:color w:val="000000"/>
                <w:sz w:val="24"/>
                <w:szCs w:val="24"/>
              </w:rPr>
              <w:t xml:space="preserve">, желание беречь и защищать ее. </w:t>
            </w:r>
          </w:p>
        </w:tc>
      </w:tr>
      <w:tr w:rsidR="009E5964" w:rsidTr="0028658A">
        <w:tc>
          <w:tcPr>
            <w:tcW w:w="1021" w:type="pct"/>
            <w:vMerge/>
          </w:tcPr>
          <w:p w:rsidR="009E5964" w:rsidRPr="00994278"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6E6F73">
              <w:rPr>
                <w:b/>
                <w:i/>
                <w:color w:val="000000"/>
                <w:sz w:val="24"/>
                <w:szCs w:val="24"/>
              </w:rPr>
              <w:t>Средняя группа:</w:t>
            </w:r>
          </w:p>
          <w:p w:rsidR="009E5964" w:rsidRPr="006E6F73" w:rsidRDefault="009E5964" w:rsidP="0028658A">
            <w:pPr>
              <w:widowControl/>
              <w:autoSpaceDE/>
              <w:autoSpaceDN/>
              <w:spacing w:line="240" w:lineRule="atLeast"/>
              <w:ind w:right="270"/>
              <w:jc w:val="both"/>
              <w:rPr>
                <w:color w:val="000000"/>
                <w:sz w:val="24"/>
                <w:szCs w:val="24"/>
              </w:rPr>
            </w:pPr>
            <w:r w:rsidRPr="006E6F73">
              <w:rPr>
                <w:color w:val="000000"/>
                <w:sz w:val="24"/>
                <w:szCs w:val="24"/>
              </w:rPr>
              <w:t xml:space="preserve">Продолжать знакомить с многообразием животного и растительного мира Донбасса, с явлениями неживой природы.  </w:t>
            </w:r>
          </w:p>
          <w:p w:rsidR="009E5964" w:rsidRPr="006E6F73" w:rsidRDefault="009E5964" w:rsidP="0028658A">
            <w:pPr>
              <w:widowControl/>
              <w:autoSpaceDE/>
              <w:autoSpaceDN/>
              <w:spacing w:line="240" w:lineRule="atLeast"/>
              <w:ind w:right="270"/>
              <w:jc w:val="both"/>
              <w:rPr>
                <w:color w:val="000000"/>
                <w:sz w:val="24"/>
                <w:szCs w:val="24"/>
              </w:rPr>
            </w:pPr>
            <w:r w:rsidRPr="006E6F73">
              <w:rPr>
                <w:color w:val="000000"/>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9E5964" w:rsidRPr="006E6F73" w:rsidRDefault="009E5964" w:rsidP="0028658A">
            <w:pPr>
              <w:widowControl/>
              <w:autoSpaceDE/>
              <w:autoSpaceDN/>
              <w:spacing w:line="240" w:lineRule="atLeast"/>
              <w:ind w:right="270"/>
              <w:jc w:val="both"/>
              <w:rPr>
                <w:color w:val="000000"/>
                <w:sz w:val="24"/>
                <w:szCs w:val="24"/>
              </w:rPr>
            </w:pPr>
            <w:r w:rsidRPr="006E6F73">
              <w:rPr>
                <w:color w:val="000000"/>
                <w:sz w:val="24"/>
                <w:szCs w:val="24"/>
              </w:rPr>
              <w:t xml:space="preserve">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tc>
      </w:tr>
      <w:tr w:rsidR="009E5964" w:rsidTr="0028658A">
        <w:tc>
          <w:tcPr>
            <w:tcW w:w="1021" w:type="pct"/>
            <w:vMerge/>
          </w:tcPr>
          <w:p w:rsidR="009E5964" w:rsidRPr="006E6F73"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6E6F73">
              <w:rPr>
                <w:b/>
                <w:i/>
                <w:color w:val="000000"/>
                <w:sz w:val="24"/>
                <w:szCs w:val="24"/>
              </w:rPr>
              <w:t>Старшая группа:</w:t>
            </w:r>
          </w:p>
          <w:p w:rsidR="009E5964" w:rsidRPr="000829AD" w:rsidRDefault="009E5964" w:rsidP="0028658A">
            <w:pPr>
              <w:widowControl/>
              <w:autoSpaceDE/>
              <w:autoSpaceDN/>
              <w:spacing w:line="240" w:lineRule="atLeast"/>
              <w:ind w:right="270"/>
              <w:jc w:val="both"/>
              <w:rPr>
                <w:color w:val="000000"/>
                <w:sz w:val="24"/>
                <w:szCs w:val="24"/>
              </w:rPr>
            </w:pPr>
            <w:r w:rsidRPr="000829AD">
              <w:rPr>
                <w:color w:val="000000"/>
                <w:sz w:val="24"/>
                <w:szCs w:val="24"/>
              </w:rPr>
              <w:lastRenderedPageBreak/>
              <w:t xml:space="preserve">Формировать основы экологической культуры и безопасного поведения в природе. </w:t>
            </w:r>
          </w:p>
          <w:p w:rsidR="009E5964" w:rsidRPr="000829AD" w:rsidRDefault="009E5964" w:rsidP="0028658A">
            <w:pPr>
              <w:widowControl/>
              <w:autoSpaceDE/>
              <w:autoSpaceDN/>
              <w:spacing w:line="240" w:lineRule="atLeast"/>
              <w:ind w:right="270"/>
              <w:jc w:val="both"/>
              <w:rPr>
                <w:color w:val="000000"/>
                <w:sz w:val="24"/>
                <w:szCs w:val="24"/>
              </w:rPr>
            </w:pPr>
            <w:r w:rsidRPr="000829AD">
              <w:rPr>
                <w:color w:val="000000"/>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9E5964" w:rsidRPr="000829AD" w:rsidRDefault="009E5964" w:rsidP="0028658A">
            <w:pPr>
              <w:widowControl/>
              <w:autoSpaceDE/>
              <w:autoSpaceDN/>
              <w:spacing w:line="240" w:lineRule="atLeast"/>
              <w:ind w:right="270"/>
              <w:jc w:val="both"/>
              <w:rPr>
                <w:color w:val="000000"/>
                <w:sz w:val="24"/>
                <w:szCs w:val="24"/>
              </w:rPr>
            </w:pPr>
            <w:r w:rsidRPr="000829AD">
              <w:rPr>
                <w:color w:val="000000"/>
                <w:sz w:val="24"/>
                <w:szCs w:val="24"/>
              </w:rPr>
              <w:t xml:space="preserve">Педагог организует проведение экологических проектов, которые способствуют осознанию, что все люди на Земле – одна большая семья, а сама Земля – наш общий дом. </w:t>
            </w:r>
          </w:p>
        </w:tc>
      </w:tr>
      <w:tr w:rsidR="009E5964" w:rsidTr="0028658A">
        <w:tc>
          <w:tcPr>
            <w:tcW w:w="1021" w:type="pct"/>
            <w:vMerge/>
          </w:tcPr>
          <w:p w:rsidR="009E5964" w:rsidRPr="006E6F73"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829AD">
              <w:rPr>
                <w:b/>
                <w:i/>
                <w:color w:val="000000"/>
                <w:sz w:val="24"/>
                <w:szCs w:val="24"/>
              </w:rPr>
              <w:t>Подготовительная группа:</w:t>
            </w:r>
          </w:p>
          <w:p w:rsidR="009E5964" w:rsidRPr="000829AD" w:rsidRDefault="009E5964" w:rsidP="0028658A">
            <w:pPr>
              <w:widowControl/>
              <w:autoSpaceDE/>
              <w:autoSpaceDN/>
              <w:spacing w:line="240" w:lineRule="atLeast"/>
              <w:ind w:right="270"/>
              <w:jc w:val="both"/>
              <w:rPr>
                <w:color w:val="000000"/>
                <w:sz w:val="24"/>
                <w:szCs w:val="24"/>
              </w:rPr>
            </w:pPr>
            <w:r w:rsidRPr="000829AD">
              <w:rPr>
                <w:color w:val="000000"/>
                <w:sz w:val="24"/>
                <w:szCs w:val="24"/>
              </w:rPr>
              <w:t xml:space="preserve">Формировать основы экологической культуры. </w:t>
            </w:r>
          </w:p>
          <w:p w:rsidR="009E5964" w:rsidRPr="000829AD" w:rsidRDefault="009E5964" w:rsidP="0028658A">
            <w:pPr>
              <w:widowControl/>
              <w:autoSpaceDE/>
              <w:autoSpaceDN/>
              <w:spacing w:line="240" w:lineRule="atLeast"/>
              <w:ind w:right="270"/>
              <w:jc w:val="both"/>
              <w:rPr>
                <w:color w:val="000000"/>
                <w:sz w:val="24"/>
                <w:szCs w:val="24"/>
              </w:rPr>
            </w:pPr>
            <w:r w:rsidRPr="000829AD">
              <w:rPr>
                <w:color w:val="000000"/>
                <w:sz w:val="24"/>
                <w:szCs w:val="24"/>
              </w:rPr>
              <w:t>Знакомить с Красной книгой</w:t>
            </w:r>
            <w:r>
              <w:rPr>
                <w:color w:val="000000"/>
                <w:sz w:val="24"/>
                <w:szCs w:val="24"/>
              </w:rPr>
              <w:t xml:space="preserve"> Донбасса</w:t>
            </w:r>
            <w:r w:rsidRPr="000829AD">
              <w:rPr>
                <w:color w:val="000000"/>
                <w:sz w:val="24"/>
                <w:szCs w:val="24"/>
              </w:rPr>
              <w:t>, с отдельными представителями живо</w:t>
            </w:r>
            <w:r>
              <w:rPr>
                <w:color w:val="000000"/>
                <w:sz w:val="24"/>
                <w:szCs w:val="24"/>
              </w:rPr>
              <w:t>тного и растительного мира</w:t>
            </w:r>
            <w:r w:rsidRPr="000829AD">
              <w:rPr>
                <w:color w:val="000000"/>
                <w:sz w:val="24"/>
                <w:szCs w:val="24"/>
              </w:rPr>
              <w:t xml:space="preserve">, занесенными в нее. </w:t>
            </w:r>
          </w:p>
          <w:p w:rsidR="009E5964" w:rsidRPr="000829AD" w:rsidRDefault="009E5964" w:rsidP="0028658A">
            <w:pPr>
              <w:widowControl/>
              <w:autoSpaceDE/>
              <w:autoSpaceDN/>
              <w:spacing w:line="240" w:lineRule="atLeast"/>
              <w:ind w:right="270"/>
              <w:jc w:val="both"/>
              <w:rPr>
                <w:color w:val="000000"/>
                <w:sz w:val="24"/>
                <w:szCs w:val="24"/>
              </w:rPr>
            </w:pPr>
            <w:r w:rsidRPr="000829AD">
              <w:rPr>
                <w:color w:val="000000"/>
                <w:sz w:val="24"/>
                <w:szCs w:val="24"/>
              </w:rPr>
              <w:t xml:space="preserve">Формирование первичных представлений о природном многообразии Донбасса. Расширять знания о том,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своего родного края. Воспитание умения правильно вести себя в природе. Воспитание любви к природе, желания беречь ее. </w:t>
            </w:r>
            <w:r>
              <w:rPr>
                <w:color w:val="000000"/>
                <w:sz w:val="24"/>
                <w:szCs w:val="24"/>
              </w:rPr>
              <w:t>Познакомить с природными заповедниками Донбасса</w:t>
            </w:r>
          </w:p>
        </w:tc>
      </w:tr>
      <w:tr w:rsidR="009E5964" w:rsidTr="0028658A">
        <w:tc>
          <w:tcPr>
            <w:tcW w:w="1021" w:type="pct"/>
          </w:tcPr>
          <w:p w:rsidR="009E5964" w:rsidRPr="000A3E8A" w:rsidRDefault="009E5964" w:rsidP="0028658A">
            <w:pPr>
              <w:widowControl/>
              <w:autoSpaceDE/>
              <w:autoSpaceDN/>
              <w:spacing w:line="240" w:lineRule="atLeast"/>
              <w:ind w:right="270"/>
              <w:jc w:val="both"/>
              <w:rPr>
                <w:b/>
                <w:i/>
                <w:color w:val="000000"/>
                <w:sz w:val="24"/>
                <w:szCs w:val="24"/>
              </w:rPr>
            </w:pPr>
            <w:r w:rsidRPr="000A3E8A">
              <w:rPr>
                <w:b/>
                <w:i/>
                <w:color w:val="000000"/>
                <w:sz w:val="24"/>
                <w:szCs w:val="24"/>
              </w:rPr>
              <w:t>Микросфера «Культура Донбасса»</w:t>
            </w: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A3E8A">
              <w:rPr>
                <w:b/>
                <w:i/>
                <w:color w:val="000000"/>
                <w:sz w:val="24"/>
                <w:szCs w:val="24"/>
              </w:rPr>
              <w:t>Первая младшая группа:</w:t>
            </w:r>
          </w:p>
          <w:p w:rsidR="009E5964" w:rsidRPr="000D0B7D" w:rsidRDefault="009E5964" w:rsidP="0028658A">
            <w:pPr>
              <w:widowControl/>
              <w:autoSpaceDE/>
              <w:autoSpaceDN/>
              <w:spacing w:line="240" w:lineRule="atLeast"/>
              <w:ind w:right="270"/>
              <w:jc w:val="both"/>
              <w:rPr>
                <w:color w:val="000000"/>
                <w:sz w:val="24"/>
                <w:szCs w:val="24"/>
              </w:rPr>
            </w:pPr>
            <w:r w:rsidRPr="000A3E8A">
              <w:rPr>
                <w:color w:val="000000"/>
                <w:sz w:val="24"/>
                <w:szCs w:val="24"/>
              </w:rPr>
              <w:t>Развивать художественное восприятие, воспитывать отзывчивость на музыку и пение</w:t>
            </w:r>
            <w:r>
              <w:rPr>
                <w:color w:val="000000"/>
                <w:sz w:val="24"/>
                <w:szCs w:val="24"/>
              </w:rPr>
              <w:t>.</w:t>
            </w:r>
            <w:r w:rsidRPr="000A3E8A">
              <w:rPr>
                <w:color w:val="000000"/>
                <w:sz w:val="24"/>
                <w:szCs w:val="24"/>
              </w:rPr>
              <w:t xml:space="preserve"> </w:t>
            </w:r>
          </w:p>
        </w:tc>
      </w:tr>
      <w:tr w:rsidR="009E5964" w:rsidTr="0028658A">
        <w:tc>
          <w:tcPr>
            <w:tcW w:w="1021" w:type="pct"/>
          </w:tcPr>
          <w:p w:rsidR="009E5964" w:rsidRPr="006E6F73"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7B727B">
              <w:rPr>
                <w:color w:val="000000"/>
                <w:sz w:val="24"/>
                <w:szCs w:val="24"/>
              </w:rPr>
              <w:t xml:space="preserve"> </w:t>
            </w:r>
            <w:r w:rsidRPr="000A3E8A">
              <w:rPr>
                <w:b/>
                <w:i/>
                <w:color w:val="000000"/>
                <w:sz w:val="24"/>
                <w:szCs w:val="24"/>
              </w:rPr>
              <w:t>Вторая младшая группа:</w:t>
            </w:r>
          </w:p>
          <w:p w:rsidR="009E5964" w:rsidRPr="007B727B" w:rsidRDefault="009E5964" w:rsidP="0028658A">
            <w:pPr>
              <w:widowControl/>
              <w:autoSpaceDE/>
              <w:autoSpaceDN/>
              <w:spacing w:line="240" w:lineRule="atLeast"/>
              <w:ind w:right="270"/>
              <w:jc w:val="both"/>
              <w:rPr>
                <w:color w:val="000000"/>
                <w:sz w:val="24"/>
                <w:szCs w:val="24"/>
              </w:rPr>
            </w:pPr>
            <w:r>
              <w:rPr>
                <w:color w:val="000000"/>
                <w:sz w:val="24"/>
                <w:szCs w:val="24"/>
              </w:rPr>
              <w:t xml:space="preserve"> </w:t>
            </w:r>
            <w:r w:rsidRPr="007B727B">
              <w:rPr>
                <w:color w:val="000000"/>
                <w:sz w:val="24"/>
                <w:szCs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9E5964" w:rsidRDefault="009E5964" w:rsidP="0028658A">
            <w:pPr>
              <w:widowControl/>
              <w:autoSpaceDE/>
              <w:autoSpaceDN/>
              <w:spacing w:line="240" w:lineRule="atLeast"/>
              <w:ind w:right="270"/>
              <w:jc w:val="both"/>
              <w:rPr>
                <w:color w:val="000000"/>
                <w:sz w:val="24"/>
                <w:szCs w:val="24"/>
              </w:rPr>
            </w:pPr>
            <w:r w:rsidRPr="007B727B">
              <w:rPr>
                <w:color w:val="000000"/>
                <w:sz w:val="24"/>
                <w:szCs w:val="24"/>
              </w:rPr>
              <w:t xml:space="preserve">Знакомить с </w:t>
            </w:r>
            <w:r w:rsidRPr="007B727B">
              <w:rPr>
                <w:color w:val="222222"/>
                <w:sz w:val="24"/>
                <w:szCs w:val="24"/>
              </w:rPr>
              <w:t>народными</w:t>
            </w:r>
            <w:r w:rsidRPr="007B727B">
              <w:rPr>
                <w:color w:val="000000"/>
                <w:sz w:val="24"/>
                <w:szCs w:val="24"/>
              </w:rPr>
              <w:t xml:space="preserve"> игрушками.</w:t>
            </w:r>
          </w:p>
          <w:p w:rsidR="009E5964" w:rsidRPr="000D0B7D" w:rsidRDefault="009E5964" w:rsidP="0028658A">
            <w:pPr>
              <w:widowControl/>
              <w:autoSpaceDE/>
              <w:autoSpaceDN/>
              <w:spacing w:line="240" w:lineRule="atLeast"/>
              <w:ind w:right="270"/>
              <w:jc w:val="both"/>
              <w:rPr>
                <w:color w:val="000000"/>
                <w:sz w:val="24"/>
                <w:szCs w:val="24"/>
              </w:rPr>
            </w:pPr>
          </w:p>
        </w:tc>
      </w:tr>
      <w:tr w:rsidR="009E5964" w:rsidTr="0028658A">
        <w:tc>
          <w:tcPr>
            <w:tcW w:w="1021" w:type="pct"/>
          </w:tcPr>
          <w:p w:rsidR="009E5964" w:rsidRPr="006E6F73"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D0B7D">
              <w:rPr>
                <w:b/>
                <w:i/>
                <w:color w:val="000000"/>
                <w:sz w:val="24"/>
                <w:szCs w:val="24"/>
              </w:rPr>
              <w:t>Средняя группа:</w:t>
            </w:r>
          </w:p>
          <w:p w:rsidR="009E5964" w:rsidRPr="000D0B7D" w:rsidRDefault="009E5964" w:rsidP="0028658A">
            <w:pPr>
              <w:widowControl/>
              <w:autoSpaceDE/>
              <w:autoSpaceDN/>
              <w:spacing w:line="240" w:lineRule="atLeast"/>
              <w:ind w:right="270"/>
              <w:jc w:val="both"/>
              <w:rPr>
                <w:color w:val="000000"/>
                <w:sz w:val="24"/>
                <w:szCs w:val="24"/>
              </w:rPr>
            </w:pPr>
            <w:r w:rsidRPr="004715F3">
              <w:rPr>
                <w:color w:val="000000"/>
                <w:sz w:val="24"/>
                <w:szCs w:val="24"/>
              </w:rPr>
              <w:t>Знакомить детей с культурным мн</w:t>
            </w:r>
            <w:r>
              <w:rPr>
                <w:color w:val="000000"/>
                <w:sz w:val="24"/>
                <w:szCs w:val="24"/>
              </w:rPr>
              <w:t>огообразием полиэтноса Донбасса:</w:t>
            </w:r>
            <w:r w:rsidRPr="004715F3">
              <w:rPr>
                <w:color w:val="000000"/>
                <w:sz w:val="24"/>
                <w:szCs w:val="24"/>
              </w:rPr>
              <w:t xml:space="preserve"> </w:t>
            </w:r>
            <w:r>
              <w:rPr>
                <w:color w:val="000000"/>
                <w:sz w:val="24"/>
                <w:szCs w:val="24"/>
              </w:rPr>
              <w:t>песни, фольклор, народные ремёсла. Творчеством художников, поэтов Донбасса</w:t>
            </w:r>
            <w:r w:rsidRPr="004715F3">
              <w:rPr>
                <w:color w:val="000000"/>
                <w:sz w:val="24"/>
                <w:szCs w:val="24"/>
              </w:rPr>
              <w:t xml:space="preserve">, создавать условия для самовыражения детей средствами искусства. </w:t>
            </w:r>
          </w:p>
        </w:tc>
      </w:tr>
      <w:tr w:rsidR="009E5964" w:rsidTr="0028658A">
        <w:tc>
          <w:tcPr>
            <w:tcW w:w="1021" w:type="pct"/>
          </w:tcPr>
          <w:p w:rsidR="009E5964" w:rsidRPr="006E6F73"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4715F3">
              <w:rPr>
                <w:b/>
                <w:i/>
                <w:color w:val="000000"/>
                <w:sz w:val="24"/>
                <w:szCs w:val="24"/>
              </w:rPr>
              <w:t>Старшая группа:</w:t>
            </w:r>
          </w:p>
          <w:p w:rsidR="009E5964" w:rsidRPr="004715F3" w:rsidRDefault="009E5964" w:rsidP="0028658A">
            <w:pPr>
              <w:widowControl/>
              <w:autoSpaceDE/>
              <w:autoSpaceDN/>
              <w:spacing w:line="240" w:lineRule="atLeast"/>
              <w:ind w:right="270"/>
              <w:jc w:val="both"/>
              <w:rPr>
                <w:color w:val="000000"/>
                <w:sz w:val="24"/>
                <w:szCs w:val="24"/>
              </w:rPr>
            </w:pPr>
            <w:r w:rsidRPr="004715F3">
              <w:rPr>
                <w:color w:val="000000"/>
                <w:sz w:val="24"/>
                <w:szCs w:val="24"/>
              </w:rPr>
              <w:t xml:space="preserve">Воспитатель рассказывает о том, что наш Донбасс состоит из крупных промышленных городов и районных центров, знакомит с названиями районных центров. У дошкольников формируется интерес к родному поселку, городу, к стране во время проведения рассказа, беседы, дидактической игры. </w:t>
            </w:r>
          </w:p>
          <w:p w:rsidR="009E5964" w:rsidRDefault="009E5964" w:rsidP="0028658A">
            <w:pPr>
              <w:widowControl/>
              <w:autoSpaceDE/>
              <w:autoSpaceDN/>
              <w:spacing w:line="240" w:lineRule="atLeast"/>
              <w:ind w:right="270"/>
              <w:jc w:val="both"/>
              <w:rPr>
                <w:color w:val="000000"/>
                <w:sz w:val="24"/>
                <w:szCs w:val="24"/>
              </w:rPr>
            </w:pPr>
            <w:r w:rsidRPr="004715F3">
              <w:rPr>
                <w:color w:val="000000"/>
                <w:sz w:val="24"/>
                <w:szCs w:val="24"/>
              </w:rPr>
              <w:t>В игровой, увлекательной, эмоцио</w:t>
            </w:r>
            <w:r>
              <w:rPr>
                <w:color w:val="000000"/>
                <w:sz w:val="24"/>
                <w:szCs w:val="24"/>
              </w:rPr>
              <w:t xml:space="preserve">нальной </w:t>
            </w:r>
            <w:r w:rsidR="00B97AC0">
              <w:rPr>
                <w:color w:val="000000"/>
                <w:sz w:val="24"/>
                <w:szCs w:val="24"/>
              </w:rPr>
              <w:t xml:space="preserve">форме </w:t>
            </w:r>
            <w:r w:rsidR="00B97AC0" w:rsidRPr="004715F3">
              <w:rPr>
                <w:color w:val="000000"/>
                <w:sz w:val="24"/>
                <w:szCs w:val="24"/>
              </w:rPr>
              <w:t>знакомить</w:t>
            </w:r>
            <w:r w:rsidRPr="004715F3">
              <w:rPr>
                <w:color w:val="000000"/>
                <w:sz w:val="24"/>
                <w:szCs w:val="24"/>
              </w:rPr>
              <w:t xml:space="preserve"> детей с праздниками: государственными (Новый год; День защитника Отечества; Международный женский день; Праздник весны и труда; День Победы; День Донецкой Народной Республики (День Р</w:t>
            </w:r>
            <w:r>
              <w:rPr>
                <w:color w:val="000000"/>
                <w:sz w:val="24"/>
                <w:szCs w:val="24"/>
              </w:rPr>
              <w:t>еспублики)). Поощрять участие детей к подготовке</w:t>
            </w:r>
            <w:r w:rsidRPr="004715F3">
              <w:rPr>
                <w:color w:val="000000"/>
                <w:sz w:val="24"/>
                <w:szCs w:val="24"/>
              </w:rPr>
              <w:t xml:space="preserve"> (украшение группы, музыкального зала, изготовление традиционных подарков, создание коллажа, стенда, плаката и др.) и проведение народных праздников (Рождество, Коляды, Масленица, Встреча весны, Пасха, Радуница, Благовещение, Ивана Купала, Спас, Обжинки, Покров). Педагог расширяет представления о народной культуре и богатстве родного языка.</w:t>
            </w:r>
          </w:p>
          <w:p w:rsidR="009E5964" w:rsidRPr="004715F3" w:rsidRDefault="009E5964" w:rsidP="0028658A">
            <w:pPr>
              <w:widowControl/>
              <w:autoSpaceDE/>
              <w:autoSpaceDN/>
              <w:spacing w:line="240" w:lineRule="atLeast"/>
              <w:ind w:right="270"/>
              <w:jc w:val="both"/>
              <w:rPr>
                <w:color w:val="000000"/>
                <w:sz w:val="24"/>
                <w:szCs w:val="24"/>
              </w:rPr>
            </w:pPr>
            <w:r>
              <w:rPr>
                <w:color w:val="000000"/>
                <w:sz w:val="24"/>
                <w:szCs w:val="24"/>
              </w:rPr>
              <w:t>Рассказать о культурных центрах Донецка и Ясиноватой театрах, музеях, кино, картинных галереях.</w:t>
            </w:r>
          </w:p>
          <w:p w:rsidR="009E5964" w:rsidRPr="004715F3" w:rsidRDefault="009E5964" w:rsidP="0028658A">
            <w:pPr>
              <w:widowControl/>
              <w:autoSpaceDE/>
              <w:autoSpaceDN/>
              <w:spacing w:line="240" w:lineRule="atLeast"/>
              <w:ind w:right="270"/>
              <w:jc w:val="both"/>
              <w:rPr>
                <w:color w:val="000000"/>
                <w:sz w:val="24"/>
                <w:szCs w:val="24"/>
              </w:rPr>
            </w:pPr>
            <w:r>
              <w:rPr>
                <w:color w:val="000000"/>
                <w:sz w:val="24"/>
                <w:szCs w:val="24"/>
              </w:rPr>
              <w:lastRenderedPageBreak/>
              <w:t>Проводить</w:t>
            </w:r>
            <w:r w:rsidRPr="004715F3">
              <w:rPr>
                <w:color w:val="000000"/>
                <w:sz w:val="24"/>
                <w:szCs w:val="24"/>
              </w:rPr>
              <w:t xml:space="preserve"> встреч</w:t>
            </w:r>
            <w:r>
              <w:rPr>
                <w:color w:val="000000"/>
                <w:sz w:val="24"/>
                <w:szCs w:val="24"/>
              </w:rPr>
              <w:t>и</w:t>
            </w:r>
            <w:r w:rsidRPr="004715F3">
              <w:rPr>
                <w:color w:val="000000"/>
                <w:sz w:val="24"/>
                <w:szCs w:val="24"/>
              </w:rPr>
              <w:t xml:space="preserve"> с </w:t>
            </w:r>
            <w:r>
              <w:rPr>
                <w:color w:val="000000"/>
                <w:sz w:val="24"/>
                <w:szCs w:val="24"/>
              </w:rPr>
              <w:t xml:space="preserve">людьми, прославивших наш край: </w:t>
            </w:r>
            <w:r w:rsidRPr="004715F3">
              <w:rPr>
                <w:color w:val="000000"/>
                <w:sz w:val="24"/>
                <w:szCs w:val="24"/>
              </w:rPr>
              <w:t xml:space="preserve">В процессе рассказов и бесед у дошкольников формируется понимание жизни в стране, определение своей значимости, они учатся строить свои личные жизненные планы, определять интересную им сферу трудовой деятельности на благо Родины, учатся конструктивному общению и взаимодействию с взрослыми людьми. </w:t>
            </w:r>
          </w:p>
        </w:tc>
      </w:tr>
      <w:tr w:rsidR="009E5964" w:rsidTr="0028658A">
        <w:tc>
          <w:tcPr>
            <w:tcW w:w="1021" w:type="pct"/>
          </w:tcPr>
          <w:p w:rsidR="009E5964" w:rsidRPr="006E6F73" w:rsidRDefault="009E5964" w:rsidP="0028658A">
            <w:pPr>
              <w:widowControl/>
              <w:autoSpaceDE/>
              <w:autoSpaceDN/>
              <w:spacing w:line="240" w:lineRule="atLeast"/>
              <w:ind w:right="270"/>
              <w:jc w:val="both"/>
              <w:rPr>
                <w:color w:val="000000"/>
                <w:sz w:val="24"/>
                <w:szCs w:val="24"/>
              </w:rPr>
            </w:pPr>
          </w:p>
        </w:tc>
        <w:tc>
          <w:tcPr>
            <w:tcW w:w="3979" w:type="pct"/>
          </w:tcPr>
          <w:p w:rsidR="009E5964" w:rsidRPr="00953E27" w:rsidRDefault="009E5964" w:rsidP="0028658A">
            <w:pPr>
              <w:widowControl/>
              <w:autoSpaceDE/>
              <w:autoSpaceDN/>
              <w:spacing w:line="240" w:lineRule="atLeast"/>
              <w:ind w:right="270"/>
              <w:jc w:val="both"/>
              <w:rPr>
                <w:color w:val="000000"/>
                <w:sz w:val="24"/>
                <w:szCs w:val="24"/>
              </w:rPr>
            </w:pPr>
            <w:r w:rsidRPr="00953E27">
              <w:rPr>
                <w:b/>
                <w:i/>
                <w:color w:val="000000"/>
                <w:sz w:val="24"/>
                <w:szCs w:val="24"/>
              </w:rPr>
              <w:t>Подготовительная группа</w:t>
            </w:r>
            <w:r w:rsidRPr="00953E27">
              <w:rPr>
                <w:color w:val="000000"/>
                <w:sz w:val="24"/>
                <w:szCs w:val="24"/>
              </w:rPr>
              <w:t>:</w:t>
            </w:r>
          </w:p>
          <w:p w:rsidR="009E5964" w:rsidRPr="00953E27" w:rsidRDefault="009E5964" w:rsidP="0028658A">
            <w:pPr>
              <w:widowControl/>
              <w:autoSpaceDE/>
              <w:autoSpaceDN/>
              <w:spacing w:line="240" w:lineRule="atLeast"/>
              <w:ind w:right="270"/>
              <w:jc w:val="both"/>
              <w:rPr>
                <w:color w:val="000000"/>
                <w:sz w:val="24"/>
                <w:szCs w:val="24"/>
              </w:rPr>
            </w:pPr>
            <w:r w:rsidRPr="00953E27">
              <w:rPr>
                <w:color w:val="000000"/>
                <w:sz w:val="24"/>
                <w:szCs w:val="24"/>
              </w:rPr>
              <w:t xml:space="preserve">Педагог продолжает знакомить с народными, государственными и международными праздниками. Вызывает у детей радостные эмоции, основанные на знании о происхождении и значимости праздников.  </w:t>
            </w:r>
          </w:p>
          <w:p w:rsidR="009E5964" w:rsidRPr="00953E27" w:rsidRDefault="009E5964" w:rsidP="0028658A">
            <w:pPr>
              <w:widowControl/>
              <w:autoSpaceDE/>
              <w:autoSpaceDN/>
              <w:spacing w:line="240" w:lineRule="atLeast"/>
              <w:ind w:right="270"/>
              <w:jc w:val="both"/>
              <w:rPr>
                <w:color w:val="000000"/>
                <w:sz w:val="24"/>
                <w:szCs w:val="24"/>
              </w:rPr>
            </w:pPr>
            <w:r w:rsidRPr="00953E27">
              <w:rPr>
                <w:color w:val="000000"/>
                <w:sz w:val="24"/>
                <w:szCs w:val="24"/>
              </w:rPr>
              <w:t xml:space="preserve">Педагог продолжает формировать гражданственность детей через воспитание уважения к деятельности людей, прославивших наш край: просветителями, национальными героями, деятелями искусства, учеными, космонавтами, спортсменами и т.д.; и чувство гордости за их деятельность и достижения. </w:t>
            </w:r>
          </w:p>
          <w:p w:rsidR="009E5964" w:rsidRPr="00953E27" w:rsidRDefault="009E5964" w:rsidP="0028658A">
            <w:pPr>
              <w:widowControl/>
              <w:autoSpaceDE/>
              <w:autoSpaceDN/>
              <w:spacing w:line="240" w:lineRule="atLeast"/>
              <w:ind w:right="270"/>
              <w:jc w:val="both"/>
              <w:rPr>
                <w:color w:val="000000"/>
                <w:sz w:val="24"/>
                <w:szCs w:val="24"/>
              </w:rPr>
            </w:pPr>
            <w:r w:rsidRPr="00953E27">
              <w:rPr>
                <w:color w:val="000000"/>
                <w:sz w:val="24"/>
                <w:szCs w:val="24"/>
              </w:rPr>
              <w:t xml:space="preserve">Формирование у детей элементарных представлений об историческом прошлом нашего края по фотографиям, документам, рассказам взрослых о событиях из истории страны, своей семьи. </w:t>
            </w:r>
          </w:p>
          <w:p w:rsidR="009E5964" w:rsidRPr="006E6F73" w:rsidRDefault="009E5964" w:rsidP="0028658A">
            <w:pPr>
              <w:widowControl/>
              <w:autoSpaceDE/>
              <w:autoSpaceDN/>
              <w:spacing w:line="240" w:lineRule="atLeast"/>
              <w:ind w:right="270"/>
              <w:jc w:val="both"/>
              <w:rPr>
                <w:color w:val="000000"/>
                <w:sz w:val="24"/>
                <w:szCs w:val="24"/>
              </w:rPr>
            </w:pPr>
            <w:r w:rsidRPr="00953E27">
              <w:rPr>
                <w:color w:val="000000"/>
                <w:sz w:val="24"/>
                <w:szCs w:val="24"/>
              </w:rPr>
              <w:t xml:space="preserve">В организованной деятельности у детей развиваются первичные представления об обществе, осуществляется знакомство с культурой людей в разных странах мира, формируется уважительное отношение к культуре и традициям граждан других стан. </w:t>
            </w:r>
          </w:p>
        </w:tc>
      </w:tr>
      <w:tr w:rsidR="009E5964" w:rsidTr="0028658A">
        <w:tc>
          <w:tcPr>
            <w:tcW w:w="5000" w:type="pct"/>
            <w:gridSpan w:val="2"/>
          </w:tcPr>
          <w:p w:rsidR="009E5964" w:rsidRPr="00953E27" w:rsidRDefault="009E5964" w:rsidP="0028658A">
            <w:pPr>
              <w:widowControl/>
              <w:autoSpaceDE/>
              <w:autoSpaceDN/>
              <w:spacing w:line="240" w:lineRule="atLeast"/>
              <w:ind w:right="270"/>
              <w:jc w:val="both"/>
              <w:rPr>
                <w:color w:val="000000"/>
                <w:sz w:val="24"/>
                <w:szCs w:val="24"/>
              </w:rPr>
            </w:pPr>
            <w:r w:rsidRPr="009D1A52">
              <w:rPr>
                <w:b/>
                <w:color w:val="000000"/>
                <w:sz w:val="24"/>
                <w:szCs w:val="24"/>
              </w:rPr>
              <w:t>Содержание макросферы</w:t>
            </w:r>
            <w:r>
              <w:rPr>
                <w:color w:val="000000"/>
                <w:sz w:val="24"/>
                <w:szCs w:val="24"/>
              </w:rPr>
              <w:t xml:space="preserve"> </w:t>
            </w:r>
            <w:r w:rsidRPr="009D1A52">
              <w:rPr>
                <w:b/>
                <w:color w:val="000000"/>
                <w:sz w:val="24"/>
                <w:szCs w:val="24"/>
              </w:rPr>
              <w:t xml:space="preserve">«Духовно-нравственные основы народа Донбасса» </w:t>
            </w:r>
          </w:p>
        </w:tc>
      </w:tr>
      <w:tr w:rsidR="009E5964" w:rsidTr="0028658A">
        <w:tc>
          <w:tcPr>
            <w:tcW w:w="1021" w:type="pct"/>
            <w:vMerge w:val="restart"/>
          </w:tcPr>
          <w:p w:rsidR="009E5964" w:rsidRPr="00183C8D" w:rsidRDefault="009E5964" w:rsidP="0028658A">
            <w:pPr>
              <w:widowControl/>
              <w:autoSpaceDE/>
              <w:autoSpaceDN/>
              <w:spacing w:line="240" w:lineRule="atLeast"/>
              <w:ind w:right="270"/>
              <w:rPr>
                <w:b/>
                <w:i/>
                <w:color w:val="000000"/>
                <w:sz w:val="24"/>
                <w:szCs w:val="24"/>
              </w:rPr>
            </w:pPr>
            <w:r>
              <w:rPr>
                <w:b/>
                <w:i/>
                <w:color w:val="000000"/>
                <w:sz w:val="24"/>
                <w:szCs w:val="24"/>
              </w:rPr>
              <w:t xml:space="preserve">Микросфера «Учимся жить </w:t>
            </w:r>
            <w:r w:rsidRPr="00183C8D">
              <w:rPr>
                <w:b/>
                <w:i/>
                <w:color w:val="000000"/>
                <w:sz w:val="24"/>
                <w:szCs w:val="24"/>
              </w:rPr>
              <w:t>среди людей»</w:t>
            </w: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A3E8A">
              <w:rPr>
                <w:b/>
                <w:i/>
                <w:color w:val="000000"/>
                <w:sz w:val="24"/>
                <w:szCs w:val="24"/>
              </w:rPr>
              <w:t>Первая младшая группа:</w:t>
            </w:r>
          </w:p>
          <w:p w:rsidR="009E5964" w:rsidRPr="00953E27" w:rsidRDefault="009E5964" w:rsidP="0028658A">
            <w:pPr>
              <w:widowControl/>
              <w:autoSpaceDE/>
              <w:autoSpaceDN/>
              <w:spacing w:line="240" w:lineRule="atLeast"/>
              <w:ind w:right="270"/>
              <w:jc w:val="both"/>
              <w:rPr>
                <w:color w:val="000000"/>
                <w:sz w:val="24"/>
                <w:szCs w:val="24"/>
              </w:rPr>
            </w:pPr>
            <w:r w:rsidRPr="00636228">
              <w:rPr>
                <w:color w:val="000000"/>
                <w:sz w:val="24"/>
                <w:szCs w:val="24"/>
              </w:rPr>
              <w:t xml:space="preserve">Формировать у каждого ребенка уверенность в том, что его, как и всех детей любят, о нем заботятся. Воспитывать элементарные навыки вежливого общения, формировать умение спокойно вести себя в помещении и на улице. </w:t>
            </w:r>
          </w:p>
        </w:tc>
      </w:tr>
      <w:tr w:rsidR="009E5964" w:rsidTr="0028658A">
        <w:tc>
          <w:tcPr>
            <w:tcW w:w="1021" w:type="pct"/>
            <w:vMerge/>
          </w:tcPr>
          <w:p w:rsidR="009E5964" w:rsidRPr="00953E27"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A3E8A">
              <w:rPr>
                <w:b/>
                <w:i/>
                <w:color w:val="000000"/>
                <w:sz w:val="24"/>
                <w:szCs w:val="24"/>
              </w:rPr>
              <w:t>Вторая младшая группа:</w:t>
            </w:r>
          </w:p>
          <w:p w:rsidR="009E5964" w:rsidRPr="00CD6192" w:rsidRDefault="009E5964" w:rsidP="0028658A">
            <w:pPr>
              <w:widowControl/>
              <w:autoSpaceDE/>
              <w:autoSpaceDN/>
              <w:spacing w:line="240" w:lineRule="atLeast"/>
              <w:ind w:right="270"/>
              <w:jc w:val="both"/>
              <w:rPr>
                <w:color w:val="000000"/>
                <w:sz w:val="24"/>
                <w:szCs w:val="24"/>
              </w:rPr>
            </w:pPr>
            <w:r w:rsidRPr="000267C7">
              <w:rPr>
                <w:color w:val="000000"/>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r w:rsidRPr="000267C7">
              <w:rPr>
                <w:b/>
                <w:color w:val="000000"/>
                <w:sz w:val="24"/>
                <w:szCs w:val="24"/>
              </w:rPr>
              <w:t xml:space="preserve"> </w:t>
            </w:r>
          </w:p>
        </w:tc>
      </w:tr>
      <w:tr w:rsidR="009E5964" w:rsidTr="0028658A">
        <w:tc>
          <w:tcPr>
            <w:tcW w:w="1021" w:type="pct"/>
            <w:vMerge/>
          </w:tcPr>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CD6192">
              <w:rPr>
                <w:b/>
                <w:i/>
                <w:color w:val="000000"/>
                <w:sz w:val="24"/>
                <w:szCs w:val="24"/>
              </w:rPr>
              <w:t>Средняя группа:</w:t>
            </w:r>
          </w:p>
          <w:p w:rsidR="009E5964" w:rsidRDefault="009E5964" w:rsidP="0028658A">
            <w:pPr>
              <w:widowControl/>
              <w:autoSpaceDE/>
              <w:autoSpaceDN/>
              <w:spacing w:line="240" w:lineRule="atLeast"/>
              <w:ind w:right="270"/>
              <w:jc w:val="both"/>
              <w:rPr>
                <w:color w:val="000000"/>
                <w:sz w:val="24"/>
                <w:szCs w:val="24"/>
              </w:rPr>
            </w:pPr>
            <w:r w:rsidRPr="00CD6192">
              <w:rPr>
                <w:color w:val="000000"/>
                <w:sz w:val="24"/>
                <w:szCs w:val="24"/>
              </w:rPr>
              <w:t xml:space="preserve"> </w:t>
            </w:r>
            <w:r w:rsidRPr="001248C1">
              <w:rPr>
                <w:color w:val="000000"/>
                <w:sz w:val="24"/>
                <w:szCs w:val="24"/>
              </w:rPr>
              <w:t xml:space="preserve">Закреплять представления ребенка о себе как о члене коллектива, развивать чувство общности с другими детьми. </w:t>
            </w:r>
          </w:p>
          <w:p w:rsidR="009E5964" w:rsidRPr="001248C1" w:rsidRDefault="009E5964" w:rsidP="0028658A">
            <w:pPr>
              <w:widowControl/>
              <w:autoSpaceDE/>
              <w:autoSpaceDN/>
              <w:spacing w:line="240" w:lineRule="atLeast"/>
              <w:ind w:right="270"/>
              <w:jc w:val="both"/>
              <w:rPr>
                <w:color w:val="000000"/>
                <w:sz w:val="24"/>
                <w:szCs w:val="24"/>
              </w:rPr>
            </w:pPr>
            <w:r>
              <w:rPr>
                <w:color w:val="000000"/>
                <w:sz w:val="24"/>
                <w:szCs w:val="24"/>
              </w:rPr>
              <w:t>Привлекать к помощи младшим и пожилым людям, сотрудникам детского сада. В ситуативном общении обсуждать конфликтные ситуации и образцы доброжелательного и справедливого их решения</w:t>
            </w:r>
          </w:p>
          <w:p w:rsidR="009E5964" w:rsidRPr="00CD6192" w:rsidRDefault="009E5964" w:rsidP="0028658A">
            <w:pPr>
              <w:widowControl/>
              <w:autoSpaceDE/>
              <w:autoSpaceDN/>
              <w:spacing w:line="240" w:lineRule="atLeast"/>
              <w:ind w:right="270"/>
              <w:jc w:val="both"/>
              <w:rPr>
                <w:color w:val="000000"/>
                <w:sz w:val="24"/>
                <w:szCs w:val="24"/>
              </w:rPr>
            </w:pPr>
          </w:p>
        </w:tc>
      </w:tr>
      <w:tr w:rsidR="009E5964" w:rsidTr="0028658A">
        <w:tc>
          <w:tcPr>
            <w:tcW w:w="1021" w:type="pct"/>
            <w:vMerge/>
          </w:tcPr>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1248C1">
              <w:rPr>
                <w:b/>
                <w:i/>
                <w:color w:val="000000"/>
                <w:sz w:val="24"/>
                <w:szCs w:val="24"/>
              </w:rPr>
              <w:t>Старшая группа:</w:t>
            </w:r>
          </w:p>
          <w:p w:rsidR="009E5964" w:rsidRPr="001248C1" w:rsidRDefault="009E5964" w:rsidP="0028658A">
            <w:pPr>
              <w:widowControl/>
              <w:autoSpaceDE/>
              <w:autoSpaceDN/>
              <w:spacing w:line="240" w:lineRule="atLeast"/>
              <w:ind w:right="270"/>
              <w:jc w:val="both"/>
              <w:rPr>
                <w:color w:val="000000"/>
                <w:sz w:val="24"/>
                <w:szCs w:val="24"/>
              </w:rPr>
            </w:pPr>
            <w:r w:rsidRPr="001248C1">
              <w:rPr>
                <w:color w:val="000000"/>
                <w:sz w:val="24"/>
                <w:szCs w:val="24"/>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9E5964" w:rsidRPr="001248C1" w:rsidRDefault="009E5964" w:rsidP="0028658A">
            <w:pPr>
              <w:widowControl/>
              <w:autoSpaceDE/>
              <w:autoSpaceDN/>
              <w:spacing w:line="240" w:lineRule="atLeast"/>
              <w:ind w:right="270"/>
              <w:jc w:val="both"/>
              <w:rPr>
                <w:color w:val="000000"/>
                <w:sz w:val="24"/>
                <w:szCs w:val="24"/>
              </w:rPr>
            </w:pPr>
            <w:r w:rsidRPr="001248C1">
              <w:rPr>
                <w:color w:val="000000"/>
                <w:sz w:val="24"/>
                <w:szCs w:val="24"/>
              </w:rPr>
              <w:t xml:space="preserve">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tc>
      </w:tr>
      <w:tr w:rsidR="009E5964" w:rsidTr="0028658A">
        <w:tc>
          <w:tcPr>
            <w:tcW w:w="1021" w:type="pct"/>
            <w:vMerge/>
          </w:tcPr>
          <w:p w:rsidR="009E5964" w:rsidRPr="00945C18"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963B3B">
              <w:rPr>
                <w:b/>
                <w:i/>
                <w:color w:val="000000"/>
                <w:sz w:val="24"/>
                <w:szCs w:val="24"/>
              </w:rPr>
              <w:t>Подготовительная группа</w:t>
            </w:r>
            <w:r>
              <w:rPr>
                <w:b/>
                <w:i/>
                <w:color w:val="000000"/>
                <w:sz w:val="24"/>
                <w:szCs w:val="24"/>
              </w:rPr>
              <w:t>:</w:t>
            </w:r>
          </w:p>
          <w:p w:rsidR="009E5964" w:rsidRPr="002176E7" w:rsidRDefault="009E5964" w:rsidP="0028658A">
            <w:pPr>
              <w:widowControl/>
              <w:autoSpaceDE/>
              <w:autoSpaceDN/>
              <w:spacing w:line="240" w:lineRule="atLeast"/>
              <w:ind w:right="270"/>
              <w:jc w:val="both"/>
              <w:rPr>
                <w:color w:val="000000"/>
                <w:sz w:val="24"/>
                <w:szCs w:val="24"/>
              </w:rPr>
            </w:pPr>
            <w:r w:rsidRPr="002176E7">
              <w:rPr>
                <w:color w:val="000000"/>
                <w:sz w:val="24"/>
                <w:szCs w:val="24"/>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9E5964" w:rsidRPr="002176E7" w:rsidRDefault="009E5964" w:rsidP="0028658A">
            <w:pPr>
              <w:widowControl/>
              <w:autoSpaceDE/>
              <w:autoSpaceDN/>
              <w:spacing w:line="240" w:lineRule="atLeast"/>
              <w:ind w:right="270"/>
              <w:jc w:val="both"/>
              <w:rPr>
                <w:color w:val="000000"/>
                <w:sz w:val="24"/>
                <w:szCs w:val="24"/>
              </w:rPr>
            </w:pPr>
            <w:r w:rsidRPr="002176E7">
              <w:rPr>
                <w:color w:val="000000"/>
                <w:sz w:val="24"/>
                <w:szCs w:val="24"/>
              </w:rPr>
              <w:t xml:space="preserve">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tc>
      </w:tr>
      <w:tr w:rsidR="009E5964" w:rsidTr="0028658A">
        <w:tc>
          <w:tcPr>
            <w:tcW w:w="1021" w:type="pct"/>
          </w:tcPr>
          <w:p w:rsidR="009E5964" w:rsidRPr="00945C18" w:rsidRDefault="009E5964" w:rsidP="0028658A">
            <w:pPr>
              <w:widowControl/>
              <w:autoSpaceDE/>
              <w:autoSpaceDN/>
              <w:spacing w:line="240" w:lineRule="atLeast"/>
              <w:ind w:right="270"/>
              <w:jc w:val="both"/>
              <w:rPr>
                <w:b/>
                <w:i/>
                <w:color w:val="000000"/>
                <w:sz w:val="24"/>
                <w:szCs w:val="24"/>
              </w:rPr>
            </w:pPr>
            <w:r w:rsidRPr="00945C18">
              <w:rPr>
                <w:b/>
                <w:i/>
                <w:color w:val="000000"/>
                <w:sz w:val="24"/>
                <w:szCs w:val="24"/>
              </w:rPr>
              <w:t xml:space="preserve">Микросфера «Мои права и обязанности»  </w:t>
            </w:r>
          </w:p>
          <w:p w:rsidR="009E5964" w:rsidRPr="00945C18"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945C18">
              <w:rPr>
                <w:b/>
                <w:i/>
                <w:color w:val="000000"/>
                <w:sz w:val="24"/>
                <w:szCs w:val="24"/>
              </w:rPr>
              <w:t>Подготовительная группа:</w:t>
            </w:r>
          </w:p>
          <w:p w:rsidR="009E5964" w:rsidRPr="00E113BE" w:rsidRDefault="009E5964" w:rsidP="0028658A">
            <w:pPr>
              <w:widowControl/>
              <w:autoSpaceDE/>
              <w:autoSpaceDN/>
              <w:spacing w:line="240" w:lineRule="atLeast"/>
              <w:ind w:right="270"/>
              <w:jc w:val="both"/>
              <w:rPr>
                <w:color w:val="000000"/>
                <w:sz w:val="24"/>
                <w:szCs w:val="24"/>
              </w:rPr>
            </w:pPr>
            <w:r w:rsidRPr="00E113BE">
              <w:rPr>
                <w:color w:val="000000"/>
                <w:sz w:val="24"/>
                <w:szCs w:val="24"/>
              </w:rPr>
              <w:t>Познакомить с правами и обязанностями детей</w:t>
            </w:r>
          </w:p>
          <w:p w:rsidR="009E5964" w:rsidRPr="00945C18" w:rsidRDefault="009E5964" w:rsidP="0028658A">
            <w:pPr>
              <w:widowControl/>
              <w:autoSpaceDE/>
              <w:autoSpaceDN/>
              <w:spacing w:line="240" w:lineRule="atLeast"/>
              <w:ind w:right="270"/>
              <w:jc w:val="both"/>
              <w:rPr>
                <w:color w:val="000000"/>
                <w:sz w:val="24"/>
                <w:szCs w:val="24"/>
              </w:rPr>
            </w:pPr>
            <w:r w:rsidRPr="00945C18">
              <w:rPr>
                <w:color w:val="000000"/>
                <w:sz w:val="24"/>
                <w:szCs w:val="24"/>
              </w:rPr>
              <w:t>Приучать к выполнению постоянных обязанностей по дому</w:t>
            </w:r>
            <w:r w:rsidRPr="00945C18">
              <w:rPr>
                <w:b/>
                <w:i/>
                <w:color w:val="000000"/>
                <w:sz w:val="24"/>
                <w:szCs w:val="24"/>
              </w:rPr>
              <w:t xml:space="preserve"> </w:t>
            </w:r>
          </w:p>
          <w:p w:rsidR="009E5964" w:rsidRPr="00945C18" w:rsidRDefault="009E5964" w:rsidP="0028658A">
            <w:pPr>
              <w:widowControl/>
              <w:autoSpaceDE/>
              <w:autoSpaceDN/>
              <w:spacing w:line="240" w:lineRule="atLeast"/>
              <w:ind w:right="270"/>
              <w:jc w:val="both"/>
              <w:rPr>
                <w:color w:val="000000"/>
                <w:sz w:val="24"/>
                <w:szCs w:val="24"/>
              </w:rPr>
            </w:pPr>
          </w:p>
        </w:tc>
      </w:tr>
      <w:tr w:rsidR="009E5964" w:rsidTr="0028658A">
        <w:tc>
          <w:tcPr>
            <w:tcW w:w="5000" w:type="pct"/>
            <w:gridSpan w:val="2"/>
          </w:tcPr>
          <w:p w:rsidR="009E5964" w:rsidRPr="00AA7504" w:rsidRDefault="009E5964" w:rsidP="0028658A">
            <w:pPr>
              <w:widowControl/>
              <w:autoSpaceDE/>
              <w:autoSpaceDN/>
              <w:spacing w:line="240" w:lineRule="atLeast"/>
              <w:ind w:right="270"/>
              <w:jc w:val="both"/>
              <w:rPr>
                <w:b/>
                <w:i/>
                <w:color w:val="000000"/>
                <w:sz w:val="24"/>
                <w:szCs w:val="24"/>
              </w:rPr>
            </w:pPr>
            <w:r>
              <w:rPr>
                <w:b/>
                <w:i/>
                <w:color w:val="000000"/>
                <w:sz w:val="24"/>
                <w:szCs w:val="24"/>
              </w:rPr>
              <w:t xml:space="preserve">Макросфера </w:t>
            </w:r>
            <w:r w:rsidRPr="00AA7504">
              <w:rPr>
                <w:b/>
                <w:i/>
                <w:color w:val="000000"/>
                <w:sz w:val="24"/>
                <w:szCs w:val="24"/>
              </w:rPr>
              <w:t>«Воспитай в себе гражданина Донецкой Народной Республики»</w:t>
            </w:r>
          </w:p>
        </w:tc>
      </w:tr>
      <w:tr w:rsidR="009E5964" w:rsidTr="0028658A">
        <w:tc>
          <w:tcPr>
            <w:tcW w:w="1021" w:type="pct"/>
            <w:vMerge w:val="restart"/>
          </w:tcPr>
          <w:p w:rsidR="009E5964" w:rsidRPr="00EC789D" w:rsidRDefault="009E5964" w:rsidP="0028658A">
            <w:pPr>
              <w:widowControl/>
              <w:autoSpaceDE/>
              <w:autoSpaceDN/>
              <w:spacing w:line="240" w:lineRule="atLeast"/>
              <w:ind w:right="270"/>
              <w:jc w:val="both"/>
              <w:rPr>
                <w:b/>
                <w:i/>
                <w:color w:val="000000"/>
                <w:sz w:val="24"/>
                <w:szCs w:val="24"/>
              </w:rPr>
            </w:pPr>
            <w:r w:rsidRPr="00EC789D">
              <w:rPr>
                <w:b/>
                <w:i/>
                <w:sz w:val="24"/>
                <w:szCs w:val="24"/>
              </w:rPr>
              <w:t>Микросфера «Трудом славен человек»</w:t>
            </w: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A3E8A">
              <w:rPr>
                <w:b/>
                <w:i/>
                <w:color w:val="000000"/>
                <w:sz w:val="24"/>
                <w:szCs w:val="24"/>
              </w:rPr>
              <w:t>Первая младшая группа:</w:t>
            </w:r>
          </w:p>
          <w:p w:rsidR="009E5964" w:rsidRPr="00EC789D" w:rsidRDefault="009E5964" w:rsidP="0028658A">
            <w:pPr>
              <w:widowControl/>
              <w:autoSpaceDE/>
              <w:autoSpaceDN/>
              <w:spacing w:line="240" w:lineRule="atLeast"/>
              <w:ind w:right="270"/>
              <w:jc w:val="both"/>
              <w:rPr>
                <w:color w:val="000000"/>
                <w:sz w:val="24"/>
                <w:szCs w:val="24"/>
              </w:rPr>
            </w:pPr>
            <w:r w:rsidRPr="00EC789D">
              <w:rPr>
                <w:color w:val="000000"/>
                <w:sz w:val="24"/>
                <w:szCs w:val="24"/>
              </w:rPr>
              <w:t xml:space="preserve">Поощрять интерес детей к деятельности взрослых. </w:t>
            </w:r>
          </w:p>
          <w:p w:rsidR="009E5964" w:rsidRPr="00183C8D" w:rsidRDefault="009E5964" w:rsidP="0028658A">
            <w:pPr>
              <w:widowControl/>
              <w:autoSpaceDE/>
              <w:autoSpaceDN/>
              <w:spacing w:line="240" w:lineRule="atLeast"/>
              <w:ind w:right="270"/>
              <w:jc w:val="both"/>
              <w:rPr>
                <w:color w:val="000000"/>
                <w:sz w:val="24"/>
                <w:szCs w:val="24"/>
              </w:rPr>
            </w:pPr>
          </w:p>
        </w:tc>
      </w:tr>
      <w:tr w:rsidR="009E5964" w:rsidTr="0028658A">
        <w:tc>
          <w:tcPr>
            <w:tcW w:w="1021" w:type="pct"/>
            <w:vMerge/>
          </w:tcPr>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A3E8A">
              <w:rPr>
                <w:b/>
                <w:i/>
                <w:color w:val="000000"/>
                <w:sz w:val="24"/>
                <w:szCs w:val="24"/>
              </w:rPr>
              <w:t>Вторая младшая группа:</w:t>
            </w:r>
          </w:p>
          <w:p w:rsidR="009E5964" w:rsidRPr="006B3F5A" w:rsidRDefault="009E5964" w:rsidP="0028658A">
            <w:pPr>
              <w:widowControl/>
              <w:autoSpaceDE/>
              <w:autoSpaceDN/>
              <w:spacing w:line="240" w:lineRule="atLeast"/>
              <w:ind w:right="270"/>
              <w:jc w:val="both"/>
              <w:rPr>
                <w:color w:val="000000"/>
                <w:sz w:val="24"/>
                <w:szCs w:val="24"/>
              </w:rPr>
            </w:pPr>
            <w:r w:rsidRPr="006B3F5A">
              <w:rPr>
                <w:color w:val="000000"/>
                <w:sz w:val="24"/>
                <w:szCs w:val="24"/>
              </w:rPr>
              <w:t xml:space="preserve">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9E5964" w:rsidRPr="006B3F5A" w:rsidRDefault="009E5964" w:rsidP="0028658A">
            <w:pPr>
              <w:widowControl/>
              <w:autoSpaceDE/>
              <w:autoSpaceDN/>
              <w:spacing w:line="240" w:lineRule="atLeast"/>
              <w:ind w:right="270"/>
              <w:jc w:val="both"/>
              <w:rPr>
                <w:color w:val="000000"/>
                <w:sz w:val="24"/>
                <w:szCs w:val="24"/>
              </w:rPr>
            </w:pPr>
            <w:r w:rsidRPr="006B3F5A">
              <w:rPr>
                <w:color w:val="000000"/>
                <w:sz w:val="24"/>
                <w:szCs w:val="24"/>
              </w:rPr>
              <w:t xml:space="preserve">Формировать уважительное отношение к сотрудникам детского сада (медицинская сестра, повар, заведующая, старший воспитатель и др.), их труду; напоминать их имена и отчества. </w:t>
            </w:r>
          </w:p>
          <w:p w:rsidR="009E5964" w:rsidRPr="00183C8D" w:rsidRDefault="009E5964" w:rsidP="0028658A">
            <w:pPr>
              <w:widowControl/>
              <w:autoSpaceDE/>
              <w:autoSpaceDN/>
              <w:spacing w:line="240" w:lineRule="atLeast"/>
              <w:ind w:right="270"/>
              <w:jc w:val="both"/>
              <w:rPr>
                <w:color w:val="000000"/>
                <w:sz w:val="24"/>
                <w:szCs w:val="24"/>
              </w:rPr>
            </w:pPr>
            <w:r w:rsidRPr="006B3F5A">
              <w:rPr>
                <w:color w:val="000000"/>
                <w:sz w:val="24"/>
                <w:szCs w:val="24"/>
              </w:rPr>
              <w:t xml:space="preserve">Воспитывать уважение к людям знакомых профессий. Побуждать оказывать помощь взрослым, воспитывать бережное отношение к результатам их труда. </w:t>
            </w:r>
          </w:p>
        </w:tc>
      </w:tr>
      <w:tr w:rsidR="009E5964" w:rsidTr="0028658A">
        <w:tc>
          <w:tcPr>
            <w:tcW w:w="1021" w:type="pct"/>
            <w:vMerge/>
          </w:tcPr>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6B3F5A">
              <w:rPr>
                <w:b/>
                <w:i/>
                <w:color w:val="000000"/>
                <w:sz w:val="24"/>
                <w:szCs w:val="24"/>
              </w:rPr>
              <w:t>Средняя группа:</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Воспитывать у детей положительное отношение к труду, желание трудиться. На экскурсиях, занятиях знакомить с шахтами, фабриками, заводами Донбасса, с продуктами их производства – машинами, холодильниками, одеждой, обувью, продуктами питания и др.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Знакомить детей с передовиками производства, знаменитыми людьми в области литературы, искусства, спорта.  В общении, в трудовой деятельности дошкольников использовать произведения устного народного творчества (пословицы, поговорки, сказки) о трудолюбии, ответственности за порученное дело и др. Проводить «трудовые акции»: изготовление игрушек, оформление альбомов, стендов.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Знакомить детей с профессиями близких людей, подчеркивая значимость их труда. Формировать интерес к профессиям родителей. </w:t>
            </w:r>
          </w:p>
        </w:tc>
      </w:tr>
      <w:tr w:rsidR="009E5964" w:rsidTr="0028658A">
        <w:tc>
          <w:tcPr>
            <w:tcW w:w="1021" w:type="pct"/>
            <w:vMerge/>
          </w:tcPr>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E5622A">
              <w:rPr>
                <w:b/>
                <w:i/>
                <w:color w:val="000000"/>
                <w:sz w:val="24"/>
                <w:szCs w:val="24"/>
              </w:rPr>
              <w:t>Старшая группа:</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Рассказывать о знаменитых людях, прославивших свой край.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Воспитывать у детей положительное отношение к труду, желание выполнять посильные трудовые поручения.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Разъяснять детям значимость их собственного труда.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Воспитывать желание участвовать в совместной трудовой деятельности. Формировать необходимые умения и навыки в разных </w:t>
            </w:r>
            <w:r w:rsidRPr="00E5622A">
              <w:rPr>
                <w:color w:val="000000"/>
                <w:sz w:val="24"/>
                <w:szCs w:val="24"/>
              </w:rPr>
              <w:lastRenderedPageBreak/>
              <w:t xml:space="preserve">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Знакомить детей с наиболее экономичными приемами выполнения работы. Воспитывать культуру трудовой деятельности, бережное отношение к материалам и инструментам.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Учить оценивать результат своей работы (с помощью взрослого).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Продолжать учить детей помогать взрослым поддерживать порядок в группе: протирать игрушки, строительный материал и т. п.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Приучать добросовестно выполнять обязанности дежурных по столовой: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сервировать стол, приводить его в порядок после еды. </w:t>
            </w:r>
          </w:p>
          <w:p w:rsidR="009E5964" w:rsidRPr="00E5622A" w:rsidRDefault="009E5964" w:rsidP="0028658A">
            <w:pPr>
              <w:widowControl/>
              <w:autoSpaceDE/>
              <w:autoSpaceDN/>
              <w:spacing w:line="240" w:lineRule="atLeast"/>
              <w:ind w:right="270"/>
              <w:jc w:val="both"/>
              <w:rPr>
                <w:color w:val="000000"/>
                <w:sz w:val="24"/>
                <w:szCs w:val="24"/>
              </w:rPr>
            </w:pPr>
            <w:r w:rsidRPr="00E5622A">
              <w:rPr>
                <w:color w:val="000000"/>
                <w:sz w:val="24"/>
                <w:szCs w:val="24"/>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
          <w:p w:rsidR="009E5964" w:rsidRPr="00E5622A" w:rsidRDefault="009E5964" w:rsidP="0028658A">
            <w:pPr>
              <w:widowControl/>
              <w:autoSpaceDE/>
              <w:autoSpaceDN/>
              <w:spacing w:line="240" w:lineRule="atLeast"/>
              <w:ind w:right="270"/>
              <w:jc w:val="both"/>
              <w:rPr>
                <w:color w:val="000000"/>
                <w:sz w:val="24"/>
                <w:szCs w:val="24"/>
              </w:rPr>
            </w:pPr>
          </w:p>
        </w:tc>
      </w:tr>
      <w:tr w:rsidR="009E5964" w:rsidTr="0028658A">
        <w:tc>
          <w:tcPr>
            <w:tcW w:w="1021" w:type="pct"/>
          </w:tcPr>
          <w:p w:rsidR="009E5964" w:rsidRPr="00A33C6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Pr>
                <w:b/>
                <w:i/>
                <w:color w:val="000000"/>
                <w:sz w:val="24"/>
                <w:szCs w:val="24"/>
              </w:rPr>
              <w:t>Подготовительная группа:</w:t>
            </w:r>
          </w:p>
          <w:p w:rsidR="009E5964" w:rsidRPr="008D16A2" w:rsidRDefault="009E5964" w:rsidP="0028658A">
            <w:pPr>
              <w:widowControl/>
              <w:autoSpaceDE/>
              <w:autoSpaceDN/>
              <w:spacing w:line="240" w:lineRule="atLeast"/>
              <w:ind w:right="270"/>
              <w:jc w:val="both"/>
              <w:rPr>
                <w:color w:val="000000"/>
                <w:sz w:val="24"/>
                <w:szCs w:val="24"/>
              </w:rPr>
            </w:pPr>
            <w:r w:rsidRPr="008D16A2">
              <w:rPr>
                <w:color w:val="000000"/>
                <w:sz w:val="24"/>
                <w:szCs w:val="24"/>
              </w:rPr>
              <w:t xml:space="preserve">Продолжать формировать трудовые умения и навыки, воспитывать трудолюбие.  </w:t>
            </w:r>
          </w:p>
          <w:p w:rsidR="009E5964" w:rsidRPr="008D16A2" w:rsidRDefault="009E5964" w:rsidP="0028658A">
            <w:pPr>
              <w:widowControl/>
              <w:autoSpaceDE/>
              <w:autoSpaceDN/>
              <w:spacing w:line="240" w:lineRule="atLeast"/>
              <w:ind w:right="270"/>
              <w:jc w:val="both"/>
              <w:rPr>
                <w:color w:val="000000"/>
                <w:sz w:val="24"/>
                <w:szCs w:val="24"/>
              </w:rPr>
            </w:pPr>
            <w:r w:rsidRPr="008D16A2">
              <w:rPr>
                <w:color w:val="000000"/>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9E5964" w:rsidRPr="008D16A2" w:rsidRDefault="009E5964" w:rsidP="0028658A">
            <w:pPr>
              <w:widowControl/>
              <w:autoSpaceDE/>
              <w:autoSpaceDN/>
              <w:spacing w:line="240" w:lineRule="atLeast"/>
              <w:ind w:right="270"/>
              <w:jc w:val="both"/>
              <w:rPr>
                <w:color w:val="000000"/>
                <w:sz w:val="24"/>
                <w:szCs w:val="24"/>
              </w:rPr>
            </w:pPr>
            <w:r w:rsidRPr="008D16A2">
              <w:rPr>
                <w:color w:val="000000"/>
                <w:sz w:val="24"/>
                <w:szCs w:val="24"/>
              </w:rPr>
              <w:t xml:space="preserve">Закреплять умение планировать трудовую деятельность, отбирать необходимые материалы для продуктивной творческой деятельности. </w:t>
            </w:r>
          </w:p>
          <w:p w:rsidR="009E5964" w:rsidRPr="008D16A2" w:rsidRDefault="009E5964" w:rsidP="0028658A">
            <w:pPr>
              <w:widowControl/>
              <w:autoSpaceDE/>
              <w:autoSpaceDN/>
              <w:spacing w:line="240" w:lineRule="atLeast"/>
              <w:ind w:right="270"/>
              <w:jc w:val="both"/>
              <w:rPr>
                <w:color w:val="000000"/>
                <w:sz w:val="24"/>
                <w:szCs w:val="24"/>
              </w:rPr>
            </w:pPr>
            <w:r w:rsidRPr="008D16A2">
              <w:rPr>
                <w:color w:val="000000"/>
                <w:sz w:val="24"/>
                <w:szCs w:val="24"/>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9E5964" w:rsidRPr="008D16A2" w:rsidRDefault="009E5964" w:rsidP="0028658A">
            <w:pPr>
              <w:widowControl/>
              <w:autoSpaceDE/>
              <w:autoSpaceDN/>
              <w:spacing w:line="240" w:lineRule="atLeast"/>
              <w:ind w:right="270"/>
              <w:jc w:val="both"/>
              <w:rPr>
                <w:color w:val="000000"/>
                <w:sz w:val="24"/>
                <w:szCs w:val="24"/>
              </w:rPr>
            </w:pPr>
            <w:r w:rsidRPr="008D16A2">
              <w:rPr>
                <w:color w:val="000000"/>
                <w:sz w:val="24"/>
                <w:szCs w:val="24"/>
              </w:rPr>
              <w:t xml:space="preserve">Приучать детей добросовестно выполнять обязанности дежурных по столовой: полностью сервировать столы и вытирать их после еды, подметать пол. </w:t>
            </w:r>
          </w:p>
          <w:p w:rsidR="009E5964" w:rsidRPr="008D16A2" w:rsidRDefault="009E5964" w:rsidP="0028658A">
            <w:pPr>
              <w:widowControl/>
              <w:autoSpaceDE/>
              <w:autoSpaceDN/>
              <w:spacing w:line="240" w:lineRule="atLeast"/>
              <w:ind w:right="270"/>
              <w:jc w:val="both"/>
              <w:rPr>
                <w:color w:val="000000"/>
                <w:sz w:val="24"/>
                <w:szCs w:val="24"/>
              </w:rPr>
            </w:pPr>
            <w:r w:rsidRPr="008D16A2">
              <w:rPr>
                <w:color w:val="000000"/>
                <w:sz w:val="24"/>
                <w:szCs w:val="24"/>
              </w:rPr>
              <w:t xml:space="preserve">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9E5964" w:rsidRPr="008D16A2" w:rsidRDefault="009E5964" w:rsidP="0028658A">
            <w:pPr>
              <w:widowControl/>
              <w:autoSpaceDE/>
              <w:autoSpaceDN/>
              <w:spacing w:line="240" w:lineRule="atLeast"/>
              <w:ind w:right="270"/>
              <w:jc w:val="both"/>
              <w:rPr>
                <w:color w:val="000000"/>
                <w:sz w:val="24"/>
                <w:szCs w:val="24"/>
              </w:rPr>
            </w:pPr>
            <w:r w:rsidRPr="008D16A2">
              <w:rPr>
                <w:color w:val="000000"/>
                <w:sz w:val="24"/>
                <w:szCs w:val="24"/>
              </w:rPr>
              <w:t xml:space="preserve">Развивать интерес к различным профессиям, в частности, к профессиям родителей и месту их работы.  </w:t>
            </w:r>
          </w:p>
          <w:p w:rsidR="009E5964" w:rsidRPr="00D622FB" w:rsidRDefault="009E5964" w:rsidP="0028658A">
            <w:pPr>
              <w:widowControl/>
              <w:autoSpaceDE/>
              <w:autoSpaceDN/>
              <w:spacing w:line="240" w:lineRule="atLeast"/>
              <w:ind w:right="270"/>
              <w:jc w:val="both"/>
              <w:rPr>
                <w:color w:val="000000"/>
                <w:sz w:val="24"/>
                <w:szCs w:val="24"/>
              </w:rPr>
            </w:pPr>
          </w:p>
        </w:tc>
      </w:tr>
      <w:tr w:rsidR="009E5964" w:rsidTr="0028658A">
        <w:tc>
          <w:tcPr>
            <w:tcW w:w="1021" w:type="pct"/>
            <w:vMerge w:val="restart"/>
          </w:tcPr>
          <w:p w:rsidR="009E5964" w:rsidRPr="0086632C" w:rsidRDefault="009E5964" w:rsidP="0028658A">
            <w:pPr>
              <w:widowControl/>
              <w:autoSpaceDE/>
              <w:autoSpaceDN/>
              <w:spacing w:line="240" w:lineRule="atLeast"/>
              <w:ind w:right="270"/>
              <w:jc w:val="both"/>
              <w:rPr>
                <w:b/>
                <w:i/>
                <w:color w:val="000000"/>
                <w:sz w:val="24"/>
                <w:szCs w:val="24"/>
              </w:rPr>
            </w:pPr>
            <w:r w:rsidRPr="0086632C">
              <w:rPr>
                <w:b/>
                <w:i/>
                <w:color w:val="000000"/>
                <w:sz w:val="24"/>
                <w:szCs w:val="24"/>
              </w:rPr>
              <w:t xml:space="preserve">Микросфера «Гражданская позиция» </w:t>
            </w:r>
          </w:p>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20E0A">
              <w:rPr>
                <w:b/>
                <w:i/>
                <w:color w:val="000000"/>
                <w:sz w:val="24"/>
                <w:szCs w:val="24"/>
              </w:rPr>
              <w:t>Старшая группа:</w:t>
            </w:r>
          </w:p>
          <w:p w:rsidR="009E5964" w:rsidRPr="00020E0A" w:rsidRDefault="009E5964" w:rsidP="0028658A">
            <w:pPr>
              <w:widowControl/>
              <w:autoSpaceDE/>
              <w:autoSpaceDN/>
              <w:spacing w:line="240" w:lineRule="atLeast"/>
              <w:ind w:right="270"/>
              <w:jc w:val="both"/>
              <w:rPr>
                <w:color w:val="000000"/>
                <w:sz w:val="24"/>
                <w:szCs w:val="24"/>
              </w:rPr>
            </w:pPr>
            <w:r w:rsidRPr="00020E0A">
              <w:rPr>
                <w:color w:val="000000"/>
                <w:sz w:val="24"/>
                <w:szCs w:val="24"/>
              </w:rPr>
              <w:lastRenderedPageBreak/>
              <w:t xml:space="preserve">Расширять представления о малой Родине. Рассказывать детям о достопримечательностях, культуре, традициях родного края.  Воспитывать любовь к Родине.  Познакомить с изображением Государственного флага и мелодией гимна Донецкой Народной Республики.  </w:t>
            </w:r>
          </w:p>
          <w:p w:rsidR="009E5964" w:rsidRPr="00020E0A" w:rsidRDefault="009E5964" w:rsidP="0028658A">
            <w:pPr>
              <w:widowControl/>
              <w:autoSpaceDE/>
              <w:autoSpaceDN/>
              <w:spacing w:line="240" w:lineRule="atLeast"/>
              <w:ind w:right="270"/>
              <w:jc w:val="both"/>
              <w:rPr>
                <w:color w:val="000000"/>
                <w:sz w:val="24"/>
                <w:szCs w:val="24"/>
              </w:rPr>
            </w:pPr>
            <w:r w:rsidRPr="00020E0A">
              <w:rPr>
                <w:color w:val="000000"/>
                <w:sz w:val="24"/>
                <w:szCs w:val="24"/>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дошкольной образовательной организации. </w:t>
            </w:r>
          </w:p>
        </w:tc>
      </w:tr>
      <w:tr w:rsidR="009E5964" w:rsidTr="0028658A">
        <w:tc>
          <w:tcPr>
            <w:tcW w:w="1021" w:type="pct"/>
            <w:vMerge/>
          </w:tcPr>
          <w:p w:rsidR="009E5964" w:rsidRPr="008D16A2" w:rsidRDefault="009E5964" w:rsidP="0028658A">
            <w:pPr>
              <w:widowControl/>
              <w:autoSpaceDE/>
              <w:autoSpaceDN/>
              <w:spacing w:line="240" w:lineRule="atLeast"/>
              <w:ind w:right="270"/>
              <w:jc w:val="both"/>
              <w:rPr>
                <w:b/>
                <w:i/>
                <w:color w:val="000000"/>
                <w:sz w:val="24"/>
                <w:szCs w:val="24"/>
                <w:u w:val="single"/>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Pr>
                <w:b/>
                <w:i/>
                <w:color w:val="000000"/>
                <w:sz w:val="24"/>
                <w:szCs w:val="24"/>
              </w:rPr>
              <w:t>Подготовительная группа:</w:t>
            </w:r>
          </w:p>
          <w:p w:rsidR="009E5964" w:rsidRPr="0048488A" w:rsidRDefault="009E5964" w:rsidP="0028658A">
            <w:pPr>
              <w:widowControl/>
              <w:autoSpaceDE/>
              <w:autoSpaceDN/>
              <w:spacing w:line="240" w:lineRule="atLeast"/>
              <w:ind w:right="848" w:firstLine="557"/>
              <w:jc w:val="both"/>
              <w:rPr>
                <w:color w:val="000000"/>
                <w:sz w:val="24"/>
                <w:szCs w:val="24"/>
              </w:rPr>
            </w:pPr>
            <w:r w:rsidRPr="0048488A">
              <w:rPr>
                <w:color w:val="221F1F"/>
                <w:sz w:val="24"/>
                <w:szCs w:val="24"/>
              </w:rPr>
              <w:t xml:space="preserve">Углублять и уточнять знания о многоцветном Государственном флаге, гербе Донецкой Народной Республики. Знакомить с текстом гимна Донецкой Народной Республики. </w:t>
            </w:r>
          </w:p>
          <w:p w:rsidR="009E5964" w:rsidRPr="0048488A" w:rsidRDefault="009E5964" w:rsidP="0028658A">
            <w:pPr>
              <w:widowControl/>
              <w:autoSpaceDE/>
              <w:autoSpaceDN/>
              <w:spacing w:line="240" w:lineRule="atLeast"/>
              <w:ind w:left="-15" w:right="847" w:firstLine="567"/>
              <w:jc w:val="both"/>
              <w:rPr>
                <w:color w:val="000000"/>
                <w:sz w:val="24"/>
                <w:szCs w:val="24"/>
              </w:rPr>
            </w:pPr>
            <w:r w:rsidRPr="0048488A">
              <w:rPr>
                <w:color w:val="000000"/>
                <w:sz w:val="24"/>
                <w:szCs w:val="24"/>
              </w:rPr>
              <w:t xml:space="preserve">Продолжать формировать у детей представления о себе как об активном члене </w:t>
            </w:r>
            <w:r w:rsidRPr="0048488A">
              <w:rPr>
                <w:color w:val="222222"/>
                <w:sz w:val="24"/>
                <w:szCs w:val="24"/>
              </w:rPr>
              <w:t>коллектива</w:t>
            </w:r>
            <w:r w:rsidRPr="0048488A">
              <w:rPr>
                <w:color w:val="000000"/>
                <w:sz w:val="24"/>
                <w:szCs w:val="24"/>
              </w:rPr>
              <w:t xml:space="preserve">: через участие в проектной деятельности, охватывающей детей младших возрастных групп и родителей; посильном участии в жизни дошкольной образовательной организации. </w:t>
            </w:r>
          </w:p>
          <w:p w:rsidR="009E5964" w:rsidRPr="008D16A2" w:rsidRDefault="009E5964" w:rsidP="0028658A">
            <w:pPr>
              <w:widowControl/>
              <w:autoSpaceDE/>
              <w:autoSpaceDN/>
              <w:spacing w:line="240" w:lineRule="atLeast"/>
              <w:ind w:right="270"/>
              <w:jc w:val="both"/>
              <w:rPr>
                <w:b/>
                <w:i/>
                <w:color w:val="000000"/>
                <w:sz w:val="24"/>
                <w:szCs w:val="24"/>
              </w:rPr>
            </w:pPr>
          </w:p>
        </w:tc>
      </w:tr>
      <w:tr w:rsidR="009E5964" w:rsidTr="0028658A">
        <w:tc>
          <w:tcPr>
            <w:tcW w:w="5000" w:type="pct"/>
            <w:gridSpan w:val="2"/>
          </w:tcPr>
          <w:p w:rsidR="009E5964" w:rsidRPr="0048488A" w:rsidRDefault="009E5964" w:rsidP="0028658A">
            <w:pPr>
              <w:widowControl/>
              <w:autoSpaceDE/>
              <w:autoSpaceDN/>
              <w:spacing w:line="240" w:lineRule="atLeast"/>
              <w:ind w:right="270"/>
              <w:jc w:val="both"/>
              <w:rPr>
                <w:b/>
                <w:i/>
                <w:color w:val="000000"/>
                <w:sz w:val="24"/>
                <w:szCs w:val="24"/>
              </w:rPr>
            </w:pPr>
            <w:r>
              <w:rPr>
                <w:b/>
                <w:i/>
                <w:color w:val="000000"/>
                <w:sz w:val="24"/>
                <w:szCs w:val="24"/>
              </w:rPr>
              <w:t xml:space="preserve">Макросфера </w:t>
            </w:r>
            <w:r w:rsidRPr="0048488A">
              <w:rPr>
                <w:b/>
                <w:i/>
                <w:color w:val="000000"/>
                <w:sz w:val="24"/>
                <w:szCs w:val="24"/>
              </w:rPr>
              <w:t xml:space="preserve">«Донбасс и Русский мир» </w:t>
            </w:r>
          </w:p>
          <w:p w:rsidR="009E5964" w:rsidRPr="0048488A" w:rsidRDefault="009E5964" w:rsidP="0028658A">
            <w:pPr>
              <w:widowControl/>
              <w:autoSpaceDE/>
              <w:autoSpaceDN/>
              <w:spacing w:line="240" w:lineRule="atLeast"/>
              <w:ind w:right="270"/>
              <w:jc w:val="both"/>
              <w:rPr>
                <w:b/>
                <w:i/>
                <w:color w:val="000000"/>
                <w:sz w:val="24"/>
                <w:szCs w:val="24"/>
              </w:rPr>
            </w:pPr>
          </w:p>
        </w:tc>
      </w:tr>
      <w:tr w:rsidR="009E5964" w:rsidTr="0028658A">
        <w:tc>
          <w:tcPr>
            <w:tcW w:w="1021" w:type="pct"/>
            <w:vMerge w:val="restart"/>
          </w:tcPr>
          <w:p w:rsidR="009E5964" w:rsidRPr="00440DE7" w:rsidRDefault="009E5964" w:rsidP="0028658A">
            <w:pPr>
              <w:widowControl/>
              <w:autoSpaceDE/>
              <w:autoSpaceDN/>
              <w:spacing w:line="240" w:lineRule="atLeast"/>
              <w:ind w:right="270"/>
              <w:jc w:val="both"/>
              <w:rPr>
                <w:b/>
                <w:i/>
                <w:color w:val="000000"/>
                <w:sz w:val="24"/>
                <w:szCs w:val="24"/>
              </w:rPr>
            </w:pPr>
            <w:r w:rsidRPr="00440DE7">
              <w:rPr>
                <w:b/>
                <w:i/>
                <w:color w:val="000000"/>
                <w:sz w:val="24"/>
                <w:szCs w:val="24"/>
              </w:rPr>
              <w:t xml:space="preserve">Микросфера «Секреты русских мастеров» </w:t>
            </w:r>
          </w:p>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A3E8A">
              <w:rPr>
                <w:b/>
                <w:i/>
                <w:color w:val="000000"/>
                <w:sz w:val="24"/>
                <w:szCs w:val="24"/>
              </w:rPr>
              <w:t>Первая младшая группа:</w:t>
            </w:r>
          </w:p>
          <w:p w:rsidR="009E5964" w:rsidRPr="00183C8D" w:rsidRDefault="009E5964" w:rsidP="0028658A">
            <w:pPr>
              <w:widowControl/>
              <w:autoSpaceDE/>
              <w:autoSpaceDN/>
              <w:spacing w:line="240" w:lineRule="atLeast"/>
              <w:ind w:right="270"/>
              <w:jc w:val="both"/>
              <w:rPr>
                <w:color w:val="000000"/>
                <w:sz w:val="24"/>
                <w:szCs w:val="24"/>
              </w:rPr>
            </w:pPr>
            <w:r w:rsidRPr="00440DE7">
              <w:rPr>
                <w:color w:val="000000"/>
                <w:sz w:val="24"/>
                <w:szCs w:val="24"/>
              </w:rPr>
              <w:t xml:space="preserve">Предлагать в качестве наглядного материала для самостоятельного рассматривания картинки, книги, народные игрушки. Учить использовать их для общения детей друг с другом и взрослыми.  </w:t>
            </w:r>
          </w:p>
        </w:tc>
      </w:tr>
      <w:tr w:rsidR="009E5964" w:rsidTr="0028658A">
        <w:tc>
          <w:tcPr>
            <w:tcW w:w="1021" w:type="pct"/>
            <w:vMerge/>
          </w:tcPr>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A3E8A">
              <w:rPr>
                <w:b/>
                <w:i/>
                <w:color w:val="000000"/>
                <w:sz w:val="24"/>
                <w:szCs w:val="24"/>
              </w:rPr>
              <w:t>Вторая младшая группа:</w:t>
            </w:r>
          </w:p>
          <w:p w:rsidR="009E5964" w:rsidRPr="00183C8D" w:rsidRDefault="009E5964" w:rsidP="0028658A">
            <w:pPr>
              <w:widowControl/>
              <w:autoSpaceDE/>
              <w:autoSpaceDN/>
              <w:spacing w:line="240" w:lineRule="atLeast"/>
              <w:ind w:right="270"/>
              <w:jc w:val="both"/>
              <w:rPr>
                <w:color w:val="000000"/>
                <w:sz w:val="24"/>
                <w:szCs w:val="24"/>
              </w:rPr>
            </w:pPr>
            <w:r w:rsidRPr="00E154E5">
              <w:rPr>
                <w:color w:val="000000"/>
                <w:sz w:val="24"/>
                <w:szCs w:val="24"/>
              </w:rPr>
              <w:t xml:space="preserve">Познакомить детей с народными игрушками.  </w:t>
            </w:r>
          </w:p>
        </w:tc>
      </w:tr>
      <w:tr w:rsidR="009E5964" w:rsidTr="0028658A">
        <w:tc>
          <w:tcPr>
            <w:tcW w:w="1021" w:type="pct"/>
            <w:vMerge/>
          </w:tcPr>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Pr="00806C23" w:rsidRDefault="009E5964" w:rsidP="0028658A">
            <w:pPr>
              <w:widowControl/>
              <w:autoSpaceDE/>
              <w:autoSpaceDN/>
              <w:spacing w:line="240" w:lineRule="atLeast"/>
              <w:ind w:right="270"/>
              <w:jc w:val="both"/>
              <w:rPr>
                <w:b/>
                <w:i/>
                <w:color w:val="000000"/>
                <w:sz w:val="24"/>
                <w:szCs w:val="24"/>
              </w:rPr>
            </w:pPr>
            <w:r w:rsidRPr="00806C23">
              <w:rPr>
                <w:b/>
                <w:i/>
                <w:color w:val="000000"/>
                <w:sz w:val="24"/>
                <w:szCs w:val="24"/>
              </w:rPr>
              <w:t>Средняя группа:</w:t>
            </w:r>
          </w:p>
          <w:p w:rsidR="009E5964" w:rsidRPr="00183C8D" w:rsidRDefault="009E5964" w:rsidP="0028658A">
            <w:pPr>
              <w:widowControl/>
              <w:autoSpaceDE/>
              <w:autoSpaceDN/>
              <w:spacing w:line="240" w:lineRule="atLeast"/>
              <w:ind w:right="270"/>
              <w:jc w:val="both"/>
              <w:rPr>
                <w:color w:val="000000"/>
                <w:sz w:val="24"/>
                <w:szCs w:val="24"/>
              </w:rPr>
            </w:pPr>
            <w:r w:rsidRPr="00E154E5">
              <w:rPr>
                <w:color w:val="000000"/>
                <w:sz w:val="24"/>
                <w:szCs w:val="24"/>
              </w:rPr>
              <w:t xml:space="preserve">Педагог </w:t>
            </w:r>
            <w:r w:rsidRPr="00E154E5">
              <w:rPr>
                <w:color w:val="222222"/>
                <w:sz w:val="24"/>
                <w:szCs w:val="24"/>
              </w:rPr>
              <w:t>знакомит с народными промыслами и искусством Донбасса, народным тво</w:t>
            </w:r>
            <w:r w:rsidRPr="00E154E5">
              <w:rPr>
                <w:color w:val="000000"/>
                <w:sz w:val="24"/>
                <w:szCs w:val="24"/>
              </w:rPr>
              <w:t>рчеством во</w:t>
            </w:r>
            <w:r>
              <w:rPr>
                <w:color w:val="000000"/>
                <w:sz w:val="24"/>
                <w:szCs w:val="24"/>
              </w:rPr>
              <w:t xml:space="preserve"> </w:t>
            </w:r>
            <w:r w:rsidRPr="00E154E5">
              <w:rPr>
                <w:color w:val="000000"/>
                <w:sz w:val="24"/>
                <w:szCs w:val="24"/>
              </w:rPr>
              <w:t>время специально организованных занятий, тематических кружках и в играх.</w:t>
            </w:r>
            <w:r w:rsidRPr="00E154E5">
              <w:rPr>
                <w:b/>
                <w:i/>
                <w:color w:val="000000"/>
                <w:sz w:val="24"/>
                <w:szCs w:val="24"/>
              </w:rPr>
              <w:t xml:space="preserve"> </w:t>
            </w:r>
          </w:p>
        </w:tc>
      </w:tr>
      <w:tr w:rsidR="009E5964" w:rsidTr="0028658A">
        <w:tc>
          <w:tcPr>
            <w:tcW w:w="1021" w:type="pct"/>
            <w:vMerge/>
          </w:tcPr>
          <w:p w:rsidR="009E5964" w:rsidRPr="00183C8D" w:rsidRDefault="009E5964" w:rsidP="0028658A">
            <w:pPr>
              <w:widowControl/>
              <w:autoSpaceDE/>
              <w:autoSpaceDN/>
              <w:spacing w:line="240" w:lineRule="atLeast"/>
              <w:ind w:right="270"/>
              <w:jc w:val="both"/>
              <w:rPr>
                <w:color w:val="000000"/>
                <w:sz w:val="24"/>
                <w:szCs w:val="24"/>
              </w:rPr>
            </w:pPr>
          </w:p>
        </w:tc>
        <w:tc>
          <w:tcPr>
            <w:tcW w:w="3979" w:type="pct"/>
          </w:tcPr>
          <w:p w:rsidR="009E5964" w:rsidRPr="00806C23" w:rsidRDefault="009E5964" w:rsidP="0028658A">
            <w:pPr>
              <w:widowControl/>
              <w:autoSpaceDE/>
              <w:autoSpaceDN/>
              <w:spacing w:line="240" w:lineRule="atLeast"/>
              <w:ind w:right="270"/>
              <w:jc w:val="both"/>
              <w:rPr>
                <w:b/>
                <w:i/>
                <w:color w:val="000000"/>
                <w:sz w:val="24"/>
                <w:szCs w:val="24"/>
              </w:rPr>
            </w:pPr>
            <w:r w:rsidRPr="00806C23">
              <w:rPr>
                <w:b/>
                <w:i/>
                <w:color w:val="000000"/>
                <w:sz w:val="24"/>
                <w:szCs w:val="24"/>
              </w:rPr>
              <w:t>Старшая группа:</w:t>
            </w:r>
          </w:p>
          <w:p w:rsidR="009E5964" w:rsidRPr="00882E3D" w:rsidRDefault="009E5964" w:rsidP="0028658A">
            <w:pPr>
              <w:widowControl/>
              <w:autoSpaceDE/>
              <w:autoSpaceDN/>
              <w:spacing w:line="240" w:lineRule="atLeast"/>
              <w:ind w:right="270"/>
              <w:jc w:val="both"/>
              <w:rPr>
                <w:color w:val="000000"/>
                <w:sz w:val="24"/>
                <w:szCs w:val="24"/>
              </w:rPr>
            </w:pPr>
            <w:r w:rsidRPr="00882E3D">
              <w:rPr>
                <w:color w:val="000000"/>
                <w:sz w:val="24"/>
                <w:szCs w:val="24"/>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r w:rsidRPr="00882E3D">
              <w:rPr>
                <w:b/>
                <w:i/>
                <w:color w:val="000000"/>
                <w:sz w:val="24"/>
                <w:szCs w:val="24"/>
              </w:rPr>
              <w:t xml:space="preserve"> </w:t>
            </w:r>
          </w:p>
          <w:p w:rsidR="009E5964" w:rsidRPr="00183C8D" w:rsidRDefault="009E5964" w:rsidP="0028658A">
            <w:pPr>
              <w:widowControl/>
              <w:autoSpaceDE/>
              <w:autoSpaceDN/>
              <w:spacing w:line="240" w:lineRule="atLeast"/>
              <w:ind w:right="270"/>
              <w:jc w:val="both"/>
              <w:rPr>
                <w:color w:val="000000"/>
                <w:sz w:val="24"/>
                <w:szCs w:val="24"/>
              </w:rPr>
            </w:pPr>
            <w:r w:rsidRPr="00882E3D">
              <w:rPr>
                <w:color w:val="000000"/>
                <w:sz w:val="24"/>
                <w:szCs w:val="24"/>
              </w:rPr>
              <w:t xml:space="preserve">Формировать у детей бережное отношение к произведениям искусства. </w:t>
            </w:r>
          </w:p>
        </w:tc>
      </w:tr>
      <w:tr w:rsidR="009E5964" w:rsidTr="0028658A">
        <w:tc>
          <w:tcPr>
            <w:tcW w:w="1021" w:type="pct"/>
            <w:vMerge/>
          </w:tcPr>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882E3D">
              <w:rPr>
                <w:b/>
                <w:i/>
                <w:color w:val="000000"/>
                <w:sz w:val="24"/>
                <w:szCs w:val="24"/>
              </w:rPr>
              <w:t>Подготовительная группа:</w:t>
            </w:r>
          </w:p>
          <w:p w:rsidR="009E5964" w:rsidRPr="00882E3D" w:rsidRDefault="009E5964" w:rsidP="0028658A">
            <w:pPr>
              <w:widowControl/>
              <w:autoSpaceDE/>
              <w:autoSpaceDN/>
              <w:spacing w:line="240" w:lineRule="atLeast"/>
              <w:ind w:right="270"/>
              <w:jc w:val="both"/>
              <w:rPr>
                <w:color w:val="000000"/>
                <w:sz w:val="24"/>
                <w:szCs w:val="24"/>
              </w:rPr>
            </w:pPr>
            <w:r w:rsidRPr="00882E3D">
              <w:rPr>
                <w:color w:val="000000"/>
                <w:sz w:val="24"/>
                <w:szCs w:val="24"/>
              </w:rPr>
              <w:t xml:space="preserve">Продолжать знакомить с народным декоративно-прикладным искусством (гжельская, хохломская, жостовская роспись), с керамическими изделиями, народными игрушками. </w:t>
            </w:r>
          </w:p>
          <w:p w:rsidR="009E5964" w:rsidRPr="00882E3D" w:rsidRDefault="009E5964" w:rsidP="0028658A">
            <w:pPr>
              <w:widowControl/>
              <w:autoSpaceDE/>
              <w:autoSpaceDN/>
              <w:spacing w:line="240" w:lineRule="atLeast"/>
              <w:ind w:right="270"/>
              <w:jc w:val="both"/>
              <w:rPr>
                <w:color w:val="000000"/>
                <w:sz w:val="24"/>
                <w:szCs w:val="24"/>
              </w:rPr>
            </w:pPr>
            <w:r w:rsidRPr="00882E3D">
              <w:rPr>
                <w:color w:val="000000"/>
                <w:sz w:val="24"/>
                <w:szCs w:val="24"/>
              </w:rPr>
              <w:t xml:space="preserve">Создавать условия для самовыражения средствами искусства. </w:t>
            </w:r>
          </w:p>
        </w:tc>
      </w:tr>
      <w:tr w:rsidR="009E5964" w:rsidTr="0028658A">
        <w:tc>
          <w:tcPr>
            <w:tcW w:w="1021" w:type="pct"/>
            <w:vMerge w:val="restart"/>
          </w:tcPr>
          <w:p w:rsidR="009E5964" w:rsidRPr="009D740C" w:rsidRDefault="009E5964" w:rsidP="0028658A">
            <w:pPr>
              <w:widowControl/>
              <w:autoSpaceDE/>
              <w:autoSpaceDN/>
              <w:spacing w:line="240" w:lineRule="atLeast"/>
              <w:ind w:right="270"/>
              <w:jc w:val="both"/>
              <w:rPr>
                <w:b/>
                <w:i/>
                <w:color w:val="000000"/>
                <w:sz w:val="24"/>
                <w:szCs w:val="24"/>
              </w:rPr>
            </w:pPr>
            <w:r w:rsidRPr="009D740C">
              <w:rPr>
                <w:b/>
                <w:i/>
                <w:color w:val="000000"/>
                <w:sz w:val="24"/>
                <w:szCs w:val="24"/>
              </w:rPr>
              <w:t xml:space="preserve">Микросфера «Летопись народной мудрости» </w:t>
            </w:r>
          </w:p>
        </w:tc>
        <w:tc>
          <w:tcPr>
            <w:tcW w:w="3979" w:type="pct"/>
          </w:tcPr>
          <w:p w:rsidR="009E5964" w:rsidRDefault="009E5964" w:rsidP="0028658A">
            <w:pPr>
              <w:widowControl/>
              <w:autoSpaceDE/>
              <w:autoSpaceDN/>
              <w:spacing w:line="240" w:lineRule="atLeast"/>
              <w:ind w:right="270"/>
              <w:jc w:val="both"/>
              <w:rPr>
                <w:b/>
                <w:i/>
                <w:color w:val="000000"/>
                <w:sz w:val="24"/>
                <w:szCs w:val="24"/>
              </w:rPr>
            </w:pPr>
            <w:r>
              <w:rPr>
                <w:b/>
                <w:i/>
                <w:color w:val="000000"/>
                <w:sz w:val="24"/>
                <w:szCs w:val="24"/>
              </w:rPr>
              <w:t xml:space="preserve">Вторая </w:t>
            </w:r>
            <w:r w:rsidRPr="009D740C">
              <w:rPr>
                <w:b/>
                <w:i/>
                <w:color w:val="000000"/>
                <w:sz w:val="24"/>
                <w:szCs w:val="24"/>
              </w:rPr>
              <w:t>младшая группа:</w:t>
            </w:r>
          </w:p>
          <w:p w:rsidR="009E5964" w:rsidRPr="002D21EA" w:rsidRDefault="009E5964" w:rsidP="0028658A">
            <w:pPr>
              <w:widowControl/>
              <w:autoSpaceDE/>
              <w:autoSpaceDN/>
              <w:spacing w:line="240" w:lineRule="atLeast"/>
              <w:ind w:left="-15" w:right="840" w:firstLine="567"/>
              <w:jc w:val="both"/>
              <w:rPr>
                <w:color w:val="000000"/>
                <w:sz w:val="24"/>
                <w:szCs w:val="24"/>
              </w:rPr>
            </w:pPr>
            <w:r w:rsidRPr="009D740C">
              <w:rPr>
                <w:color w:val="222222"/>
                <w:sz w:val="24"/>
                <w:szCs w:val="24"/>
              </w:rPr>
              <w:t>Обогащать</w:t>
            </w:r>
            <w:r w:rsidRPr="009D740C">
              <w:rPr>
                <w:color w:val="000000"/>
                <w:sz w:val="24"/>
                <w:szCs w:val="24"/>
              </w:rPr>
              <w:t xml:space="preserve"> словарь детей. Поощрять попытки детей по собственной инициативе или по просьбе восп</w:t>
            </w:r>
            <w:r>
              <w:rPr>
                <w:color w:val="000000"/>
                <w:sz w:val="24"/>
                <w:szCs w:val="24"/>
              </w:rPr>
              <w:t>итателя рассказывать об изображё</w:t>
            </w:r>
            <w:r w:rsidRPr="009D740C">
              <w:rPr>
                <w:color w:val="000000"/>
                <w:sz w:val="24"/>
                <w:szCs w:val="24"/>
              </w:rPr>
              <w:t xml:space="preserve">нном на картинке, о новой игрушке. Помогать </w:t>
            </w:r>
            <w:r w:rsidRPr="009D740C">
              <w:rPr>
                <w:color w:val="222222"/>
                <w:sz w:val="24"/>
                <w:szCs w:val="24"/>
              </w:rPr>
              <w:t>детям</w:t>
            </w:r>
            <w:r w:rsidRPr="009D740C">
              <w:rPr>
                <w:color w:val="000000"/>
                <w:sz w:val="24"/>
                <w:szCs w:val="24"/>
              </w:rPr>
              <w:t xml:space="preserve"> осуществлять драматизацию отрывков из хорошо знакомых сказок. </w:t>
            </w:r>
          </w:p>
        </w:tc>
      </w:tr>
      <w:tr w:rsidR="009E5964" w:rsidTr="0028658A">
        <w:tc>
          <w:tcPr>
            <w:tcW w:w="1021" w:type="pct"/>
            <w:vMerge/>
          </w:tcPr>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2D21EA">
              <w:rPr>
                <w:b/>
                <w:i/>
                <w:color w:val="000000"/>
                <w:sz w:val="24"/>
                <w:szCs w:val="24"/>
              </w:rPr>
              <w:t>Средняя группа:</w:t>
            </w:r>
          </w:p>
          <w:p w:rsidR="009E5964" w:rsidRPr="002D21EA" w:rsidRDefault="009E5964" w:rsidP="0028658A">
            <w:pPr>
              <w:widowControl/>
              <w:autoSpaceDE/>
              <w:autoSpaceDN/>
              <w:spacing w:line="240" w:lineRule="atLeast"/>
              <w:ind w:right="270"/>
              <w:jc w:val="both"/>
              <w:rPr>
                <w:color w:val="000000"/>
                <w:sz w:val="24"/>
                <w:szCs w:val="24"/>
              </w:rPr>
            </w:pPr>
            <w:r>
              <w:rPr>
                <w:color w:val="000000"/>
                <w:sz w:val="24"/>
                <w:szCs w:val="24"/>
              </w:rPr>
              <w:t>С</w:t>
            </w:r>
            <w:r w:rsidRPr="002D21EA">
              <w:rPr>
                <w:color w:val="000000"/>
                <w:sz w:val="24"/>
                <w:szCs w:val="24"/>
              </w:rPr>
              <w:t xml:space="preserve">отрудничать во время чтения произведений авторов и беседы по сюжету литературного произведения, организации ролевых игр, инсценировки диалогов народных сказок, проведения литературных вечеров. </w:t>
            </w:r>
          </w:p>
          <w:p w:rsidR="009E5964" w:rsidRPr="002D21EA" w:rsidRDefault="009E5964" w:rsidP="0028658A">
            <w:pPr>
              <w:widowControl/>
              <w:autoSpaceDE/>
              <w:autoSpaceDN/>
              <w:spacing w:line="240" w:lineRule="atLeast"/>
              <w:ind w:right="270"/>
              <w:jc w:val="both"/>
              <w:rPr>
                <w:b/>
                <w:i/>
                <w:color w:val="000000"/>
                <w:sz w:val="24"/>
                <w:szCs w:val="24"/>
              </w:rPr>
            </w:pPr>
            <w:r w:rsidRPr="002D21EA">
              <w:rPr>
                <w:color w:val="000000"/>
                <w:sz w:val="24"/>
                <w:szCs w:val="24"/>
              </w:rPr>
              <w:lastRenderedPageBreak/>
              <w:t xml:space="preserve">Педагог развивает познавательный интерес к культуре других народов: на занятии </w:t>
            </w:r>
            <w:r w:rsidRPr="002D21EA">
              <w:rPr>
                <w:color w:val="222222"/>
                <w:sz w:val="24"/>
                <w:szCs w:val="24"/>
              </w:rPr>
              <w:t>использует</w:t>
            </w:r>
            <w:r w:rsidRPr="002D21EA">
              <w:rPr>
                <w:color w:val="000000"/>
                <w:sz w:val="24"/>
                <w:szCs w:val="24"/>
              </w:rPr>
              <w:t xml:space="preserve"> прослушивание музыкальных произведений, показ слайдов, репродукций, фотографий об истории и культуре народов, проживающих на Донбассе</w:t>
            </w:r>
            <w:r>
              <w:rPr>
                <w:color w:val="000000"/>
                <w:sz w:val="24"/>
                <w:szCs w:val="24"/>
              </w:rPr>
              <w:t>.</w:t>
            </w:r>
          </w:p>
        </w:tc>
      </w:tr>
      <w:tr w:rsidR="009E5964" w:rsidTr="0028658A">
        <w:tc>
          <w:tcPr>
            <w:tcW w:w="1021" w:type="pct"/>
            <w:vMerge/>
          </w:tcPr>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157659">
              <w:rPr>
                <w:b/>
                <w:i/>
                <w:color w:val="000000"/>
                <w:sz w:val="24"/>
                <w:szCs w:val="24"/>
              </w:rPr>
              <w:t>Старшая группа:</w:t>
            </w:r>
          </w:p>
          <w:p w:rsidR="009E5964" w:rsidRDefault="009E5964" w:rsidP="0028658A">
            <w:pPr>
              <w:widowControl/>
              <w:autoSpaceDE/>
              <w:autoSpaceDN/>
              <w:spacing w:line="240" w:lineRule="atLeast"/>
              <w:ind w:left="-15" w:right="841" w:firstLine="567"/>
              <w:jc w:val="both"/>
              <w:rPr>
                <w:color w:val="000000"/>
                <w:sz w:val="24"/>
                <w:szCs w:val="24"/>
              </w:rPr>
            </w:pPr>
            <w:r w:rsidRPr="00157659">
              <w:rPr>
                <w:color w:val="000000"/>
                <w:sz w:val="24"/>
                <w:szCs w:val="24"/>
              </w:rPr>
              <w:t>Расширять представления детей</w:t>
            </w:r>
            <w:r>
              <w:rPr>
                <w:color w:val="000000"/>
                <w:sz w:val="24"/>
                <w:szCs w:val="24"/>
              </w:rPr>
              <w:t xml:space="preserve"> о русском фольклоре, народных сказках; учить толковать пословицы и поговорки.  родной стране.  </w:t>
            </w:r>
          </w:p>
          <w:p w:rsidR="009E5964" w:rsidRDefault="009E5964" w:rsidP="0028658A">
            <w:pPr>
              <w:widowControl/>
              <w:autoSpaceDE/>
              <w:autoSpaceDN/>
              <w:spacing w:line="240" w:lineRule="atLeast"/>
              <w:ind w:left="-15" w:right="841" w:firstLine="567"/>
              <w:jc w:val="both"/>
              <w:rPr>
                <w:color w:val="000000"/>
                <w:sz w:val="24"/>
                <w:szCs w:val="24"/>
              </w:rPr>
            </w:pPr>
            <w:r w:rsidRPr="002D21EA">
              <w:rPr>
                <w:color w:val="000000"/>
                <w:sz w:val="24"/>
                <w:szCs w:val="24"/>
              </w:rPr>
              <w:t xml:space="preserve">Знакомить с праздниками: народными и государственными праздниками - как частью культуры Донбасса; объяснять, с чем праздники связаны, почему и как к ним готовятся. </w:t>
            </w:r>
          </w:p>
          <w:p w:rsidR="009E5964" w:rsidRPr="00157659" w:rsidRDefault="009E5964" w:rsidP="0028658A">
            <w:pPr>
              <w:widowControl/>
              <w:autoSpaceDE/>
              <w:autoSpaceDN/>
              <w:spacing w:line="240" w:lineRule="atLeast"/>
              <w:ind w:right="841"/>
              <w:jc w:val="both"/>
              <w:rPr>
                <w:color w:val="000000"/>
                <w:sz w:val="24"/>
                <w:szCs w:val="24"/>
              </w:rPr>
            </w:pPr>
            <w:r>
              <w:rPr>
                <w:color w:val="000000"/>
                <w:sz w:val="24"/>
                <w:szCs w:val="24"/>
              </w:rPr>
              <w:t>Прививать интерес к участию в русских обрядах</w:t>
            </w:r>
          </w:p>
        </w:tc>
      </w:tr>
      <w:tr w:rsidR="009E5964" w:rsidTr="0028658A">
        <w:tc>
          <w:tcPr>
            <w:tcW w:w="1021" w:type="pct"/>
            <w:vMerge/>
          </w:tcPr>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433054">
              <w:rPr>
                <w:b/>
                <w:i/>
                <w:color w:val="000000"/>
                <w:sz w:val="24"/>
                <w:szCs w:val="24"/>
              </w:rPr>
              <w:t>Подготовительная группа:</w:t>
            </w:r>
          </w:p>
          <w:p w:rsidR="009E5964" w:rsidRPr="00552061" w:rsidRDefault="009E5964" w:rsidP="0028658A">
            <w:pPr>
              <w:widowControl/>
              <w:autoSpaceDE/>
              <w:autoSpaceDN/>
              <w:spacing w:line="240" w:lineRule="atLeast"/>
              <w:ind w:right="270"/>
              <w:jc w:val="both"/>
              <w:rPr>
                <w:color w:val="000000"/>
                <w:sz w:val="24"/>
                <w:szCs w:val="24"/>
              </w:rPr>
            </w:pPr>
            <w:r w:rsidRPr="00552061">
              <w:rPr>
                <w:color w:val="000000"/>
                <w:sz w:val="24"/>
                <w:szCs w:val="24"/>
              </w:rPr>
              <w:t xml:space="preserve">Продолжать работу по обогащению словаря детей. Помогать детям в освоении выразительных средств </w:t>
            </w:r>
            <w:r>
              <w:rPr>
                <w:color w:val="000000"/>
                <w:sz w:val="24"/>
                <w:szCs w:val="24"/>
              </w:rPr>
              <w:t xml:space="preserve">русского </w:t>
            </w:r>
            <w:r w:rsidRPr="00552061">
              <w:rPr>
                <w:color w:val="000000"/>
                <w:sz w:val="24"/>
                <w:szCs w:val="24"/>
              </w:rPr>
              <w:t xml:space="preserve">языка. </w:t>
            </w:r>
          </w:p>
          <w:p w:rsidR="009E5964" w:rsidRPr="00552061" w:rsidRDefault="009E5964" w:rsidP="0028658A">
            <w:pPr>
              <w:widowControl/>
              <w:autoSpaceDE/>
              <w:autoSpaceDN/>
              <w:spacing w:line="240" w:lineRule="atLeast"/>
              <w:ind w:right="270"/>
              <w:jc w:val="both"/>
              <w:rPr>
                <w:color w:val="000000"/>
                <w:sz w:val="24"/>
                <w:szCs w:val="24"/>
              </w:rPr>
            </w:pPr>
            <w:r w:rsidRPr="00552061">
              <w:rPr>
                <w:color w:val="000000"/>
                <w:sz w:val="24"/>
                <w:szCs w:val="24"/>
              </w:rPr>
              <w:t xml:space="preserve">Продолжать учить содержательно и выразительно пересказывать литературные тексты, драматизировать их. </w:t>
            </w:r>
          </w:p>
          <w:p w:rsidR="009E5964" w:rsidRDefault="009E5964" w:rsidP="0028658A">
            <w:pPr>
              <w:widowControl/>
              <w:autoSpaceDE/>
              <w:autoSpaceDN/>
              <w:spacing w:line="240" w:lineRule="atLeast"/>
              <w:ind w:right="270"/>
              <w:jc w:val="both"/>
              <w:rPr>
                <w:color w:val="000000"/>
                <w:sz w:val="24"/>
                <w:szCs w:val="24"/>
              </w:rPr>
            </w:pPr>
            <w:r w:rsidRPr="00552061">
              <w:rPr>
                <w:color w:val="000000"/>
                <w:sz w:val="24"/>
                <w:szCs w:val="24"/>
              </w:rPr>
              <w:t>Развивать умение составлять рассказы из личного опыта, используя при этом п</w:t>
            </w:r>
            <w:r>
              <w:rPr>
                <w:color w:val="000000"/>
                <w:sz w:val="24"/>
                <w:szCs w:val="24"/>
              </w:rPr>
              <w:t>ословицы, поговорки, присказки.</w:t>
            </w:r>
          </w:p>
          <w:p w:rsidR="009E5964" w:rsidRPr="00433054" w:rsidRDefault="009E5964" w:rsidP="0028658A">
            <w:pPr>
              <w:widowControl/>
              <w:autoSpaceDE/>
              <w:autoSpaceDN/>
              <w:spacing w:line="240" w:lineRule="atLeast"/>
              <w:ind w:right="270"/>
              <w:jc w:val="both"/>
              <w:rPr>
                <w:color w:val="000000"/>
                <w:sz w:val="24"/>
                <w:szCs w:val="24"/>
              </w:rPr>
            </w:pPr>
            <w:r>
              <w:rPr>
                <w:color w:val="000000"/>
                <w:sz w:val="24"/>
                <w:szCs w:val="24"/>
              </w:rPr>
              <w:t>Прививать интерес к драматизациям русских народных сказок.</w:t>
            </w:r>
          </w:p>
        </w:tc>
      </w:tr>
      <w:tr w:rsidR="009E5964" w:rsidTr="0028658A">
        <w:trPr>
          <w:trHeight w:val="1495"/>
        </w:trPr>
        <w:tc>
          <w:tcPr>
            <w:tcW w:w="1021" w:type="pct"/>
            <w:vMerge w:val="restart"/>
          </w:tcPr>
          <w:p w:rsidR="009E5964" w:rsidRPr="001A6E07" w:rsidRDefault="009E5964" w:rsidP="0028658A">
            <w:pPr>
              <w:widowControl/>
              <w:autoSpaceDE/>
              <w:autoSpaceDN/>
              <w:spacing w:line="240" w:lineRule="atLeast"/>
              <w:ind w:right="270"/>
              <w:jc w:val="both"/>
              <w:rPr>
                <w:b/>
                <w:i/>
                <w:color w:val="000000"/>
                <w:sz w:val="24"/>
                <w:szCs w:val="24"/>
              </w:rPr>
            </w:pPr>
            <w:r w:rsidRPr="001A6E07">
              <w:rPr>
                <w:b/>
                <w:i/>
                <w:color w:val="000000"/>
                <w:sz w:val="24"/>
                <w:szCs w:val="24"/>
              </w:rPr>
              <w:t xml:space="preserve">Микросфера «След в истории. Выдающиеся личности» </w:t>
            </w:r>
          </w:p>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1A6E07">
              <w:rPr>
                <w:b/>
                <w:i/>
                <w:color w:val="000000"/>
                <w:sz w:val="24"/>
                <w:szCs w:val="24"/>
              </w:rPr>
              <w:t>Вторая младшая группа</w:t>
            </w:r>
            <w:r>
              <w:rPr>
                <w:b/>
                <w:i/>
                <w:color w:val="000000"/>
                <w:sz w:val="24"/>
                <w:szCs w:val="24"/>
              </w:rPr>
              <w:t>:</w:t>
            </w:r>
          </w:p>
          <w:p w:rsidR="009E5964" w:rsidRPr="001A6E07" w:rsidRDefault="009E5964" w:rsidP="0028658A">
            <w:pPr>
              <w:widowControl/>
              <w:autoSpaceDE/>
              <w:autoSpaceDN/>
              <w:spacing w:line="240" w:lineRule="atLeast"/>
              <w:ind w:right="269"/>
              <w:jc w:val="both"/>
              <w:rPr>
                <w:color w:val="000000"/>
                <w:sz w:val="24"/>
                <w:szCs w:val="24"/>
              </w:rPr>
            </w:pPr>
            <w:r w:rsidRPr="001A6E07">
              <w:rPr>
                <w:color w:val="222222"/>
                <w:sz w:val="24"/>
                <w:szCs w:val="24"/>
              </w:rPr>
              <w:t xml:space="preserve">Формировать интерес к малой Родине и первичные представления о ней. </w:t>
            </w:r>
          </w:p>
          <w:p w:rsidR="009E5964" w:rsidRPr="001A6E07" w:rsidRDefault="009E5964" w:rsidP="0028658A">
            <w:pPr>
              <w:widowControl/>
              <w:autoSpaceDE/>
              <w:autoSpaceDN/>
              <w:spacing w:line="240" w:lineRule="atLeast"/>
              <w:ind w:right="270"/>
              <w:jc w:val="both"/>
              <w:rPr>
                <w:color w:val="000000"/>
                <w:sz w:val="24"/>
                <w:szCs w:val="24"/>
              </w:rPr>
            </w:pPr>
            <w:r w:rsidRPr="001A6E07">
              <w:rPr>
                <w:color w:val="222222"/>
                <w:sz w:val="24"/>
                <w:szCs w:val="24"/>
              </w:rPr>
              <w:t>Рассказыв</w:t>
            </w:r>
            <w:r w:rsidRPr="001A6E07">
              <w:rPr>
                <w:color w:val="000000"/>
                <w:sz w:val="24"/>
                <w:szCs w:val="24"/>
              </w:rPr>
              <w:t xml:space="preserve">ать о </w:t>
            </w:r>
            <w:r w:rsidRPr="001A6E07">
              <w:rPr>
                <w:color w:val="221F1F"/>
                <w:sz w:val="24"/>
                <w:szCs w:val="24"/>
              </w:rPr>
              <w:t>воинах</w:t>
            </w:r>
            <w:r w:rsidRPr="001A6E07">
              <w:rPr>
                <w:color w:val="000000"/>
                <w:sz w:val="24"/>
                <w:szCs w:val="24"/>
              </w:rPr>
              <w:t>,</w:t>
            </w:r>
            <w:r>
              <w:rPr>
                <w:color w:val="000000"/>
                <w:sz w:val="24"/>
                <w:szCs w:val="24"/>
              </w:rPr>
              <w:t xml:space="preserve"> которые охраняют нашу Родину. </w:t>
            </w:r>
          </w:p>
        </w:tc>
      </w:tr>
      <w:tr w:rsidR="009E5964" w:rsidTr="0028658A">
        <w:tc>
          <w:tcPr>
            <w:tcW w:w="1021" w:type="pct"/>
            <w:vMerge/>
          </w:tcPr>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1A6E07">
              <w:rPr>
                <w:b/>
                <w:i/>
                <w:color w:val="000000"/>
                <w:sz w:val="24"/>
                <w:szCs w:val="24"/>
              </w:rPr>
              <w:t>Средняя группа:</w:t>
            </w:r>
          </w:p>
          <w:p w:rsidR="009E5964" w:rsidRPr="00374167" w:rsidRDefault="009E5964" w:rsidP="0028658A">
            <w:pPr>
              <w:widowControl/>
              <w:autoSpaceDE/>
              <w:autoSpaceDN/>
              <w:spacing w:line="240" w:lineRule="atLeast"/>
              <w:ind w:right="270"/>
              <w:jc w:val="both"/>
              <w:rPr>
                <w:color w:val="000000"/>
                <w:sz w:val="24"/>
                <w:szCs w:val="24"/>
              </w:rPr>
            </w:pPr>
            <w:r w:rsidRPr="00374167">
              <w:rPr>
                <w:color w:val="000000"/>
                <w:sz w:val="24"/>
                <w:szCs w:val="24"/>
              </w:rPr>
              <w:t xml:space="preserve">Рассказывать о </w:t>
            </w:r>
            <w:r>
              <w:rPr>
                <w:color w:val="000000"/>
                <w:sz w:val="24"/>
                <w:szCs w:val="24"/>
              </w:rPr>
              <w:t xml:space="preserve">сказочных богатырях и </w:t>
            </w:r>
            <w:r w:rsidRPr="00374167">
              <w:rPr>
                <w:color w:val="000000"/>
                <w:sz w:val="24"/>
                <w:szCs w:val="24"/>
              </w:rPr>
              <w:t xml:space="preserve">воинах, которые охраняют нашу Родину.  </w:t>
            </w:r>
          </w:p>
          <w:p w:rsidR="009E5964" w:rsidRPr="001A6E07" w:rsidRDefault="009E5964" w:rsidP="0028658A">
            <w:pPr>
              <w:widowControl/>
              <w:autoSpaceDE/>
              <w:autoSpaceDN/>
              <w:spacing w:line="240" w:lineRule="atLeast"/>
              <w:ind w:right="270"/>
              <w:jc w:val="both"/>
              <w:rPr>
                <w:color w:val="000000"/>
                <w:sz w:val="24"/>
                <w:szCs w:val="24"/>
              </w:rPr>
            </w:pPr>
            <w:r w:rsidRPr="00374167">
              <w:rPr>
                <w:color w:val="000000"/>
                <w:sz w:val="24"/>
                <w:szCs w:val="24"/>
              </w:rPr>
              <w:t xml:space="preserve">Формировать представление о деятельности людей, прославивших Донбасс: просветителей, героев труда, деятелей искусства, ученых, космонавтов, спортсменов и т.д. </w:t>
            </w:r>
          </w:p>
        </w:tc>
      </w:tr>
      <w:tr w:rsidR="009E5964" w:rsidTr="0028658A">
        <w:tc>
          <w:tcPr>
            <w:tcW w:w="1021" w:type="pct"/>
            <w:vMerge/>
          </w:tcPr>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374167">
              <w:rPr>
                <w:b/>
                <w:i/>
                <w:color w:val="000000"/>
                <w:sz w:val="24"/>
                <w:szCs w:val="24"/>
              </w:rPr>
              <w:t>Старшая группа:</w:t>
            </w:r>
          </w:p>
          <w:p w:rsidR="009E5964" w:rsidRPr="00374167" w:rsidRDefault="009E5964" w:rsidP="0028658A">
            <w:pPr>
              <w:widowControl/>
              <w:autoSpaceDE/>
              <w:autoSpaceDN/>
              <w:spacing w:line="240" w:lineRule="atLeast"/>
              <w:ind w:right="270"/>
              <w:jc w:val="both"/>
              <w:rPr>
                <w:color w:val="000000"/>
                <w:sz w:val="24"/>
                <w:szCs w:val="24"/>
              </w:rPr>
            </w:pPr>
            <w:r w:rsidRPr="00374167">
              <w:rPr>
                <w:color w:val="000000"/>
                <w:sz w:val="24"/>
                <w:szCs w:val="24"/>
              </w:rPr>
              <w:t>Расширять п</w:t>
            </w:r>
            <w:r w:rsidRPr="00374167">
              <w:rPr>
                <w:color w:val="222222"/>
                <w:sz w:val="24"/>
                <w:szCs w:val="24"/>
              </w:rPr>
              <w:t>р</w:t>
            </w:r>
            <w:r w:rsidRPr="00374167">
              <w:rPr>
                <w:color w:val="000000"/>
                <w:sz w:val="24"/>
                <w:szCs w:val="24"/>
              </w:rPr>
              <w:t>едставления о малой родине. Рассказывать детям</w:t>
            </w:r>
            <w:r>
              <w:rPr>
                <w:color w:val="000000"/>
                <w:sz w:val="24"/>
                <w:szCs w:val="24"/>
              </w:rPr>
              <w:t xml:space="preserve"> о истории Донбасса, его развитии,</w:t>
            </w:r>
            <w:r w:rsidRPr="00374167">
              <w:rPr>
                <w:color w:val="000000"/>
                <w:sz w:val="24"/>
                <w:szCs w:val="24"/>
              </w:rPr>
              <w:t xml:space="preserve"> о достопримечательностях, культуре, традициях родного края; о </w:t>
            </w:r>
            <w:r w:rsidRPr="00374167">
              <w:rPr>
                <w:color w:val="222222"/>
                <w:sz w:val="24"/>
                <w:szCs w:val="24"/>
              </w:rPr>
              <w:t>замечательных</w:t>
            </w:r>
            <w:r w:rsidRPr="00374167">
              <w:rPr>
                <w:color w:val="000000"/>
                <w:sz w:val="24"/>
                <w:szCs w:val="24"/>
              </w:rPr>
              <w:t xml:space="preserve"> людях, прославивших свой край.  </w:t>
            </w:r>
          </w:p>
          <w:p w:rsidR="009E5964" w:rsidRPr="00374167" w:rsidRDefault="009E5964" w:rsidP="0028658A">
            <w:pPr>
              <w:widowControl/>
              <w:autoSpaceDE/>
              <w:autoSpaceDN/>
              <w:spacing w:line="240" w:lineRule="atLeast"/>
              <w:ind w:right="270"/>
              <w:jc w:val="both"/>
              <w:rPr>
                <w:color w:val="000000"/>
                <w:sz w:val="24"/>
                <w:szCs w:val="24"/>
              </w:rPr>
            </w:pPr>
            <w:r w:rsidRPr="00374167">
              <w:rPr>
                <w:color w:val="000000"/>
                <w:sz w:val="24"/>
                <w:szCs w:val="24"/>
              </w:rPr>
              <w:t xml:space="preserve">Воспитывать уважение к защитникам Отечества. Приглашать в детский сад военных, ветеранов из числа близких родственников детей. Рассматривать с детьми картины, репродукции, альбомы на военную тематику. Через символические и образные средства углублять представления ребенка о </w:t>
            </w:r>
            <w:r w:rsidRPr="00374167">
              <w:rPr>
                <w:color w:val="221F1F"/>
                <w:sz w:val="24"/>
                <w:szCs w:val="24"/>
              </w:rPr>
              <w:t>себе</w:t>
            </w:r>
            <w:r w:rsidRPr="00374167">
              <w:rPr>
                <w:color w:val="000000"/>
                <w:sz w:val="24"/>
                <w:szCs w:val="24"/>
              </w:rPr>
              <w:t xml:space="preserve"> в прошлом, настоящем и будущем.  </w:t>
            </w:r>
          </w:p>
        </w:tc>
      </w:tr>
      <w:tr w:rsidR="009E5964" w:rsidTr="0028658A">
        <w:tc>
          <w:tcPr>
            <w:tcW w:w="1021" w:type="pct"/>
            <w:vMerge/>
          </w:tcPr>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2189F">
              <w:rPr>
                <w:b/>
                <w:i/>
                <w:color w:val="000000"/>
                <w:sz w:val="24"/>
                <w:szCs w:val="24"/>
              </w:rPr>
              <w:t>Подготовительная группа:</w:t>
            </w:r>
          </w:p>
          <w:p w:rsidR="009E5964" w:rsidRPr="00B931CD" w:rsidRDefault="009E5964" w:rsidP="0028658A">
            <w:pPr>
              <w:widowControl/>
              <w:autoSpaceDE/>
              <w:autoSpaceDN/>
              <w:spacing w:line="240" w:lineRule="atLeast"/>
              <w:ind w:right="270"/>
              <w:jc w:val="both"/>
              <w:rPr>
                <w:color w:val="000000"/>
                <w:sz w:val="24"/>
                <w:szCs w:val="24"/>
              </w:rPr>
            </w:pPr>
            <w:r w:rsidRPr="00B931CD">
              <w:rPr>
                <w:color w:val="000000"/>
                <w:sz w:val="24"/>
                <w:szCs w:val="24"/>
              </w:rPr>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Поощрять интерес детей к событиям, происходящим в стране, воспитывать чувство гордости за ее достижения. Воспитывать уважение к защитникам Отечества, к памяти павших бойцов (возлагать с детьми цветы к обелискам, памятникам и т. д.). </w:t>
            </w:r>
          </w:p>
          <w:p w:rsidR="009E5964" w:rsidRPr="0002189F" w:rsidRDefault="009E5964" w:rsidP="0028658A">
            <w:pPr>
              <w:widowControl/>
              <w:autoSpaceDE/>
              <w:autoSpaceDN/>
              <w:spacing w:line="240" w:lineRule="atLeast"/>
              <w:ind w:right="270"/>
              <w:jc w:val="both"/>
              <w:rPr>
                <w:color w:val="000000"/>
                <w:sz w:val="24"/>
                <w:szCs w:val="24"/>
              </w:rPr>
            </w:pPr>
            <w:r w:rsidRPr="00B931CD">
              <w:rPr>
                <w:color w:val="000000"/>
                <w:sz w:val="24"/>
                <w:szCs w:val="24"/>
              </w:rPr>
              <w:t xml:space="preserve"> Рассказывать детям о Ю.А. Гагарине, династии Волковых и других героях космоса. </w:t>
            </w:r>
          </w:p>
        </w:tc>
      </w:tr>
      <w:tr w:rsidR="009E5964" w:rsidTr="0028658A">
        <w:tc>
          <w:tcPr>
            <w:tcW w:w="1021" w:type="pct"/>
          </w:tcPr>
          <w:p w:rsidR="009E5964" w:rsidRPr="000B79FA" w:rsidRDefault="009E5964" w:rsidP="0028658A">
            <w:pPr>
              <w:widowControl/>
              <w:autoSpaceDE/>
              <w:autoSpaceDN/>
              <w:spacing w:line="240" w:lineRule="atLeast"/>
              <w:ind w:right="270"/>
              <w:jc w:val="both"/>
              <w:rPr>
                <w:b/>
                <w:i/>
                <w:color w:val="000000"/>
                <w:sz w:val="24"/>
                <w:szCs w:val="24"/>
              </w:rPr>
            </w:pPr>
            <w:r w:rsidRPr="000B79FA">
              <w:rPr>
                <w:b/>
                <w:i/>
                <w:color w:val="000000"/>
                <w:sz w:val="24"/>
                <w:szCs w:val="24"/>
              </w:rPr>
              <w:lastRenderedPageBreak/>
              <w:t xml:space="preserve">Микросфера «Дыхание времени» </w:t>
            </w:r>
          </w:p>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color w:val="000000"/>
                <w:sz w:val="24"/>
                <w:szCs w:val="24"/>
              </w:rPr>
            </w:pPr>
            <w:r w:rsidRPr="000B79FA">
              <w:rPr>
                <w:b/>
                <w:i/>
                <w:color w:val="000000"/>
                <w:sz w:val="24"/>
                <w:szCs w:val="24"/>
              </w:rPr>
              <w:t>Средняя группа</w:t>
            </w:r>
            <w:r>
              <w:rPr>
                <w:color w:val="000000"/>
                <w:sz w:val="24"/>
                <w:szCs w:val="24"/>
              </w:rPr>
              <w:t>:</w:t>
            </w:r>
          </w:p>
          <w:p w:rsidR="009E5964" w:rsidRPr="000B79FA" w:rsidRDefault="009E5964" w:rsidP="0028658A">
            <w:pPr>
              <w:widowControl/>
              <w:autoSpaceDE/>
              <w:autoSpaceDN/>
              <w:spacing w:line="240" w:lineRule="atLeast"/>
              <w:ind w:right="270"/>
              <w:jc w:val="both"/>
              <w:rPr>
                <w:color w:val="000000"/>
                <w:sz w:val="24"/>
                <w:szCs w:val="24"/>
              </w:rPr>
            </w:pPr>
            <w:r w:rsidRPr="000B79FA">
              <w:rPr>
                <w:color w:val="000000"/>
                <w:sz w:val="24"/>
                <w:szCs w:val="24"/>
              </w:rPr>
              <w:t xml:space="preserve">Продолжать воспитывать любовь к родному краю; рассказывать детям о самых красивых </w:t>
            </w:r>
            <w:r w:rsidRPr="000B79FA">
              <w:rPr>
                <w:color w:val="222222"/>
                <w:sz w:val="24"/>
                <w:szCs w:val="24"/>
              </w:rPr>
              <w:t>местах</w:t>
            </w:r>
            <w:r w:rsidRPr="000B79FA">
              <w:rPr>
                <w:color w:val="000000"/>
                <w:sz w:val="24"/>
                <w:szCs w:val="24"/>
              </w:rPr>
              <w:t xml:space="preserve"> родного </w:t>
            </w:r>
            <w:r w:rsidRPr="000B79FA">
              <w:rPr>
                <w:color w:val="221F1F"/>
                <w:sz w:val="24"/>
                <w:szCs w:val="24"/>
              </w:rPr>
              <w:t>города</w:t>
            </w:r>
            <w:r w:rsidRPr="000B79FA">
              <w:rPr>
                <w:color w:val="000000"/>
                <w:sz w:val="24"/>
                <w:szCs w:val="24"/>
              </w:rPr>
              <w:t xml:space="preserve"> (поселка), его достопримечательностях. На занятиях, прогулках, во время бесед и игр, с опорой на наглядные средства (фотографии, рисунки, иллюстрации, виртуальные экскурсии с помощью интернет - ресурсов) знакомить с местными достопримечательностями. </w:t>
            </w:r>
          </w:p>
          <w:p w:rsidR="009E5964" w:rsidRPr="000B79FA" w:rsidRDefault="009E5964" w:rsidP="0028658A">
            <w:pPr>
              <w:widowControl/>
              <w:autoSpaceDE/>
              <w:autoSpaceDN/>
              <w:spacing w:line="240" w:lineRule="atLeast"/>
              <w:ind w:right="270"/>
              <w:jc w:val="both"/>
              <w:rPr>
                <w:color w:val="000000"/>
                <w:sz w:val="24"/>
                <w:szCs w:val="24"/>
              </w:rPr>
            </w:pPr>
            <w:r>
              <w:rPr>
                <w:color w:val="000000"/>
                <w:sz w:val="24"/>
                <w:szCs w:val="24"/>
              </w:rPr>
              <w:t>Знакомить с настоящим Донбасса: производством, культурой,</w:t>
            </w:r>
          </w:p>
        </w:tc>
      </w:tr>
      <w:tr w:rsidR="009E5964" w:rsidTr="0028658A">
        <w:tc>
          <w:tcPr>
            <w:tcW w:w="1021" w:type="pct"/>
          </w:tcPr>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010E39">
              <w:rPr>
                <w:b/>
                <w:i/>
                <w:color w:val="000000"/>
                <w:sz w:val="24"/>
                <w:szCs w:val="24"/>
              </w:rPr>
              <w:t>Старшая группа:</w:t>
            </w:r>
          </w:p>
          <w:p w:rsidR="009E5964" w:rsidRPr="0086632C" w:rsidRDefault="009E5964" w:rsidP="0028658A">
            <w:pPr>
              <w:widowControl/>
              <w:autoSpaceDE/>
              <w:autoSpaceDN/>
              <w:spacing w:line="240" w:lineRule="atLeast"/>
              <w:ind w:right="270"/>
              <w:jc w:val="both"/>
              <w:rPr>
                <w:color w:val="000000"/>
                <w:sz w:val="24"/>
                <w:szCs w:val="24"/>
              </w:rPr>
            </w:pPr>
            <w:r w:rsidRPr="0086632C">
              <w:rPr>
                <w:color w:val="000000"/>
                <w:sz w:val="24"/>
                <w:szCs w:val="24"/>
              </w:rPr>
              <w:t xml:space="preserve">Рассказывать детям о своем родном городе. </w:t>
            </w:r>
          </w:p>
          <w:p w:rsidR="009E5964" w:rsidRPr="0086632C" w:rsidRDefault="009E5964" w:rsidP="0028658A">
            <w:pPr>
              <w:widowControl/>
              <w:autoSpaceDE/>
              <w:autoSpaceDN/>
              <w:spacing w:line="240" w:lineRule="atLeast"/>
              <w:ind w:right="270"/>
              <w:jc w:val="both"/>
              <w:rPr>
                <w:color w:val="000000"/>
                <w:sz w:val="24"/>
                <w:szCs w:val="24"/>
              </w:rPr>
            </w:pPr>
            <w:r w:rsidRPr="0086632C">
              <w:rPr>
                <w:color w:val="000000"/>
                <w:sz w:val="24"/>
                <w:szCs w:val="24"/>
              </w:rPr>
              <w:t>Познакомить с флагом и гербом ДНР, гимном.</w:t>
            </w:r>
          </w:p>
        </w:tc>
      </w:tr>
      <w:tr w:rsidR="009E5964" w:rsidTr="0028658A">
        <w:tc>
          <w:tcPr>
            <w:tcW w:w="1021" w:type="pct"/>
          </w:tcPr>
          <w:p w:rsidR="009E5964" w:rsidRPr="00AA7504" w:rsidRDefault="009E5964" w:rsidP="0028658A">
            <w:pPr>
              <w:widowControl/>
              <w:autoSpaceDE/>
              <w:autoSpaceDN/>
              <w:spacing w:line="240" w:lineRule="atLeast"/>
              <w:ind w:right="270"/>
              <w:jc w:val="both"/>
              <w:rPr>
                <w:color w:val="000000"/>
                <w:sz w:val="24"/>
                <w:szCs w:val="24"/>
              </w:rPr>
            </w:pPr>
          </w:p>
        </w:tc>
        <w:tc>
          <w:tcPr>
            <w:tcW w:w="3979" w:type="pct"/>
          </w:tcPr>
          <w:p w:rsidR="009E5964" w:rsidRDefault="009E5964" w:rsidP="0028658A">
            <w:pPr>
              <w:widowControl/>
              <w:autoSpaceDE/>
              <w:autoSpaceDN/>
              <w:spacing w:line="240" w:lineRule="atLeast"/>
              <w:ind w:right="270"/>
              <w:jc w:val="both"/>
              <w:rPr>
                <w:b/>
                <w:i/>
                <w:color w:val="000000"/>
                <w:sz w:val="24"/>
                <w:szCs w:val="24"/>
              </w:rPr>
            </w:pPr>
            <w:r w:rsidRPr="00754BAE">
              <w:rPr>
                <w:b/>
                <w:i/>
                <w:color w:val="000000"/>
                <w:sz w:val="24"/>
                <w:szCs w:val="24"/>
              </w:rPr>
              <w:t>Подготовительная группа:</w:t>
            </w:r>
          </w:p>
          <w:p w:rsidR="009E5964" w:rsidRPr="00754BAE" w:rsidRDefault="009E5964" w:rsidP="0028658A">
            <w:pPr>
              <w:widowControl/>
              <w:autoSpaceDE/>
              <w:autoSpaceDN/>
              <w:spacing w:line="240" w:lineRule="atLeast"/>
              <w:ind w:right="270"/>
              <w:jc w:val="both"/>
              <w:rPr>
                <w:color w:val="000000"/>
                <w:sz w:val="24"/>
                <w:szCs w:val="24"/>
              </w:rPr>
            </w:pPr>
            <w:r w:rsidRPr="00754BAE">
              <w:rPr>
                <w:color w:val="000000"/>
                <w:sz w:val="24"/>
                <w:szCs w:val="24"/>
              </w:rPr>
              <w:t>Расширять представления о родном крае. Продолжать знакомить с достопримечательностями</w:t>
            </w:r>
            <w:r>
              <w:rPr>
                <w:color w:val="000000"/>
                <w:sz w:val="24"/>
                <w:szCs w:val="24"/>
              </w:rPr>
              <w:t xml:space="preserve"> родного города</w:t>
            </w:r>
            <w:r w:rsidRPr="00754BAE">
              <w:rPr>
                <w:color w:val="000000"/>
                <w:sz w:val="24"/>
                <w:szCs w:val="24"/>
              </w:rPr>
              <w:t xml:space="preserve">. </w:t>
            </w:r>
          </w:p>
          <w:p w:rsidR="009E5964" w:rsidRPr="00754BAE" w:rsidRDefault="009E5964" w:rsidP="0028658A">
            <w:pPr>
              <w:widowControl/>
              <w:autoSpaceDE/>
              <w:autoSpaceDN/>
              <w:spacing w:line="240" w:lineRule="atLeast"/>
              <w:ind w:right="270"/>
              <w:jc w:val="both"/>
              <w:rPr>
                <w:color w:val="000000"/>
                <w:sz w:val="24"/>
                <w:szCs w:val="24"/>
              </w:rPr>
            </w:pPr>
            <w:r w:rsidRPr="00754BAE">
              <w:rPr>
                <w:color w:val="000000"/>
                <w:sz w:val="24"/>
                <w:szCs w:val="24"/>
              </w:rPr>
              <w:t xml:space="preserve">Средствами беседы, рассматривания картин, репродукций, альбомов с государственной тематикой педагог продолжает знакомить детей в общих чертах и интересной форме с государственным устройством Донецкой Народной Республики; воспитывает гордость к защитникам нашего края и формирует уверенность в том, как почетно быть защитником своей страны. Педагог продолжает расширять знания о том, как живут люди в Республике, как трудятся, отдыхают; о достижениях людей в труде, спорте, искусстве. </w:t>
            </w:r>
          </w:p>
          <w:p w:rsidR="009E5964" w:rsidRPr="00754BAE" w:rsidRDefault="009E5964" w:rsidP="0028658A">
            <w:pPr>
              <w:widowControl/>
              <w:autoSpaceDE/>
              <w:autoSpaceDN/>
              <w:spacing w:line="240" w:lineRule="atLeast"/>
              <w:ind w:right="270"/>
              <w:jc w:val="both"/>
              <w:rPr>
                <w:color w:val="000000"/>
                <w:sz w:val="24"/>
                <w:szCs w:val="24"/>
              </w:rPr>
            </w:pPr>
            <w:r w:rsidRPr="00754BAE">
              <w:rPr>
                <w:color w:val="000000"/>
                <w:sz w:val="24"/>
                <w:szCs w:val="24"/>
              </w:rPr>
              <w:t xml:space="preserve">Создавать условия для развития проектной деятельности. </w:t>
            </w:r>
          </w:p>
        </w:tc>
      </w:tr>
    </w:tbl>
    <w:p w:rsidR="009E5964" w:rsidRPr="00315119" w:rsidRDefault="009E5964" w:rsidP="00315119">
      <w:pPr>
        <w:tabs>
          <w:tab w:val="left" w:pos="993"/>
        </w:tabs>
        <w:suppressAutoHyphens/>
        <w:ind w:firstLine="709"/>
        <w:jc w:val="both"/>
        <w:rPr>
          <w:sz w:val="24"/>
          <w:szCs w:val="24"/>
        </w:rPr>
        <w:sectPr w:rsidR="009E5964" w:rsidRPr="00315119" w:rsidSect="00B62B6C">
          <w:pgSz w:w="11910" w:h="16840"/>
          <w:pgMar w:top="851" w:right="567" w:bottom="851" w:left="1134" w:header="0" w:footer="788" w:gutter="0"/>
          <w:cols w:space="720"/>
        </w:sectPr>
      </w:pPr>
    </w:p>
    <w:p w:rsidR="00202007" w:rsidRDefault="00202007" w:rsidP="00113A78">
      <w:pPr>
        <w:jc w:val="center"/>
        <w:rPr>
          <w:b/>
          <w:i/>
          <w:color w:val="000000"/>
          <w:sz w:val="32"/>
          <w:szCs w:val="32"/>
        </w:rPr>
      </w:pPr>
    </w:p>
    <w:p w:rsidR="00202007" w:rsidRDefault="00202007" w:rsidP="00113A78">
      <w:pPr>
        <w:jc w:val="center"/>
        <w:rPr>
          <w:b/>
          <w:i/>
          <w:color w:val="000000"/>
          <w:sz w:val="32"/>
          <w:szCs w:val="32"/>
        </w:rPr>
      </w:pPr>
    </w:p>
    <w:p w:rsidR="00202007" w:rsidRDefault="00B9575E" w:rsidP="003D16A7">
      <w:pPr>
        <w:ind w:left="708"/>
        <w:jc w:val="center"/>
        <w:rPr>
          <w:b/>
          <w:iCs/>
          <w:color w:val="000000"/>
          <w:sz w:val="24"/>
          <w:szCs w:val="24"/>
        </w:rPr>
      </w:pPr>
      <w:r>
        <w:rPr>
          <w:b/>
          <w:iCs/>
          <w:color w:val="000000"/>
          <w:sz w:val="28"/>
          <w:szCs w:val="28"/>
        </w:rPr>
        <w:t>3</w:t>
      </w:r>
      <w:r w:rsidR="003D16A7" w:rsidRPr="003D16A7">
        <w:rPr>
          <w:b/>
          <w:iCs/>
          <w:color w:val="000000"/>
          <w:sz w:val="28"/>
          <w:szCs w:val="28"/>
        </w:rPr>
        <w:t>.3.</w:t>
      </w:r>
      <w:r w:rsidR="003D16A7">
        <w:rPr>
          <w:b/>
          <w:iCs/>
          <w:color w:val="000000"/>
          <w:sz w:val="28"/>
          <w:szCs w:val="28"/>
        </w:rPr>
        <w:t>4</w:t>
      </w:r>
      <w:r w:rsidR="003D16A7" w:rsidRPr="003D16A7">
        <w:rPr>
          <w:b/>
          <w:iCs/>
          <w:color w:val="000000"/>
          <w:sz w:val="28"/>
          <w:szCs w:val="28"/>
        </w:rPr>
        <w:t>.</w:t>
      </w:r>
      <w:r w:rsidR="003D16A7">
        <w:rPr>
          <w:b/>
          <w:iCs/>
          <w:color w:val="000000"/>
          <w:sz w:val="28"/>
          <w:szCs w:val="28"/>
        </w:rPr>
        <w:t xml:space="preserve"> Организационный </w:t>
      </w:r>
      <w:r w:rsidR="003D16A7" w:rsidRPr="003D16A7">
        <w:rPr>
          <w:b/>
          <w:iCs/>
          <w:color w:val="000000"/>
          <w:sz w:val="28"/>
          <w:szCs w:val="28"/>
        </w:rPr>
        <w:t xml:space="preserve">раздел рабочей программы воспитания </w:t>
      </w:r>
      <w:r w:rsidR="003D16A7" w:rsidRPr="003D16A7">
        <w:rPr>
          <w:b/>
          <w:iCs/>
          <w:color w:val="000000"/>
          <w:sz w:val="24"/>
          <w:szCs w:val="24"/>
        </w:rPr>
        <w:t>МБДОУ «ЯСЛИ – САД №4 ГОРОДА ЯСИНОВАТАЯ»</w:t>
      </w:r>
    </w:p>
    <w:p w:rsidR="003D16A7" w:rsidRPr="003D16A7" w:rsidRDefault="003D16A7" w:rsidP="003D16A7">
      <w:pPr>
        <w:ind w:left="708"/>
        <w:jc w:val="center"/>
        <w:rPr>
          <w:b/>
          <w:iCs/>
          <w:color w:val="000000"/>
          <w:sz w:val="24"/>
          <w:szCs w:val="24"/>
        </w:rPr>
      </w:pPr>
    </w:p>
    <w:p w:rsidR="00935F12" w:rsidRPr="00D31A72" w:rsidRDefault="00113A78" w:rsidP="00113A78">
      <w:pPr>
        <w:jc w:val="center"/>
        <w:rPr>
          <w:b/>
          <w:color w:val="000000"/>
          <w:sz w:val="24"/>
          <w:szCs w:val="24"/>
        </w:rPr>
      </w:pPr>
      <w:r w:rsidRPr="00D31A72">
        <w:rPr>
          <w:b/>
          <w:color w:val="000000"/>
          <w:sz w:val="24"/>
          <w:szCs w:val="24"/>
        </w:rPr>
        <w:t>2.3.</w:t>
      </w:r>
      <w:r w:rsidR="003D16A7" w:rsidRPr="00D31A72">
        <w:rPr>
          <w:b/>
          <w:color w:val="000000"/>
          <w:sz w:val="24"/>
          <w:szCs w:val="24"/>
        </w:rPr>
        <w:t>4</w:t>
      </w:r>
      <w:r w:rsidRPr="00D31A72">
        <w:rPr>
          <w:b/>
          <w:color w:val="000000"/>
          <w:sz w:val="24"/>
          <w:szCs w:val="24"/>
        </w:rPr>
        <w:t>.1.</w:t>
      </w:r>
      <w:r w:rsidR="006C016F" w:rsidRPr="00D31A72">
        <w:rPr>
          <w:b/>
          <w:color w:val="000000"/>
          <w:sz w:val="24"/>
          <w:szCs w:val="24"/>
        </w:rPr>
        <w:t xml:space="preserve"> </w:t>
      </w:r>
      <w:r w:rsidR="00935F12" w:rsidRPr="00D31A72">
        <w:rPr>
          <w:b/>
          <w:color w:val="000000"/>
          <w:sz w:val="24"/>
          <w:szCs w:val="24"/>
        </w:rPr>
        <w:t>Уклад МБДОУ «ЯСЛИ - САД №4 ГОРОДА ЯСИНОВАТАЯ»</w:t>
      </w:r>
    </w:p>
    <w:p w:rsidR="00935F12" w:rsidRPr="00D31A72" w:rsidRDefault="00935F12" w:rsidP="007F166A">
      <w:pPr>
        <w:jc w:val="both"/>
        <w:rPr>
          <w:b/>
          <w:color w:val="000000"/>
          <w:sz w:val="24"/>
          <w:szCs w:val="24"/>
        </w:rPr>
      </w:pPr>
    </w:p>
    <w:p w:rsidR="00935F12" w:rsidRPr="007F166A" w:rsidRDefault="00935F12" w:rsidP="007F166A">
      <w:pPr>
        <w:jc w:val="both"/>
        <w:rPr>
          <w:color w:val="000000"/>
          <w:sz w:val="24"/>
          <w:szCs w:val="24"/>
        </w:rPr>
      </w:pPr>
      <w:r w:rsidRPr="007F166A">
        <w:rPr>
          <w:color w:val="000000"/>
          <w:sz w:val="24"/>
          <w:szCs w:val="24"/>
        </w:rPr>
        <w:t xml:space="preserve">Уклад, в качестве установившегося порядка </w:t>
      </w:r>
      <w:r w:rsidR="00E469ED" w:rsidRPr="007F166A">
        <w:rPr>
          <w:color w:val="000000"/>
          <w:sz w:val="24"/>
          <w:szCs w:val="24"/>
        </w:rPr>
        <w:t>жизни МБДОУ «ЯСЛИ - САД №4 ГОРОДА ЯСИНОВАТАЯ» определяет</w:t>
      </w:r>
      <w:r w:rsidRPr="007F166A">
        <w:rPr>
          <w:color w:val="000000"/>
          <w:sz w:val="24"/>
          <w:szCs w:val="24"/>
        </w:rPr>
        <w:t xml:space="preserve">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p>
    <w:p w:rsidR="00E469ED" w:rsidRPr="007F166A" w:rsidRDefault="00E469ED" w:rsidP="007F166A">
      <w:pPr>
        <w:jc w:val="both"/>
        <w:rPr>
          <w:color w:val="000000"/>
          <w:sz w:val="24"/>
          <w:szCs w:val="24"/>
        </w:rPr>
      </w:pPr>
      <w:r w:rsidRPr="007F166A">
        <w:rPr>
          <w:color w:val="000000"/>
          <w:sz w:val="24"/>
          <w:szCs w:val="24"/>
        </w:rPr>
        <w:t xml:space="preserve">   </w:t>
      </w:r>
      <w:r w:rsidR="00935F12" w:rsidRPr="007F166A">
        <w:rPr>
          <w:color w:val="000000"/>
          <w:sz w:val="24"/>
          <w:szCs w:val="24"/>
        </w:rPr>
        <w:t xml:space="preserve">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Pr="007F166A">
        <w:rPr>
          <w:color w:val="000000"/>
          <w:sz w:val="24"/>
          <w:szCs w:val="24"/>
        </w:rPr>
        <w:t xml:space="preserve">МБДОУ «ЯСЛИ - САД №4 ГОРОДА ЯСИНОВАТАЯ» </w:t>
      </w:r>
    </w:p>
    <w:p w:rsidR="00E469ED" w:rsidRPr="00A81EB8" w:rsidRDefault="00E469ED" w:rsidP="00A81EB8">
      <w:pPr>
        <w:rPr>
          <w:color w:val="000000"/>
          <w:sz w:val="26"/>
          <w:szCs w:val="26"/>
        </w:rPr>
      </w:pPr>
    </w:p>
    <w:p w:rsidR="00935F12" w:rsidRPr="00A06DE6" w:rsidRDefault="00935F12" w:rsidP="00113A78">
      <w:pPr>
        <w:jc w:val="center"/>
        <w:rPr>
          <w:b/>
          <w:i/>
          <w:color w:val="000000"/>
          <w:sz w:val="24"/>
          <w:szCs w:val="24"/>
        </w:rPr>
      </w:pPr>
      <w:r w:rsidRPr="001D4AB7">
        <w:rPr>
          <w:b/>
          <w:color w:val="000000"/>
          <w:sz w:val="24"/>
          <w:szCs w:val="28"/>
        </w:rPr>
        <w:t xml:space="preserve">Основные характеристики </w:t>
      </w:r>
      <w:r w:rsidR="00E469ED" w:rsidRPr="001D4AB7">
        <w:rPr>
          <w:b/>
          <w:color w:val="000000"/>
          <w:sz w:val="24"/>
          <w:szCs w:val="28"/>
        </w:rPr>
        <w:t xml:space="preserve">уклада </w:t>
      </w:r>
      <w:r w:rsidR="00E469ED" w:rsidRPr="001D4AB7">
        <w:rPr>
          <w:b/>
          <w:color w:val="000000"/>
          <w:sz w:val="24"/>
          <w:szCs w:val="24"/>
        </w:rPr>
        <w:t>МБДОУ «ЯСЛИ - САД №4 ГОРОДА ЯСИНОВАТАЯ</w:t>
      </w:r>
      <w:r w:rsidR="00E469ED" w:rsidRPr="00A06DE6">
        <w:rPr>
          <w:b/>
          <w:i/>
          <w:color w:val="000000"/>
          <w:sz w:val="24"/>
          <w:szCs w:val="24"/>
        </w:rPr>
        <w:t>»</w:t>
      </w:r>
    </w:p>
    <w:p w:rsidR="00113A78" w:rsidRDefault="00113A78" w:rsidP="00113A78">
      <w:pPr>
        <w:jc w:val="center"/>
        <w:rPr>
          <w:color w:val="000000"/>
          <w:sz w:val="24"/>
          <w:szCs w:val="24"/>
        </w:rPr>
      </w:pPr>
    </w:p>
    <w:p w:rsidR="009F0008" w:rsidRDefault="00113A78" w:rsidP="00113A78">
      <w:pPr>
        <w:jc w:val="center"/>
        <w:rPr>
          <w:color w:val="000000"/>
          <w:sz w:val="24"/>
          <w:szCs w:val="24"/>
        </w:rPr>
      </w:pPr>
      <w:r>
        <w:rPr>
          <w:color w:val="000000"/>
          <w:sz w:val="24"/>
          <w:szCs w:val="24"/>
        </w:rPr>
        <w:t xml:space="preserve">                                                                                         </w:t>
      </w:r>
      <w:r w:rsidR="00CD7435">
        <w:rPr>
          <w:color w:val="000000"/>
          <w:sz w:val="24"/>
          <w:szCs w:val="24"/>
        </w:rPr>
        <w:t>Табл</w:t>
      </w:r>
      <w:r w:rsidR="009F0008">
        <w:rPr>
          <w:color w:val="000000"/>
          <w:sz w:val="24"/>
          <w:szCs w:val="24"/>
        </w:rPr>
        <w:t>ица</w:t>
      </w:r>
      <w:r w:rsidR="00CD7435">
        <w:rPr>
          <w:color w:val="000000"/>
          <w:sz w:val="24"/>
          <w:szCs w:val="24"/>
        </w:rPr>
        <w:t xml:space="preserve"> 14</w:t>
      </w:r>
    </w:p>
    <w:tbl>
      <w:tblPr>
        <w:tblW w:w="0" w:type="auto"/>
        <w:tblCellMar>
          <w:top w:w="15" w:type="dxa"/>
          <w:left w:w="15" w:type="dxa"/>
          <w:bottom w:w="15" w:type="dxa"/>
          <w:right w:w="15" w:type="dxa"/>
        </w:tblCellMar>
        <w:tblLook w:val="0600" w:firstRow="0" w:lastRow="0" w:firstColumn="0" w:lastColumn="0" w:noHBand="1" w:noVBand="1"/>
      </w:tblPr>
      <w:tblGrid>
        <w:gridCol w:w="3264"/>
        <w:gridCol w:w="6929"/>
      </w:tblGrid>
      <w:tr w:rsidR="00FB6440" w:rsidTr="00E83A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Pr="00A06DE6" w:rsidRDefault="00935F12" w:rsidP="00E83A01">
            <w:pPr>
              <w:rPr>
                <w:color w:val="000000"/>
                <w:sz w:val="24"/>
                <w:szCs w:val="24"/>
              </w:rPr>
            </w:pPr>
            <w:r w:rsidRPr="00A06DE6">
              <w:rPr>
                <w:bCs/>
                <w:color w:val="000000"/>
                <w:sz w:val="24"/>
                <w:szCs w:val="24"/>
              </w:rPr>
              <w:t>Цель и смысл деятельности детского сада, его миссия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Pr="00973117" w:rsidRDefault="007F166A" w:rsidP="00FC72E3">
            <w:pPr>
              <w:pStyle w:val="a5"/>
              <w:numPr>
                <w:ilvl w:val="0"/>
                <w:numId w:val="97"/>
              </w:numPr>
              <w:rPr>
                <w:color w:val="000000"/>
                <w:sz w:val="24"/>
                <w:szCs w:val="24"/>
              </w:rPr>
            </w:pPr>
            <w:r>
              <w:rPr>
                <w:color w:val="000000"/>
                <w:sz w:val="24"/>
                <w:szCs w:val="24"/>
              </w:rPr>
              <w:t xml:space="preserve">Реализация </w:t>
            </w:r>
            <w:r w:rsidR="00935F12" w:rsidRPr="00973117">
              <w:rPr>
                <w:color w:val="000000"/>
                <w:sz w:val="24"/>
                <w:szCs w:val="24"/>
              </w:rPr>
              <w:t xml:space="preserve">ОП </w:t>
            </w:r>
            <w:r w:rsidR="00C70215">
              <w:rPr>
                <w:color w:val="000000"/>
                <w:sz w:val="24"/>
                <w:szCs w:val="24"/>
              </w:rPr>
              <w:t>МБ</w:t>
            </w:r>
            <w:r w:rsidR="00935F12" w:rsidRPr="00973117">
              <w:rPr>
                <w:color w:val="000000"/>
                <w:sz w:val="24"/>
                <w:szCs w:val="24"/>
              </w:rPr>
              <w:t>ДО</w:t>
            </w:r>
            <w:r w:rsidR="00C70215">
              <w:rPr>
                <w:color w:val="000000"/>
                <w:sz w:val="24"/>
                <w:szCs w:val="24"/>
              </w:rPr>
              <w:t>У</w:t>
            </w:r>
            <w:r w:rsidR="00935F12" w:rsidRPr="00973117">
              <w:rPr>
                <w:color w:val="000000"/>
                <w:sz w:val="24"/>
                <w:szCs w:val="24"/>
              </w:rPr>
              <w:t xml:space="preserve"> в соответствии с целями, задачами и принципами законодательства РФ в сфере образования</w:t>
            </w:r>
            <w:r w:rsidR="00973117" w:rsidRPr="00973117">
              <w:rPr>
                <w:color w:val="000000"/>
                <w:sz w:val="24"/>
                <w:szCs w:val="24"/>
              </w:rPr>
              <w:t>;</w:t>
            </w:r>
          </w:p>
          <w:p w:rsidR="00973117" w:rsidRPr="00973117" w:rsidRDefault="00973117" w:rsidP="00FC72E3">
            <w:pPr>
              <w:pStyle w:val="a5"/>
              <w:numPr>
                <w:ilvl w:val="0"/>
                <w:numId w:val="97"/>
              </w:numPr>
              <w:rPr>
                <w:color w:val="000000"/>
                <w:sz w:val="24"/>
                <w:szCs w:val="24"/>
              </w:rPr>
            </w:pPr>
            <w:r w:rsidRPr="00973117">
              <w:rPr>
                <w:color w:val="000000"/>
                <w:sz w:val="24"/>
                <w:szCs w:val="24"/>
              </w:rPr>
              <w:t>Духовно – нравственное воспитание. (Человек. Родина. Семья. Культура. Вера. Труд. Красота. Познание. Здоровье. Дружба. Природа.)</w:t>
            </w:r>
          </w:p>
          <w:p w:rsidR="00973117" w:rsidRPr="003F239F" w:rsidRDefault="00973117" w:rsidP="00FC72E3">
            <w:pPr>
              <w:pStyle w:val="a5"/>
              <w:numPr>
                <w:ilvl w:val="0"/>
                <w:numId w:val="97"/>
              </w:numPr>
              <w:rPr>
                <w:color w:val="000000"/>
                <w:sz w:val="24"/>
                <w:szCs w:val="24"/>
              </w:rPr>
            </w:pPr>
            <w:r w:rsidRPr="00973117">
              <w:rPr>
                <w:color w:val="000000"/>
                <w:sz w:val="24"/>
                <w:szCs w:val="24"/>
              </w:rPr>
              <w:t>Сохранение уникальности и самоценности</w:t>
            </w:r>
            <w:r w:rsidR="003F239F">
              <w:rPr>
                <w:color w:val="000000"/>
                <w:sz w:val="24"/>
                <w:szCs w:val="24"/>
              </w:rPr>
              <w:t xml:space="preserve"> </w:t>
            </w:r>
            <w:r w:rsidRPr="003F239F">
              <w:rPr>
                <w:color w:val="000000"/>
                <w:sz w:val="24"/>
                <w:szCs w:val="24"/>
              </w:rPr>
              <w:t>дошкольного детства как важного этапа в общем развитии человека.</w:t>
            </w:r>
          </w:p>
          <w:p w:rsidR="00973117" w:rsidRPr="00973117" w:rsidRDefault="00973117" w:rsidP="00FC72E3">
            <w:pPr>
              <w:pStyle w:val="a5"/>
              <w:numPr>
                <w:ilvl w:val="0"/>
                <w:numId w:val="97"/>
              </w:numPr>
              <w:rPr>
                <w:color w:val="000000"/>
                <w:sz w:val="24"/>
                <w:szCs w:val="24"/>
              </w:rPr>
            </w:pPr>
            <w:r w:rsidRPr="00973117">
              <w:rPr>
                <w:color w:val="000000"/>
                <w:sz w:val="24"/>
                <w:szCs w:val="24"/>
              </w:rPr>
              <w:t xml:space="preserve"> Поддержка специфики и</w:t>
            </w:r>
            <w:r>
              <w:rPr>
                <w:color w:val="000000"/>
                <w:sz w:val="24"/>
                <w:szCs w:val="24"/>
              </w:rPr>
              <w:t xml:space="preserve"> </w:t>
            </w:r>
            <w:r w:rsidRPr="00973117">
              <w:rPr>
                <w:color w:val="000000"/>
                <w:sz w:val="24"/>
                <w:szCs w:val="24"/>
              </w:rPr>
              <w:t xml:space="preserve">разнообразия детства. </w:t>
            </w:r>
          </w:p>
        </w:tc>
      </w:tr>
      <w:tr w:rsidR="00FB6440" w:rsidTr="00E83A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Pr="00A06DE6" w:rsidRDefault="00935F12" w:rsidP="00E83A01">
            <w:pPr>
              <w:rPr>
                <w:color w:val="000000"/>
                <w:sz w:val="24"/>
                <w:szCs w:val="24"/>
              </w:rPr>
            </w:pPr>
            <w:r w:rsidRPr="00A06DE6">
              <w:rPr>
                <w:bCs/>
                <w:color w:val="000000"/>
                <w:sz w:val="24"/>
                <w:szCs w:val="24"/>
              </w:rPr>
              <w:t>Принципы жизни и воспитания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72772" w:rsidRPr="00172772" w:rsidRDefault="00172772" w:rsidP="00FC72E3">
            <w:pPr>
              <w:pStyle w:val="a5"/>
              <w:numPr>
                <w:ilvl w:val="0"/>
                <w:numId w:val="98"/>
              </w:numPr>
              <w:rPr>
                <w:color w:val="000000"/>
                <w:sz w:val="24"/>
                <w:szCs w:val="24"/>
              </w:rPr>
            </w:pPr>
            <w:r w:rsidRPr="00172772">
              <w:rPr>
                <w:color w:val="000000"/>
                <w:sz w:val="24"/>
                <w:szCs w:val="24"/>
              </w:rPr>
              <w:t>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w:t>
            </w:r>
          </w:p>
          <w:p w:rsidR="00172772" w:rsidRPr="00172772" w:rsidRDefault="00172772" w:rsidP="00FC72E3">
            <w:pPr>
              <w:pStyle w:val="a5"/>
              <w:numPr>
                <w:ilvl w:val="0"/>
                <w:numId w:val="98"/>
              </w:numPr>
              <w:rPr>
                <w:color w:val="000000"/>
                <w:sz w:val="24"/>
                <w:szCs w:val="24"/>
              </w:rPr>
            </w:pPr>
            <w:r w:rsidRPr="00172772">
              <w:rPr>
                <w:color w:val="000000"/>
                <w:sz w:val="24"/>
                <w:szCs w:val="24"/>
              </w:rPr>
              <w:t xml:space="preserve">Партнёрство между всеми участниками образовательных отношений – конструктивное взаимодействие, характеризующееся доверием, общими целями и ценностями. </w:t>
            </w:r>
          </w:p>
          <w:p w:rsidR="00172772" w:rsidRDefault="00172772" w:rsidP="00FC72E3">
            <w:pPr>
              <w:pStyle w:val="a5"/>
              <w:numPr>
                <w:ilvl w:val="0"/>
                <w:numId w:val="98"/>
              </w:numPr>
              <w:rPr>
                <w:color w:val="000000"/>
                <w:sz w:val="24"/>
                <w:szCs w:val="24"/>
              </w:rPr>
            </w:pPr>
            <w:r w:rsidRPr="00172772">
              <w:rPr>
                <w:color w:val="000000"/>
                <w:sz w:val="24"/>
                <w:szCs w:val="24"/>
              </w:rPr>
              <w:t>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 россиянин»), ж</w:t>
            </w:r>
            <w:r>
              <w:rPr>
                <w:color w:val="000000"/>
                <w:sz w:val="24"/>
                <w:szCs w:val="24"/>
              </w:rPr>
              <w:t>ителе родного города («Я</w:t>
            </w:r>
            <w:r w:rsidR="009C4BE0">
              <w:rPr>
                <w:color w:val="000000"/>
                <w:sz w:val="24"/>
                <w:szCs w:val="24"/>
              </w:rPr>
              <w:t xml:space="preserve"> </w:t>
            </w:r>
            <w:r>
              <w:rPr>
                <w:color w:val="000000"/>
                <w:sz w:val="24"/>
                <w:szCs w:val="24"/>
              </w:rPr>
              <w:t>-</w:t>
            </w:r>
            <w:r w:rsidR="009C4BE0">
              <w:rPr>
                <w:color w:val="000000"/>
                <w:sz w:val="24"/>
                <w:szCs w:val="24"/>
              </w:rPr>
              <w:t xml:space="preserve"> </w:t>
            </w:r>
            <w:r>
              <w:rPr>
                <w:color w:val="000000"/>
                <w:sz w:val="24"/>
                <w:szCs w:val="24"/>
              </w:rPr>
              <w:t>житель Ясиноватой</w:t>
            </w:r>
            <w:r w:rsidRPr="00172772">
              <w:rPr>
                <w:color w:val="000000"/>
                <w:sz w:val="24"/>
                <w:szCs w:val="24"/>
              </w:rPr>
              <w:t>»), носителе социокультурных норм и традиций в отношениях между представителями разных национальностей, проживающих на территории родного края.</w:t>
            </w:r>
          </w:p>
          <w:p w:rsidR="009C4BE0" w:rsidRPr="009C4BE0" w:rsidRDefault="009C4BE0" w:rsidP="00FC72E3">
            <w:pPr>
              <w:pStyle w:val="a5"/>
              <w:numPr>
                <w:ilvl w:val="0"/>
                <w:numId w:val="98"/>
              </w:numPr>
              <w:rPr>
                <w:color w:val="000000"/>
                <w:sz w:val="24"/>
                <w:szCs w:val="24"/>
              </w:rPr>
            </w:pPr>
            <w:r w:rsidRPr="009C4BE0">
              <w:rPr>
                <w:color w:val="000000"/>
                <w:sz w:val="24"/>
                <w:szCs w:val="24"/>
              </w:rPr>
              <w:t>Личностно-развивающий и гуманистический характер взаимодействия взрослых и детей.</w:t>
            </w:r>
          </w:p>
          <w:p w:rsidR="009C4BE0" w:rsidRDefault="009C4BE0" w:rsidP="00FC72E3">
            <w:pPr>
              <w:pStyle w:val="a5"/>
              <w:numPr>
                <w:ilvl w:val="0"/>
                <w:numId w:val="98"/>
              </w:numPr>
              <w:rPr>
                <w:color w:val="000000"/>
                <w:sz w:val="24"/>
                <w:szCs w:val="24"/>
              </w:rPr>
            </w:pPr>
            <w:r w:rsidRPr="009C4BE0">
              <w:rPr>
                <w:color w:val="000000"/>
                <w:sz w:val="24"/>
                <w:szCs w:val="24"/>
              </w:rPr>
              <w:t xml:space="preserve">Сотрудничество. Общение «на равных». </w:t>
            </w:r>
          </w:p>
          <w:p w:rsidR="009C4BE0" w:rsidRPr="009C4BE0" w:rsidRDefault="009C4BE0" w:rsidP="00FC72E3">
            <w:pPr>
              <w:pStyle w:val="a5"/>
              <w:numPr>
                <w:ilvl w:val="0"/>
                <w:numId w:val="98"/>
              </w:numPr>
              <w:rPr>
                <w:color w:val="000000"/>
                <w:sz w:val="24"/>
                <w:szCs w:val="24"/>
              </w:rPr>
            </w:pPr>
            <w:r w:rsidRPr="009C4BE0">
              <w:rPr>
                <w:color w:val="000000"/>
                <w:sz w:val="24"/>
                <w:szCs w:val="24"/>
              </w:rPr>
              <w:t>Уважение к личности ребенка как обязательное требование ко</w:t>
            </w:r>
          </w:p>
          <w:p w:rsidR="009C4BE0" w:rsidRDefault="009C4BE0" w:rsidP="003F239F">
            <w:pPr>
              <w:pStyle w:val="a5"/>
              <w:ind w:left="360"/>
              <w:rPr>
                <w:color w:val="000000"/>
                <w:sz w:val="24"/>
                <w:szCs w:val="24"/>
              </w:rPr>
            </w:pPr>
            <w:r w:rsidRPr="009C4BE0">
              <w:rPr>
                <w:color w:val="000000"/>
                <w:sz w:val="24"/>
                <w:szCs w:val="24"/>
              </w:rPr>
              <w:t>всем взрослым участникам образовательного процесса.</w:t>
            </w:r>
          </w:p>
          <w:p w:rsidR="009C4BE0" w:rsidRPr="009C4BE0" w:rsidRDefault="009C4BE0" w:rsidP="00FC72E3">
            <w:pPr>
              <w:pStyle w:val="a5"/>
              <w:numPr>
                <w:ilvl w:val="0"/>
                <w:numId w:val="98"/>
              </w:numPr>
              <w:rPr>
                <w:color w:val="000000"/>
                <w:sz w:val="24"/>
                <w:szCs w:val="24"/>
              </w:rPr>
            </w:pPr>
            <w:r w:rsidRPr="009C4BE0">
              <w:rPr>
                <w:color w:val="000000"/>
                <w:sz w:val="24"/>
                <w:szCs w:val="24"/>
              </w:rPr>
              <w:t>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w:t>
            </w:r>
          </w:p>
        </w:tc>
      </w:tr>
      <w:tr w:rsidR="00FB6440" w:rsidTr="00E83A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Pr="00A06DE6" w:rsidRDefault="00935F12" w:rsidP="00E83A01">
            <w:pPr>
              <w:rPr>
                <w:color w:val="000000"/>
                <w:sz w:val="24"/>
                <w:szCs w:val="24"/>
              </w:rPr>
            </w:pPr>
            <w:r w:rsidRPr="00A06DE6">
              <w:rPr>
                <w:bCs/>
                <w:color w:val="000000"/>
                <w:sz w:val="24"/>
                <w:szCs w:val="24"/>
              </w:rPr>
              <w:t xml:space="preserve">Образ детского сада, </w:t>
            </w:r>
            <w:r w:rsidRPr="00A06DE6">
              <w:rPr>
                <w:bCs/>
                <w:color w:val="000000"/>
                <w:sz w:val="24"/>
                <w:szCs w:val="24"/>
              </w:rPr>
              <w:lastRenderedPageBreak/>
              <w:t>особенности, символика, внешний имидж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Default="00CD7435" w:rsidP="00E83A01">
            <w:pPr>
              <w:rPr>
                <w:color w:val="000000"/>
                <w:sz w:val="24"/>
                <w:szCs w:val="24"/>
              </w:rPr>
            </w:pPr>
            <w:r>
              <w:rPr>
                <w:color w:val="000000"/>
                <w:sz w:val="24"/>
                <w:szCs w:val="24"/>
              </w:rPr>
              <w:lastRenderedPageBreak/>
              <w:t>В</w:t>
            </w:r>
            <w:r w:rsidR="009C4BE0">
              <w:rPr>
                <w:color w:val="000000"/>
                <w:sz w:val="24"/>
                <w:szCs w:val="24"/>
              </w:rPr>
              <w:t xml:space="preserve"> МБДОУ </w:t>
            </w:r>
            <w:r>
              <w:rPr>
                <w:color w:val="000000"/>
                <w:sz w:val="24"/>
                <w:szCs w:val="24"/>
              </w:rPr>
              <w:t>есть герб, гимн, флаг;</w:t>
            </w:r>
            <w:r w:rsidR="00935F12">
              <w:rPr>
                <w:color w:val="000000"/>
                <w:sz w:val="24"/>
                <w:szCs w:val="24"/>
              </w:rPr>
              <w:t xml:space="preserve"> </w:t>
            </w:r>
            <w:r w:rsidR="003F239F">
              <w:rPr>
                <w:color w:val="000000"/>
                <w:sz w:val="24"/>
                <w:szCs w:val="24"/>
              </w:rPr>
              <w:t>логотип,</w:t>
            </w:r>
            <w:r>
              <w:rPr>
                <w:color w:val="000000"/>
                <w:sz w:val="24"/>
                <w:szCs w:val="24"/>
              </w:rPr>
              <w:t xml:space="preserve"> </w:t>
            </w:r>
            <w:r w:rsidR="00935F12">
              <w:rPr>
                <w:color w:val="000000"/>
                <w:sz w:val="24"/>
                <w:szCs w:val="24"/>
              </w:rPr>
              <w:t xml:space="preserve">изображаемый на </w:t>
            </w:r>
            <w:r w:rsidR="00935F12">
              <w:rPr>
                <w:color w:val="000000"/>
                <w:sz w:val="24"/>
                <w:szCs w:val="24"/>
              </w:rPr>
              <w:lastRenderedPageBreak/>
              <w:t xml:space="preserve">бланках писем, при входе в здание и других </w:t>
            </w:r>
            <w:r>
              <w:rPr>
                <w:color w:val="000000"/>
                <w:sz w:val="24"/>
                <w:szCs w:val="24"/>
              </w:rPr>
              <w:t>местах по усмотрению коллектива</w:t>
            </w:r>
            <w:r w:rsidR="00E13E9E">
              <w:rPr>
                <w:color w:val="000000"/>
                <w:sz w:val="24"/>
                <w:szCs w:val="24"/>
              </w:rPr>
              <w:t>. Красиво оформленные группы, холлы создают радостную и спокойную атмосферу. Сайт МБДОУ, группы ВК способствуют единению всех участников образовательного процесса. Информация о достижениях, помещаемая в них, создаёт положительный имидж учреждения.</w:t>
            </w:r>
          </w:p>
        </w:tc>
      </w:tr>
      <w:tr w:rsidR="00FB6440" w:rsidTr="00E83A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Pr="00A06DE6" w:rsidRDefault="00935F12" w:rsidP="00E83A01">
            <w:pPr>
              <w:rPr>
                <w:color w:val="000000"/>
                <w:sz w:val="24"/>
                <w:szCs w:val="24"/>
              </w:rPr>
            </w:pPr>
            <w:r w:rsidRPr="00A06DE6">
              <w:rPr>
                <w:bCs/>
                <w:color w:val="000000"/>
                <w:sz w:val="24"/>
                <w:szCs w:val="24"/>
              </w:rPr>
              <w:lastRenderedPageBreak/>
              <w:t>Отношения к воспитанникам, их родителям (законным представителям), сотрудникам и партнерам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F0B55" w:rsidRPr="00E911BF" w:rsidRDefault="00935F12" w:rsidP="00E911BF">
            <w:pPr>
              <w:rPr>
                <w:color w:val="000000"/>
                <w:sz w:val="24"/>
                <w:szCs w:val="24"/>
              </w:rPr>
            </w:pPr>
            <w:r w:rsidRPr="00E911BF">
              <w:rPr>
                <w:color w:val="000000"/>
                <w:sz w:val="24"/>
                <w:szCs w:val="24"/>
              </w:rPr>
              <w:t xml:space="preserve">Культура поведения воспитателя </w:t>
            </w:r>
            <w:r w:rsidR="003F0B55" w:rsidRPr="00E911BF">
              <w:rPr>
                <w:color w:val="000000"/>
                <w:sz w:val="24"/>
                <w:szCs w:val="24"/>
              </w:rPr>
              <w:t>– основополагающая часть уклада:</w:t>
            </w:r>
            <w:r w:rsidRPr="00E911BF">
              <w:rPr>
                <w:sz w:val="24"/>
                <w:szCs w:val="24"/>
              </w:rPr>
              <w:br/>
            </w:r>
          </w:p>
          <w:p w:rsidR="003F0B55" w:rsidRPr="00F776B9" w:rsidRDefault="003F0B55" w:rsidP="00FC72E3">
            <w:pPr>
              <w:pStyle w:val="a5"/>
              <w:numPr>
                <w:ilvl w:val="0"/>
                <w:numId w:val="84"/>
              </w:numPr>
              <w:rPr>
                <w:color w:val="000000"/>
                <w:sz w:val="24"/>
                <w:szCs w:val="24"/>
              </w:rPr>
            </w:pPr>
            <w:r w:rsidRPr="00F776B9">
              <w:rPr>
                <w:color w:val="000000"/>
                <w:sz w:val="24"/>
                <w:szCs w:val="24"/>
              </w:rPr>
              <w:t>п</w:t>
            </w:r>
            <w:r w:rsidR="00935F12" w:rsidRPr="00F776B9">
              <w:rPr>
                <w:color w:val="000000"/>
                <w:sz w:val="24"/>
                <w:szCs w:val="24"/>
              </w:rPr>
              <w:t>едагог всегда выходит навстречу родителям и привет</w:t>
            </w:r>
            <w:r w:rsidRPr="00F776B9">
              <w:rPr>
                <w:color w:val="000000"/>
                <w:sz w:val="24"/>
                <w:szCs w:val="24"/>
              </w:rPr>
              <w:t>ствует родителей и детей первы</w:t>
            </w:r>
            <w:r w:rsidR="003F239F">
              <w:rPr>
                <w:color w:val="000000"/>
                <w:sz w:val="24"/>
                <w:szCs w:val="24"/>
              </w:rPr>
              <w:t>м</w:t>
            </w:r>
            <w:r w:rsidRPr="00F776B9">
              <w:rPr>
                <w:color w:val="000000"/>
                <w:sz w:val="24"/>
                <w:szCs w:val="24"/>
              </w:rPr>
              <w:t>;</w:t>
            </w:r>
          </w:p>
          <w:p w:rsidR="003F0B55" w:rsidRPr="00F776B9" w:rsidRDefault="003F0B55" w:rsidP="00FC72E3">
            <w:pPr>
              <w:pStyle w:val="a5"/>
              <w:numPr>
                <w:ilvl w:val="0"/>
                <w:numId w:val="84"/>
              </w:numPr>
              <w:rPr>
                <w:color w:val="000000"/>
                <w:sz w:val="24"/>
                <w:szCs w:val="24"/>
              </w:rPr>
            </w:pPr>
            <w:r w:rsidRPr="00F776B9">
              <w:rPr>
                <w:color w:val="000000"/>
                <w:sz w:val="24"/>
                <w:szCs w:val="24"/>
              </w:rPr>
              <w:t>у</w:t>
            </w:r>
            <w:r w:rsidR="00935F12" w:rsidRPr="00F776B9">
              <w:rPr>
                <w:color w:val="000000"/>
                <w:sz w:val="24"/>
                <w:szCs w:val="24"/>
              </w:rPr>
              <w:t>лыбка – обязательная час</w:t>
            </w:r>
            <w:r w:rsidR="00B11F2C" w:rsidRPr="00F776B9">
              <w:rPr>
                <w:color w:val="000000"/>
                <w:sz w:val="24"/>
                <w:szCs w:val="24"/>
              </w:rPr>
              <w:t>ть приветствия;</w:t>
            </w:r>
          </w:p>
          <w:p w:rsidR="003F0B55" w:rsidRPr="00F776B9" w:rsidRDefault="003F0B55" w:rsidP="00FC72E3">
            <w:pPr>
              <w:pStyle w:val="a5"/>
              <w:numPr>
                <w:ilvl w:val="0"/>
                <w:numId w:val="84"/>
              </w:numPr>
              <w:rPr>
                <w:color w:val="000000"/>
                <w:sz w:val="24"/>
                <w:szCs w:val="24"/>
              </w:rPr>
            </w:pPr>
            <w:r w:rsidRPr="00F776B9">
              <w:rPr>
                <w:sz w:val="24"/>
                <w:szCs w:val="24"/>
              </w:rPr>
              <w:t>п</w:t>
            </w:r>
            <w:r w:rsidR="00935F12" w:rsidRPr="00F776B9">
              <w:rPr>
                <w:color w:val="000000"/>
                <w:sz w:val="24"/>
                <w:szCs w:val="24"/>
              </w:rPr>
              <w:t>едагог описывает события и</w:t>
            </w:r>
            <w:r w:rsidRPr="00F776B9">
              <w:rPr>
                <w:color w:val="000000"/>
                <w:sz w:val="24"/>
                <w:szCs w:val="24"/>
              </w:rPr>
              <w:t xml:space="preserve"> ситуации, но не дает им оценки</w:t>
            </w:r>
            <w:r w:rsidR="00B11F2C" w:rsidRPr="00F776B9">
              <w:rPr>
                <w:color w:val="000000"/>
                <w:sz w:val="24"/>
                <w:szCs w:val="24"/>
              </w:rPr>
              <w:t>;</w:t>
            </w:r>
          </w:p>
          <w:p w:rsidR="00F776B9" w:rsidRPr="003F239F" w:rsidRDefault="003F0B55" w:rsidP="00FC72E3">
            <w:pPr>
              <w:pStyle w:val="a5"/>
              <w:numPr>
                <w:ilvl w:val="0"/>
                <w:numId w:val="84"/>
              </w:numPr>
              <w:rPr>
                <w:color w:val="000000"/>
                <w:sz w:val="24"/>
                <w:szCs w:val="24"/>
              </w:rPr>
            </w:pPr>
            <w:r w:rsidRPr="00F776B9">
              <w:rPr>
                <w:color w:val="000000"/>
                <w:sz w:val="24"/>
                <w:szCs w:val="24"/>
              </w:rPr>
              <w:t>т</w:t>
            </w:r>
            <w:r w:rsidR="00935F12" w:rsidRPr="00F776B9">
              <w:rPr>
                <w:color w:val="000000"/>
                <w:sz w:val="24"/>
                <w:szCs w:val="24"/>
              </w:rPr>
              <w:t>он общения ровный и дружелюбны</w:t>
            </w:r>
            <w:r w:rsidRPr="00F776B9">
              <w:rPr>
                <w:color w:val="000000"/>
                <w:sz w:val="24"/>
                <w:szCs w:val="24"/>
              </w:rPr>
              <w:t>й, исключается повышение голоса</w:t>
            </w:r>
            <w:r w:rsidR="00B11F2C" w:rsidRPr="00F776B9">
              <w:rPr>
                <w:color w:val="000000"/>
                <w:sz w:val="24"/>
                <w:szCs w:val="24"/>
              </w:rPr>
              <w:t>;</w:t>
            </w:r>
          </w:p>
          <w:p w:rsidR="00F776B9" w:rsidRPr="00F776B9" w:rsidRDefault="00F776B9" w:rsidP="00FC72E3">
            <w:pPr>
              <w:pStyle w:val="TableParagraph"/>
              <w:numPr>
                <w:ilvl w:val="0"/>
                <w:numId w:val="84"/>
              </w:numPr>
              <w:tabs>
                <w:tab w:val="left" w:pos="337"/>
              </w:tabs>
              <w:ind w:right="94"/>
              <w:jc w:val="both"/>
              <w:rPr>
                <w:sz w:val="24"/>
                <w:szCs w:val="24"/>
              </w:rPr>
            </w:pPr>
            <w:r w:rsidRPr="00F776B9">
              <w:rPr>
                <w:sz w:val="24"/>
                <w:szCs w:val="24"/>
              </w:rPr>
              <w:t>не обвиняет родителей и не возлагает на них ответственность за поведение детей в детском</w:t>
            </w:r>
            <w:r w:rsidRPr="00F776B9">
              <w:rPr>
                <w:spacing w:val="-16"/>
                <w:sz w:val="24"/>
                <w:szCs w:val="24"/>
              </w:rPr>
              <w:t xml:space="preserve"> </w:t>
            </w:r>
            <w:r w:rsidRPr="00F776B9">
              <w:rPr>
                <w:sz w:val="24"/>
                <w:szCs w:val="24"/>
              </w:rPr>
              <w:t>саду;</w:t>
            </w:r>
          </w:p>
          <w:p w:rsidR="00F776B9" w:rsidRPr="00F776B9" w:rsidRDefault="00F776B9" w:rsidP="00FC72E3">
            <w:pPr>
              <w:pStyle w:val="TableParagraph"/>
              <w:numPr>
                <w:ilvl w:val="0"/>
                <w:numId w:val="84"/>
              </w:numPr>
              <w:tabs>
                <w:tab w:val="left" w:pos="238"/>
              </w:tabs>
              <w:ind w:right="94"/>
              <w:jc w:val="both"/>
              <w:rPr>
                <w:sz w:val="24"/>
                <w:szCs w:val="24"/>
              </w:rPr>
            </w:pPr>
            <w:r w:rsidRPr="00F776B9">
              <w:rPr>
                <w:sz w:val="24"/>
                <w:szCs w:val="24"/>
              </w:rPr>
              <w:t>тон общения педагога с детьми и другими взрослыми ровный и дружелюбный, исключается повышение голоса;</w:t>
            </w:r>
          </w:p>
          <w:p w:rsidR="00F776B9" w:rsidRPr="00F776B9" w:rsidRDefault="00F776B9" w:rsidP="00FC72E3">
            <w:pPr>
              <w:pStyle w:val="TableParagraph"/>
              <w:numPr>
                <w:ilvl w:val="0"/>
                <w:numId w:val="84"/>
              </w:numPr>
              <w:tabs>
                <w:tab w:val="left" w:pos="423"/>
              </w:tabs>
              <w:ind w:right="95"/>
              <w:jc w:val="both"/>
              <w:rPr>
                <w:sz w:val="24"/>
                <w:szCs w:val="24"/>
              </w:rPr>
            </w:pPr>
            <w:r w:rsidRPr="00F776B9">
              <w:rPr>
                <w:sz w:val="24"/>
                <w:szCs w:val="24"/>
              </w:rPr>
              <w:t>педагог уважительно относится к личности воспитанника;</w:t>
            </w:r>
          </w:p>
          <w:p w:rsidR="00F776B9" w:rsidRPr="00F776B9" w:rsidRDefault="00F776B9" w:rsidP="00FC72E3">
            <w:pPr>
              <w:pStyle w:val="TableParagraph"/>
              <w:numPr>
                <w:ilvl w:val="0"/>
                <w:numId w:val="84"/>
              </w:numPr>
              <w:tabs>
                <w:tab w:val="left" w:pos="538"/>
              </w:tabs>
              <w:ind w:right="93"/>
              <w:jc w:val="both"/>
              <w:rPr>
                <w:sz w:val="24"/>
                <w:szCs w:val="24"/>
              </w:rPr>
            </w:pPr>
            <w:r w:rsidRPr="00F776B9">
              <w:rPr>
                <w:sz w:val="24"/>
                <w:szCs w:val="24"/>
              </w:rPr>
              <w:t>заинтересованно слушает собеседника и сопереживает</w:t>
            </w:r>
            <w:r w:rsidRPr="00F776B9">
              <w:rPr>
                <w:spacing w:val="-3"/>
                <w:sz w:val="24"/>
                <w:szCs w:val="24"/>
              </w:rPr>
              <w:t xml:space="preserve"> </w:t>
            </w:r>
            <w:r w:rsidRPr="00F776B9">
              <w:rPr>
                <w:sz w:val="24"/>
                <w:szCs w:val="24"/>
              </w:rPr>
              <w:t>ему;</w:t>
            </w:r>
          </w:p>
          <w:p w:rsidR="00F776B9" w:rsidRPr="00F776B9" w:rsidRDefault="00F776B9" w:rsidP="00FC72E3">
            <w:pPr>
              <w:pStyle w:val="TableParagraph"/>
              <w:numPr>
                <w:ilvl w:val="0"/>
                <w:numId w:val="84"/>
              </w:numPr>
              <w:tabs>
                <w:tab w:val="left" w:pos="243"/>
              </w:tabs>
              <w:ind w:right="97"/>
              <w:jc w:val="both"/>
              <w:rPr>
                <w:sz w:val="24"/>
                <w:szCs w:val="24"/>
              </w:rPr>
            </w:pPr>
            <w:r w:rsidRPr="00F776B9">
              <w:rPr>
                <w:sz w:val="24"/>
                <w:szCs w:val="24"/>
              </w:rPr>
              <w:t>умеет видеть и слышать воспитанника, сопереживать ему;</w:t>
            </w:r>
          </w:p>
          <w:p w:rsidR="00F776B9" w:rsidRPr="00F776B9" w:rsidRDefault="00F776B9" w:rsidP="00FC72E3">
            <w:pPr>
              <w:pStyle w:val="TableParagraph"/>
              <w:numPr>
                <w:ilvl w:val="0"/>
                <w:numId w:val="84"/>
              </w:numPr>
              <w:tabs>
                <w:tab w:val="left" w:pos="236"/>
              </w:tabs>
              <w:spacing w:line="241" w:lineRule="exact"/>
              <w:jc w:val="both"/>
              <w:rPr>
                <w:sz w:val="24"/>
                <w:szCs w:val="24"/>
              </w:rPr>
            </w:pPr>
            <w:r w:rsidRPr="00F776B9">
              <w:rPr>
                <w:sz w:val="24"/>
                <w:szCs w:val="24"/>
              </w:rPr>
              <w:t>уравновешен и выдержан в отношениях с</w:t>
            </w:r>
            <w:r w:rsidRPr="00F776B9">
              <w:rPr>
                <w:spacing w:val="-12"/>
                <w:sz w:val="24"/>
                <w:szCs w:val="24"/>
              </w:rPr>
              <w:t xml:space="preserve"> </w:t>
            </w:r>
            <w:r w:rsidRPr="00F776B9">
              <w:rPr>
                <w:sz w:val="24"/>
                <w:szCs w:val="24"/>
              </w:rPr>
              <w:t>детьми;</w:t>
            </w:r>
          </w:p>
          <w:p w:rsidR="00F776B9" w:rsidRPr="00F776B9" w:rsidRDefault="00F776B9" w:rsidP="00FC72E3">
            <w:pPr>
              <w:pStyle w:val="TableParagraph"/>
              <w:numPr>
                <w:ilvl w:val="0"/>
                <w:numId w:val="84"/>
              </w:numPr>
              <w:tabs>
                <w:tab w:val="left" w:pos="385"/>
              </w:tabs>
              <w:ind w:right="93"/>
              <w:jc w:val="both"/>
              <w:rPr>
                <w:sz w:val="24"/>
                <w:szCs w:val="24"/>
              </w:rPr>
            </w:pPr>
            <w:r w:rsidRPr="00F776B9">
              <w:rPr>
                <w:sz w:val="24"/>
                <w:szCs w:val="24"/>
              </w:rPr>
              <w:t>быстро и правильно оценивает сложившуюся обстановку, но не торопится с выводами о поведении и способностях</w:t>
            </w:r>
            <w:r w:rsidRPr="00F776B9">
              <w:rPr>
                <w:spacing w:val="-4"/>
                <w:sz w:val="24"/>
                <w:szCs w:val="24"/>
              </w:rPr>
              <w:t xml:space="preserve"> </w:t>
            </w:r>
            <w:r w:rsidRPr="00F776B9">
              <w:rPr>
                <w:sz w:val="24"/>
                <w:szCs w:val="24"/>
              </w:rPr>
              <w:t>воспитанников;</w:t>
            </w:r>
          </w:p>
          <w:p w:rsidR="00F776B9" w:rsidRPr="00F776B9" w:rsidRDefault="00F776B9" w:rsidP="00FC72E3">
            <w:pPr>
              <w:pStyle w:val="TableParagraph"/>
              <w:numPr>
                <w:ilvl w:val="0"/>
                <w:numId w:val="84"/>
              </w:numPr>
              <w:tabs>
                <w:tab w:val="left" w:pos="296"/>
              </w:tabs>
              <w:ind w:right="96"/>
              <w:jc w:val="both"/>
              <w:rPr>
                <w:sz w:val="24"/>
                <w:szCs w:val="24"/>
              </w:rPr>
            </w:pPr>
            <w:r w:rsidRPr="00F776B9">
              <w:rPr>
                <w:sz w:val="24"/>
                <w:szCs w:val="24"/>
              </w:rPr>
              <w:t>сочетает мягкий эмоциональный и деловой тон в отношениях с</w:t>
            </w:r>
            <w:r w:rsidRPr="00F776B9">
              <w:rPr>
                <w:spacing w:val="-1"/>
                <w:sz w:val="24"/>
                <w:szCs w:val="24"/>
              </w:rPr>
              <w:t xml:space="preserve"> </w:t>
            </w:r>
            <w:r w:rsidRPr="00F776B9">
              <w:rPr>
                <w:sz w:val="24"/>
                <w:szCs w:val="24"/>
              </w:rPr>
              <w:t>детьми;</w:t>
            </w:r>
          </w:p>
          <w:p w:rsidR="00F776B9" w:rsidRPr="00F776B9" w:rsidRDefault="00F776B9" w:rsidP="00FC72E3">
            <w:pPr>
              <w:pStyle w:val="TableParagraph"/>
              <w:numPr>
                <w:ilvl w:val="0"/>
                <w:numId w:val="84"/>
              </w:numPr>
              <w:tabs>
                <w:tab w:val="left" w:pos="279"/>
              </w:tabs>
              <w:ind w:right="95"/>
              <w:jc w:val="both"/>
              <w:rPr>
                <w:sz w:val="24"/>
                <w:szCs w:val="24"/>
              </w:rPr>
            </w:pPr>
            <w:r w:rsidRPr="00F776B9">
              <w:rPr>
                <w:sz w:val="24"/>
                <w:szCs w:val="24"/>
              </w:rPr>
              <w:t>сочетает требовательность с чутким отношением к воспитанникам;</w:t>
            </w:r>
          </w:p>
          <w:p w:rsidR="00F776B9" w:rsidRPr="00EB2A43" w:rsidRDefault="00F776B9" w:rsidP="00FC72E3">
            <w:pPr>
              <w:pStyle w:val="TableParagraph"/>
              <w:numPr>
                <w:ilvl w:val="0"/>
                <w:numId w:val="84"/>
              </w:numPr>
              <w:tabs>
                <w:tab w:val="left" w:pos="313"/>
              </w:tabs>
              <w:ind w:right="94"/>
              <w:jc w:val="both"/>
              <w:rPr>
                <w:sz w:val="24"/>
                <w:szCs w:val="24"/>
              </w:rPr>
            </w:pPr>
            <w:r w:rsidRPr="00F776B9">
              <w:rPr>
                <w:sz w:val="24"/>
                <w:szCs w:val="24"/>
              </w:rPr>
              <w:t>знает возрастные и индивидуальные особенности воспитанников;</w:t>
            </w:r>
          </w:p>
          <w:p w:rsidR="00935F12" w:rsidRPr="00F776B9" w:rsidRDefault="003F0B55" w:rsidP="00FC72E3">
            <w:pPr>
              <w:pStyle w:val="a5"/>
              <w:numPr>
                <w:ilvl w:val="0"/>
                <w:numId w:val="84"/>
              </w:numPr>
              <w:rPr>
                <w:color w:val="000000"/>
                <w:sz w:val="24"/>
                <w:szCs w:val="24"/>
              </w:rPr>
            </w:pPr>
            <w:r w:rsidRPr="00F776B9">
              <w:rPr>
                <w:color w:val="000000"/>
                <w:sz w:val="24"/>
                <w:szCs w:val="24"/>
              </w:rPr>
              <w:t>п</w:t>
            </w:r>
            <w:r w:rsidR="00935F12" w:rsidRPr="00F776B9">
              <w:rPr>
                <w:color w:val="000000"/>
                <w:sz w:val="24"/>
                <w:szCs w:val="24"/>
              </w:rPr>
              <w:t>ридерживается внешнего вида, соответствующего общепринятому деловому стилю</w:t>
            </w:r>
          </w:p>
        </w:tc>
      </w:tr>
      <w:tr w:rsidR="00FB6440" w:rsidTr="00E83A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Pr="00A06DE6" w:rsidRDefault="00935F12" w:rsidP="00E83A01">
            <w:pPr>
              <w:rPr>
                <w:color w:val="000000"/>
                <w:sz w:val="24"/>
                <w:szCs w:val="24"/>
              </w:rPr>
            </w:pPr>
            <w:r w:rsidRPr="00A06DE6">
              <w:rPr>
                <w:bCs/>
                <w:color w:val="000000"/>
                <w:sz w:val="24"/>
                <w:szCs w:val="24"/>
              </w:rPr>
              <w:t>Ключевые правила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140" w:rsidRDefault="00C81140" w:rsidP="00FC72E3">
            <w:pPr>
              <w:pStyle w:val="a5"/>
              <w:numPr>
                <w:ilvl w:val="0"/>
                <w:numId w:val="86"/>
              </w:numPr>
              <w:rPr>
                <w:color w:val="000000"/>
                <w:sz w:val="24"/>
                <w:szCs w:val="24"/>
              </w:rPr>
            </w:pPr>
            <w:r>
              <w:rPr>
                <w:color w:val="000000"/>
                <w:sz w:val="24"/>
                <w:szCs w:val="24"/>
              </w:rPr>
              <w:t>о</w:t>
            </w:r>
            <w:r w:rsidR="00935F12" w:rsidRPr="00C81140">
              <w:rPr>
                <w:color w:val="000000"/>
                <w:sz w:val="24"/>
                <w:szCs w:val="24"/>
              </w:rPr>
              <w:t>тносится друг к др</w:t>
            </w:r>
            <w:r>
              <w:rPr>
                <w:color w:val="000000"/>
                <w:sz w:val="24"/>
                <w:szCs w:val="24"/>
              </w:rPr>
              <w:t>угу с уважением;</w:t>
            </w:r>
          </w:p>
          <w:p w:rsidR="00935F12" w:rsidRDefault="00B11F2C" w:rsidP="00FC72E3">
            <w:pPr>
              <w:pStyle w:val="a5"/>
              <w:numPr>
                <w:ilvl w:val="0"/>
                <w:numId w:val="86"/>
              </w:numPr>
              <w:rPr>
                <w:color w:val="000000"/>
                <w:sz w:val="24"/>
                <w:szCs w:val="24"/>
              </w:rPr>
            </w:pPr>
            <w:r w:rsidRPr="00C81140">
              <w:rPr>
                <w:color w:val="000000"/>
                <w:sz w:val="24"/>
                <w:szCs w:val="24"/>
              </w:rPr>
              <w:t xml:space="preserve">уметь понимать </w:t>
            </w:r>
            <w:r w:rsidR="00935F12" w:rsidRPr="00C81140">
              <w:rPr>
                <w:color w:val="000000"/>
                <w:sz w:val="24"/>
                <w:szCs w:val="24"/>
              </w:rPr>
              <w:t>потребности других</w:t>
            </w:r>
          </w:p>
          <w:p w:rsidR="00C81140" w:rsidRDefault="00E47CBF" w:rsidP="00FC72E3">
            <w:pPr>
              <w:pStyle w:val="a5"/>
              <w:numPr>
                <w:ilvl w:val="0"/>
                <w:numId w:val="86"/>
              </w:numPr>
              <w:rPr>
                <w:color w:val="000000"/>
                <w:sz w:val="24"/>
                <w:szCs w:val="24"/>
              </w:rPr>
            </w:pPr>
            <w:r>
              <w:rPr>
                <w:color w:val="000000"/>
                <w:sz w:val="24"/>
                <w:szCs w:val="24"/>
              </w:rPr>
              <w:t>п</w:t>
            </w:r>
            <w:r w:rsidR="00C81140">
              <w:rPr>
                <w:color w:val="000000"/>
                <w:sz w:val="24"/>
                <w:szCs w:val="24"/>
              </w:rPr>
              <w:t xml:space="preserve">омогать </w:t>
            </w:r>
            <w:r>
              <w:rPr>
                <w:color w:val="000000"/>
                <w:sz w:val="24"/>
                <w:szCs w:val="24"/>
              </w:rPr>
              <w:t>малыша</w:t>
            </w:r>
            <w:r w:rsidR="00C81140">
              <w:rPr>
                <w:color w:val="000000"/>
                <w:sz w:val="24"/>
                <w:szCs w:val="24"/>
              </w:rPr>
              <w:t>м и пожилым людям;</w:t>
            </w:r>
          </w:p>
          <w:p w:rsidR="00C81140" w:rsidRPr="00C81140" w:rsidRDefault="00E47CBF" w:rsidP="00FC72E3">
            <w:pPr>
              <w:pStyle w:val="a5"/>
              <w:numPr>
                <w:ilvl w:val="0"/>
                <w:numId w:val="86"/>
              </w:numPr>
              <w:rPr>
                <w:color w:val="000000"/>
                <w:sz w:val="24"/>
                <w:szCs w:val="24"/>
              </w:rPr>
            </w:pPr>
            <w:r>
              <w:rPr>
                <w:color w:val="000000"/>
                <w:sz w:val="24"/>
                <w:szCs w:val="24"/>
              </w:rPr>
              <w:t>заботиться о растениях, птицах  на территории детского сада и города</w:t>
            </w:r>
          </w:p>
        </w:tc>
      </w:tr>
      <w:tr w:rsidR="00FB6440" w:rsidTr="006F6B78">
        <w:trPr>
          <w:trHeight w:val="529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Pr="00A06DE6" w:rsidRDefault="00935F12" w:rsidP="00E83A01">
            <w:pPr>
              <w:rPr>
                <w:color w:val="000000"/>
                <w:sz w:val="24"/>
                <w:szCs w:val="24"/>
              </w:rPr>
            </w:pPr>
            <w:r w:rsidRPr="00A06DE6">
              <w:rPr>
                <w:bCs/>
                <w:color w:val="000000"/>
                <w:sz w:val="24"/>
                <w:szCs w:val="24"/>
              </w:rPr>
              <w:lastRenderedPageBreak/>
              <w:t>Традиции и ритуалы, особые нормы этикета в детском саду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Default="00B11F2C" w:rsidP="00E83A01">
            <w:pPr>
              <w:rPr>
                <w:color w:val="000000"/>
                <w:sz w:val="24"/>
                <w:szCs w:val="24"/>
              </w:rPr>
            </w:pPr>
            <w:r>
              <w:rPr>
                <w:color w:val="000000"/>
                <w:sz w:val="24"/>
                <w:szCs w:val="24"/>
              </w:rPr>
              <w:t>Традиционным является</w:t>
            </w:r>
            <w:r w:rsidR="00935F12">
              <w:rPr>
                <w:color w:val="000000"/>
                <w:sz w:val="24"/>
                <w:szCs w:val="24"/>
              </w:rPr>
              <w:t>:</w:t>
            </w:r>
          </w:p>
          <w:p w:rsidR="00B11F2C" w:rsidRDefault="00B11F2C" w:rsidP="00FC72E3">
            <w:pPr>
              <w:pStyle w:val="a5"/>
              <w:widowControl/>
              <w:numPr>
                <w:ilvl w:val="0"/>
                <w:numId w:val="85"/>
              </w:numPr>
              <w:autoSpaceDE/>
              <w:autoSpaceDN/>
              <w:spacing w:before="100" w:beforeAutospacing="1" w:after="100" w:afterAutospacing="1"/>
              <w:ind w:right="180"/>
              <w:contextualSpacing/>
              <w:rPr>
                <w:color w:val="000000"/>
                <w:sz w:val="24"/>
                <w:szCs w:val="24"/>
              </w:rPr>
            </w:pPr>
            <w:r>
              <w:rPr>
                <w:color w:val="000000"/>
                <w:sz w:val="24"/>
                <w:szCs w:val="24"/>
              </w:rPr>
              <w:t xml:space="preserve">проведение </w:t>
            </w:r>
            <w:r w:rsidR="00935F12" w:rsidRPr="00B11F2C">
              <w:rPr>
                <w:color w:val="000000"/>
                <w:sz w:val="24"/>
                <w:szCs w:val="24"/>
              </w:rPr>
              <w:t>общественно–политических праздников («День Победы», «День защитника Отечества», «Международный женский день», «День народного единства»);</w:t>
            </w:r>
          </w:p>
          <w:p w:rsidR="00B11F2C" w:rsidRDefault="00B11F2C" w:rsidP="00FC72E3">
            <w:pPr>
              <w:pStyle w:val="a5"/>
              <w:widowControl/>
              <w:numPr>
                <w:ilvl w:val="0"/>
                <w:numId w:val="85"/>
              </w:numPr>
              <w:autoSpaceDE/>
              <w:autoSpaceDN/>
              <w:spacing w:before="100" w:beforeAutospacing="1" w:after="100" w:afterAutospacing="1"/>
              <w:ind w:right="180"/>
              <w:contextualSpacing/>
              <w:rPr>
                <w:color w:val="000000"/>
                <w:sz w:val="24"/>
                <w:szCs w:val="24"/>
              </w:rPr>
            </w:pPr>
            <w:r>
              <w:rPr>
                <w:color w:val="000000"/>
                <w:sz w:val="24"/>
                <w:szCs w:val="24"/>
              </w:rPr>
              <w:t xml:space="preserve">проведение </w:t>
            </w:r>
            <w:r w:rsidR="00935F12" w:rsidRPr="00B11F2C">
              <w:rPr>
                <w:color w:val="000000"/>
                <w:sz w:val="24"/>
                <w:szCs w:val="24"/>
              </w:rPr>
              <w:t>сезонных праздников («Осенины», «Новый год», «Масленица»);</w:t>
            </w:r>
          </w:p>
          <w:p w:rsidR="006B5F9C" w:rsidRDefault="00A600AF" w:rsidP="00FC72E3">
            <w:pPr>
              <w:pStyle w:val="a5"/>
              <w:widowControl/>
              <w:numPr>
                <w:ilvl w:val="0"/>
                <w:numId w:val="85"/>
              </w:numPr>
              <w:autoSpaceDE/>
              <w:autoSpaceDN/>
              <w:spacing w:before="100" w:beforeAutospacing="1" w:after="100" w:afterAutospacing="1"/>
              <w:ind w:right="180"/>
              <w:contextualSpacing/>
              <w:rPr>
                <w:color w:val="000000"/>
                <w:sz w:val="24"/>
                <w:szCs w:val="24"/>
              </w:rPr>
            </w:pPr>
            <w:r>
              <w:rPr>
                <w:color w:val="000000"/>
                <w:sz w:val="24"/>
                <w:szCs w:val="24"/>
              </w:rPr>
              <w:t xml:space="preserve">проведение </w:t>
            </w:r>
            <w:r w:rsidR="00935F12" w:rsidRPr="00B11F2C">
              <w:rPr>
                <w:color w:val="000000"/>
                <w:sz w:val="24"/>
                <w:szCs w:val="24"/>
              </w:rPr>
              <w:t>тематических мероприятий («День Здоровья», «День открытых дверей», «Неделя безопасности», «Книжкина неделя», «Театральная неделя»);</w:t>
            </w:r>
          </w:p>
          <w:p w:rsidR="00935F12" w:rsidRDefault="00A600AF" w:rsidP="00FC72E3">
            <w:pPr>
              <w:pStyle w:val="a5"/>
              <w:widowControl/>
              <w:numPr>
                <w:ilvl w:val="0"/>
                <w:numId w:val="85"/>
              </w:numPr>
              <w:autoSpaceDE/>
              <w:autoSpaceDN/>
              <w:spacing w:before="100" w:beforeAutospacing="1" w:after="100" w:afterAutospacing="1"/>
              <w:ind w:right="180"/>
              <w:contextualSpacing/>
              <w:rPr>
                <w:color w:val="000000"/>
                <w:sz w:val="24"/>
                <w:szCs w:val="24"/>
              </w:rPr>
            </w:pPr>
            <w:r>
              <w:rPr>
                <w:color w:val="000000"/>
                <w:sz w:val="24"/>
                <w:szCs w:val="24"/>
              </w:rPr>
              <w:t xml:space="preserve">проведение </w:t>
            </w:r>
            <w:r w:rsidR="00935F12" w:rsidRPr="006B5F9C">
              <w:rPr>
                <w:color w:val="000000"/>
                <w:sz w:val="24"/>
                <w:szCs w:val="24"/>
              </w:rPr>
              <w:t>социальных и экологических акций («Открытка для ветерана», «Бессмертный полк», «Чистые дорожки», «Кормушка для птиц»)</w:t>
            </w:r>
            <w:r w:rsidR="00FB6440">
              <w:rPr>
                <w:color w:val="000000"/>
                <w:sz w:val="24"/>
                <w:szCs w:val="24"/>
              </w:rPr>
              <w:t>;</w:t>
            </w:r>
          </w:p>
          <w:p w:rsidR="00FB6440" w:rsidRDefault="00FB6440" w:rsidP="00FC72E3">
            <w:pPr>
              <w:pStyle w:val="a5"/>
              <w:widowControl/>
              <w:numPr>
                <w:ilvl w:val="0"/>
                <w:numId w:val="85"/>
              </w:numPr>
              <w:autoSpaceDE/>
              <w:autoSpaceDN/>
              <w:spacing w:before="100" w:beforeAutospacing="1" w:after="100" w:afterAutospacing="1"/>
              <w:ind w:right="180"/>
              <w:contextualSpacing/>
              <w:rPr>
                <w:color w:val="000000"/>
                <w:sz w:val="24"/>
                <w:szCs w:val="24"/>
              </w:rPr>
            </w:pPr>
            <w:r>
              <w:rPr>
                <w:color w:val="000000"/>
                <w:sz w:val="24"/>
                <w:szCs w:val="24"/>
              </w:rPr>
              <w:t>традиция общения и по</w:t>
            </w:r>
            <w:r w:rsidR="00A600AF">
              <w:rPr>
                <w:color w:val="000000"/>
                <w:sz w:val="24"/>
                <w:szCs w:val="24"/>
              </w:rPr>
              <w:t>мощи детей старших групп с</w:t>
            </w:r>
            <w:r>
              <w:rPr>
                <w:color w:val="000000"/>
                <w:sz w:val="24"/>
                <w:szCs w:val="24"/>
              </w:rPr>
              <w:t xml:space="preserve"> малышам</w:t>
            </w:r>
            <w:r w:rsidR="00A600AF">
              <w:rPr>
                <w:color w:val="000000"/>
                <w:sz w:val="24"/>
                <w:szCs w:val="24"/>
              </w:rPr>
              <w:t>и</w:t>
            </w:r>
            <w:r>
              <w:rPr>
                <w:color w:val="000000"/>
                <w:sz w:val="24"/>
                <w:szCs w:val="24"/>
              </w:rPr>
              <w:t>;</w:t>
            </w:r>
          </w:p>
          <w:p w:rsidR="00FB6440" w:rsidRDefault="00A600AF" w:rsidP="00FC72E3">
            <w:pPr>
              <w:pStyle w:val="a5"/>
              <w:widowControl/>
              <w:numPr>
                <w:ilvl w:val="0"/>
                <w:numId w:val="85"/>
              </w:numPr>
              <w:autoSpaceDE/>
              <w:autoSpaceDN/>
              <w:spacing w:before="100" w:beforeAutospacing="1" w:after="100" w:afterAutospacing="1"/>
              <w:ind w:right="180"/>
              <w:contextualSpacing/>
              <w:rPr>
                <w:color w:val="000000"/>
                <w:sz w:val="24"/>
                <w:szCs w:val="24"/>
              </w:rPr>
            </w:pPr>
            <w:r>
              <w:rPr>
                <w:color w:val="000000"/>
                <w:sz w:val="24"/>
                <w:szCs w:val="24"/>
              </w:rPr>
              <w:t>в</w:t>
            </w:r>
            <w:r w:rsidR="00FB6440">
              <w:rPr>
                <w:color w:val="000000"/>
                <w:sz w:val="24"/>
                <w:szCs w:val="24"/>
              </w:rPr>
              <w:t>озложения цветов к мемориалу на площади Славы</w:t>
            </w:r>
            <w:r w:rsidR="00FC724B">
              <w:rPr>
                <w:color w:val="000000"/>
                <w:sz w:val="24"/>
                <w:szCs w:val="24"/>
              </w:rPr>
              <w:t>;</w:t>
            </w:r>
          </w:p>
          <w:p w:rsidR="00FC724B" w:rsidRDefault="00FC724B" w:rsidP="00FC72E3">
            <w:pPr>
              <w:pStyle w:val="a5"/>
              <w:widowControl/>
              <w:numPr>
                <w:ilvl w:val="0"/>
                <w:numId w:val="85"/>
              </w:numPr>
              <w:autoSpaceDE/>
              <w:autoSpaceDN/>
              <w:spacing w:before="100" w:beforeAutospacing="1" w:after="100" w:afterAutospacing="1"/>
              <w:ind w:right="180"/>
              <w:contextualSpacing/>
              <w:rPr>
                <w:color w:val="000000"/>
                <w:sz w:val="24"/>
                <w:szCs w:val="24"/>
              </w:rPr>
            </w:pPr>
            <w:r>
              <w:rPr>
                <w:color w:val="000000"/>
                <w:sz w:val="24"/>
                <w:szCs w:val="24"/>
              </w:rPr>
              <w:t>Поздравление именинников;</w:t>
            </w:r>
          </w:p>
          <w:p w:rsidR="00FB6440" w:rsidRPr="00FC724B" w:rsidRDefault="00FC724B" w:rsidP="00FC72E3">
            <w:pPr>
              <w:pStyle w:val="a5"/>
              <w:widowControl/>
              <w:numPr>
                <w:ilvl w:val="0"/>
                <w:numId w:val="85"/>
              </w:numPr>
              <w:autoSpaceDE/>
              <w:autoSpaceDN/>
              <w:spacing w:before="100" w:beforeAutospacing="1" w:after="100" w:afterAutospacing="1"/>
              <w:ind w:right="180"/>
              <w:contextualSpacing/>
              <w:rPr>
                <w:color w:val="000000"/>
                <w:sz w:val="24"/>
                <w:szCs w:val="24"/>
              </w:rPr>
            </w:pPr>
            <w:r>
              <w:rPr>
                <w:color w:val="000000"/>
                <w:sz w:val="24"/>
                <w:szCs w:val="24"/>
              </w:rPr>
              <w:t xml:space="preserve">Беседы о важном. </w:t>
            </w:r>
          </w:p>
        </w:tc>
      </w:tr>
      <w:tr w:rsidR="00FB6440" w:rsidTr="00E83A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Pr="00A06DE6" w:rsidRDefault="00935F12" w:rsidP="00E83A01">
            <w:pPr>
              <w:rPr>
                <w:color w:val="000000"/>
                <w:sz w:val="24"/>
                <w:szCs w:val="24"/>
              </w:rPr>
            </w:pPr>
            <w:r w:rsidRPr="00A06DE6">
              <w:rPr>
                <w:bCs/>
                <w:color w:val="000000"/>
                <w:sz w:val="24"/>
                <w:szCs w:val="24"/>
              </w:rPr>
              <w:t>Особенности РППС, отражающие образ и ценности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Default="00935F12" w:rsidP="00E83A01">
            <w:pPr>
              <w:rPr>
                <w:color w:val="000000"/>
                <w:sz w:val="24"/>
                <w:szCs w:val="24"/>
              </w:rPr>
            </w:pPr>
            <w:r>
              <w:rPr>
                <w:color w:val="000000"/>
                <w:sz w:val="24"/>
                <w:szCs w:val="24"/>
              </w:rPr>
              <w:t xml:space="preserve">Оформлен патриотический уголок, </w:t>
            </w:r>
            <w:r w:rsidR="006F6B78">
              <w:rPr>
                <w:color w:val="000000"/>
                <w:sz w:val="24"/>
                <w:szCs w:val="24"/>
              </w:rPr>
              <w:t>с раздела</w:t>
            </w:r>
            <w:r w:rsidR="006B5F9C">
              <w:rPr>
                <w:color w:val="000000"/>
                <w:sz w:val="24"/>
                <w:szCs w:val="24"/>
              </w:rPr>
              <w:t>м</w:t>
            </w:r>
            <w:r w:rsidR="006F6B78">
              <w:rPr>
                <w:color w:val="000000"/>
                <w:sz w:val="24"/>
                <w:szCs w:val="24"/>
              </w:rPr>
              <w:t>и «Моя страна Россия», «Моя республика»,</w:t>
            </w:r>
            <w:r w:rsidR="006B5F9C">
              <w:rPr>
                <w:color w:val="000000"/>
                <w:sz w:val="24"/>
                <w:szCs w:val="24"/>
              </w:rPr>
              <w:t xml:space="preserve"> «Мой любимый город». Дети каждой дошкольной группы имеют возможность работать с дидактическим пособием «Ясиночек», содержащим рассказы, игры, головоломки, загадки, иллюстрации о истории, природе, </w:t>
            </w:r>
            <w:r w:rsidR="00FB6440">
              <w:rPr>
                <w:color w:val="000000"/>
                <w:sz w:val="24"/>
                <w:szCs w:val="24"/>
              </w:rPr>
              <w:t>людях, сферах жизни города Ясиноватая.</w:t>
            </w:r>
            <w:r w:rsidR="006B5F9C">
              <w:rPr>
                <w:color w:val="000000"/>
                <w:sz w:val="24"/>
                <w:szCs w:val="24"/>
              </w:rPr>
              <w:t xml:space="preserve"> </w:t>
            </w:r>
          </w:p>
          <w:p w:rsidR="006F6B78" w:rsidRDefault="006F6B78" w:rsidP="00E83A01">
            <w:pPr>
              <w:rPr>
                <w:color w:val="000000"/>
                <w:sz w:val="24"/>
                <w:szCs w:val="24"/>
              </w:rPr>
            </w:pPr>
          </w:p>
        </w:tc>
      </w:tr>
      <w:tr w:rsidR="00FB6440" w:rsidTr="00E83A0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5F12" w:rsidRPr="00A06DE6" w:rsidRDefault="00935F12" w:rsidP="00E83A01">
            <w:pPr>
              <w:rPr>
                <w:color w:val="000000"/>
                <w:sz w:val="24"/>
                <w:szCs w:val="24"/>
              </w:rPr>
            </w:pPr>
            <w:r w:rsidRPr="00A06DE6">
              <w:rPr>
                <w:bCs/>
                <w:color w:val="000000"/>
                <w:sz w:val="24"/>
                <w:szCs w:val="24"/>
              </w:rPr>
              <w:t>Социокультурный контекст, внешняя социальная и культурная среда детского сада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A4D81" w:rsidRDefault="006F6B78" w:rsidP="00E83A01">
            <w:pPr>
              <w:rPr>
                <w:color w:val="000000"/>
                <w:sz w:val="24"/>
                <w:szCs w:val="24"/>
              </w:rPr>
            </w:pPr>
            <w:r w:rsidRPr="006F6B78">
              <w:rPr>
                <w:color w:val="000000"/>
                <w:sz w:val="24"/>
                <w:szCs w:val="24"/>
              </w:rPr>
              <w:t>МБДОУ «ЯСЛИ - САД №4 ГОРОДА ЯСИНОВАТАЯ»</w:t>
            </w:r>
            <w:r w:rsidR="00F24CE9">
              <w:rPr>
                <w:color w:val="000000"/>
                <w:sz w:val="24"/>
                <w:szCs w:val="24"/>
              </w:rPr>
              <w:t xml:space="preserve"> </w:t>
            </w:r>
            <w:r w:rsidR="00935F12">
              <w:rPr>
                <w:color w:val="000000"/>
                <w:sz w:val="24"/>
                <w:szCs w:val="24"/>
              </w:rPr>
              <w:t>находит</w:t>
            </w:r>
            <w:r w:rsidR="00F24CE9">
              <w:rPr>
                <w:color w:val="000000"/>
                <w:sz w:val="24"/>
                <w:szCs w:val="24"/>
              </w:rPr>
              <w:t>ся в старой части города Ясиноватая с тенистыми бульварами, скверами, лесо – парковой зоной, что способствует привитию чувства любви к родной природе родного края</w:t>
            </w:r>
            <w:r w:rsidR="000A4D81">
              <w:rPr>
                <w:color w:val="000000"/>
                <w:sz w:val="24"/>
                <w:szCs w:val="24"/>
              </w:rPr>
              <w:t xml:space="preserve">. </w:t>
            </w:r>
          </w:p>
          <w:p w:rsidR="000A4D81" w:rsidRDefault="00DD1673" w:rsidP="000A4D81">
            <w:pPr>
              <w:rPr>
                <w:color w:val="000000"/>
                <w:sz w:val="24"/>
                <w:szCs w:val="24"/>
              </w:rPr>
            </w:pPr>
            <w:r>
              <w:rPr>
                <w:color w:val="000000"/>
                <w:sz w:val="24"/>
                <w:szCs w:val="24"/>
              </w:rPr>
              <w:t xml:space="preserve"> Сотрудничает </w:t>
            </w:r>
            <w:r w:rsidR="000A4D81">
              <w:rPr>
                <w:color w:val="000000"/>
                <w:sz w:val="24"/>
                <w:szCs w:val="24"/>
              </w:rPr>
              <w:t>с организациями и учреждениями, расположенными зоне доступности:</w:t>
            </w:r>
          </w:p>
          <w:p w:rsidR="00935F12" w:rsidRDefault="000A4D81" w:rsidP="00C81140">
            <w:pPr>
              <w:rPr>
                <w:color w:val="000000"/>
                <w:sz w:val="24"/>
                <w:szCs w:val="24"/>
              </w:rPr>
            </w:pPr>
            <w:r>
              <w:rPr>
                <w:color w:val="000000"/>
                <w:sz w:val="24"/>
                <w:szCs w:val="24"/>
              </w:rPr>
              <w:t>МБОУ «ШКОЛА №7», Дом детского и юношеского творчества, городская детская библиотека, музыкальная школа</w:t>
            </w:r>
            <w:r w:rsidR="00C81140">
              <w:t>.</w:t>
            </w:r>
          </w:p>
        </w:tc>
      </w:tr>
    </w:tbl>
    <w:p w:rsidR="00E22F42" w:rsidRDefault="00E22F42" w:rsidP="00E13E9E">
      <w:pPr>
        <w:rPr>
          <w:color w:val="000000"/>
          <w:sz w:val="24"/>
          <w:szCs w:val="24"/>
        </w:rPr>
      </w:pPr>
    </w:p>
    <w:p w:rsidR="00C81BBA" w:rsidRDefault="00C81BBA" w:rsidP="00375DA7">
      <w:pPr>
        <w:ind w:left="708"/>
        <w:rPr>
          <w:color w:val="000000"/>
          <w:sz w:val="24"/>
          <w:szCs w:val="24"/>
        </w:rPr>
      </w:pPr>
    </w:p>
    <w:p w:rsidR="00C81BBA" w:rsidRPr="00C70215" w:rsidRDefault="00A36731" w:rsidP="001E3915">
      <w:pPr>
        <w:ind w:left="708"/>
        <w:jc w:val="center"/>
        <w:rPr>
          <w:b/>
          <w:color w:val="000000"/>
          <w:sz w:val="24"/>
          <w:szCs w:val="24"/>
        </w:rPr>
      </w:pPr>
      <w:r>
        <w:rPr>
          <w:b/>
          <w:color w:val="000000"/>
          <w:sz w:val="24"/>
          <w:szCs w:val="24"/>
        </w:rPr>
        <w:t xml:space="preserve">2.3.4.2. </w:t>
      </w:r>
      <w:r w:rsidR="00C81BBA" w:rsidRPr="00C70215">
        <w:rPr>
          <w:b/>
          <w:color w:val="000000"/>
          <w:sz w:val="24"/>
          <w:szCs w:val="24"/>
        </w:rPr>
        <w:t>Воспитывающая с</w:t>
      </w:r>
      <w:r w:rsidR="001D4AB7">
        <w:rPr>
          <w:b/>
          <w:color w:val="000000"/>
          <w:sz w:val="24"/>
          <w:szCs w:val="24"/>
        </w:rPr>
        <w:t>реда МБДОУ «ЯСЛИ – САД №4 ГОРОДА ЯСИНОВАТАЯ»</w:t>
      </w:r>
      <w:r w:rsidR="00C81BBA" w:rsidRPr="00C70215">
        <w:rPr>
          <w:b/>
          <w:color w:val="000000"/>
          <w:sz w:val="24"/>
          <w:szCs w:val="24"/>
        </w:rPr>
        <w:t>.</w:t>
      </w:r>
    </w:p>
    <w:p w:rsidR="001246A1" w:rsidRPr="00C70215" w:rsidRDefault="001246A1" w:rsidP="00375DA7">
      <w:pPr>
        <w:ind w:left="708"/>
        <w:rPr>
          <w:b/>
          <w:color w:val="000000"/>
          <w:sz w:val="24"/>
          <w:szCs w:val="24"/>
        </w:rPr>
      </w:pPr>
    </w:p>
    <w:p w:rsidR="00C81BBA" w:rsidRPr="00C70215" w:rsidRDefault="00C81BBA" w:rsidP="00A81EB8">
      <w:pPr>
        <w:ind w:left="708"/>
        <w:rPr>
          <w:color w:val="000000"/>
          <w:sz w:val="24"/>
          <w:szCs w:val="24"/>
        </w:rPr>
      </w:pPr>
      <w:r w:rsidRPr="00C70215">
        <w:rPr>
          <w:color w:val="000000"/>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r w:rsidR="001246A1" w:rsidRPr="00C70215">
        <w:rPr>
          <w:color w:val="000000"/>
          <w:sz w:val="24"/>
          <w:szCs w:val="24"/>
        </w:rPr>
        <w:t xml:space="preserve"> Она определяет:</w:t>
      </w:r>
    </w:p>
    <w:p w:rsidR="00C81BBA" w:rsidRPr="00C70215" w:rsidRDefault="00C81BBA" w:rsidP="00FC72E3">
      <w:pPr>
        <w:pStyle w:val="a5"/>
        <w:widowControl/>
        <w:numPr>
          <w:ilvl w:val="0"/>
          <w:numId w:val="87"/>
        </w:numPr>
        <w:autoSpaceDE/>
        <w:autoSpaceDN/>
        <w:spacing w:before="100" w:beforeAutospacing="1" w:after="100" w:afterAutospacing="1"/>
        <w:ind w:right="180"/>
        <w:contextualSpacing/>
        <w:rPr>
          <w:color w:val="000000"/>
          <w:sz w:val="24"/>
          <w:szCs w:val="24"/>
        </w:rPr>
      </w:pPr>
      <w:r w:rsidRPr="00C70215">
        <w:rPr>
          <w:color w:val="000000"/>
          <w:sz w:val="24"/>
          <w:szCs w:val="24"/>
        </w:rPr>
        <w:t>условия для формирования эмоционально-ценностного отношения ребенка к окружающему миру, другим людям, себе;</w:t>
      </w:r>
    </w:p>
    <w:p w:rsidR="00C81BBA" w:rsidRPr="00C70215" w:rsidRDefault="00C81BBA" w:rsidP="00FC72E3">
      <w:pPr>
        <w:pStyle w:val="a5"/>
        <w:widowControl/>
        <w:numPr>
          <w:ilvl w:val="0"/>
          <w:numId w:val="87"/>
        </w:numPr>
        <w:autoSpaceDE/>
        <w:autoSpaceDN/>
        <w:spacing w:before="100" w:beforeAutospacing="1" w:after="100" w:afterAutospacing="1"/>
        <w:ind w:right="180"/>
        <w:contextualSpacing/>
        <w:rPr>
          <w:color w:val="000000"/>
          <w:sz w:val="24"/>
          <w:szCs w:val="24"/>
        </w:rPr>
      </w:pPr>
      <w:r w:rsidRPr="00C70215">
        <w:rPr>
          <w:color w:val="000000"/>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C81BBA" w:rsidRPr="00C70215" w:rsidRDefault="00C81BBA" w:rsidP="00FC72E3">
      <w:pPr>
        <w:pStyle w:val="a5"/>
        <w:widowControl/>
        <w:numPr>
          <w:ilvl w:val="0"/>
          <w:numId w:val="87"/>
        </w:numPr>
        <w:autoSpaceDE/>
        <w:autoSpaceDN/>
        <w:spacing w:before="100" w:beforeAutospacing="1" w:after="100" w:afterAutospacing="1"/>
        <w:ind w:right="180"/>
        <w:rPr>
          <w:color w:val="000000"/>
          <w:sz w:val="24"/>
          <w:szCs w:val="24"/>
        </w:rPr>
      </w:pPr>
      <w:r w:rsidRPr="00C70215">
        <w:rPr>
          <w:color w:val="000000"/>
          <w:sz w:val="24"/>
          <w:szCs w:val="24"/>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E6A1D" w:rsidRPr="00C70215" w:rsidRDefault="006C016F" w:rsidP="00A81EB8">
      <w:pPr>
        <w:ind w:left="708"/>
        <w:rPr>
          <w:b/>
          <w:iCs/>
          <w:color w:val="000000"/>
          <w:sz w:val="24"/>
          <w:szCs w:val="24"/>
        </w:rPr>
      </w:pPr>
      <w:r w:rsidRPr="00C70215">
        <w:rPr>
          <w:b/>
          <w:iCs/>
          <w:color w:val="000000"/>
          <w:sz w:val="24"/>
          <w:szCs w:val="24"/>
        </w:rPr>
        <w:t xml:space="preserve">          2.3.</w:t>
      </w:r>
      <w:r w:rsidR="003D16A7" w:rsidRPr="00C70215">
        <w:rPr>
          <w:b/>
          <w:iCs/>
          <w:color w:val="000000"/>
          <w:sz w:val="24"/>
          <w:szCs w:val="24"/>
        </w:rPr>
        <w:t>4</w:t>
      </w:r>
      <w:r w:rsidR="00503C92">
        <w:rPr>
          <w:b/>
          <w:iCs/>
          <w:color w:val="000000"/>
          <w:sz w:val="24"/>
          <w:szCs w:val="24"/>
        </w:rPr>
        <w:t>.3</w:t>
      </w:r>
      <w:r w:rsidRPr="00C70215">
        <w:rPr>
          <w:b/>
          <w:iCs/>
          <w:color w:val="000000"/>
          <w:sz w:val="24"/>
          <w:szCs w:val="24"/>
        </w:rPr>
        <w:t xml:space="preserve">. </w:t>
      </w:r>
      <w:r w:rsidR="00C81BBA" w:rsidRPr="00C70215">
        <w:rPr>
          <w:b/>
          <w:iCs/>
          <w:color w:val="000000"/>
          <w:sz w:val="24"/>
          <w:szCs w:val="24"/>
        </w:rPr>
        <w:t xml:space="preserve"> Общности </w:t>
      </w:r>
      <w:r w:rsidR="003E6A1D" w:rsidRPr="00C70215">
        <w:rPr>
          <w:b/>
          <w:iCs/>
          <w:color w:val="000000"/>
          <w:sz w:val="24"/>
          <w:szCs w:val="24"/>
        </w:rPr>
        <w:t>МБДОУ «ЯСЛИ – САД ГОРОДА ЯСИНОВАТАЯ».</w:t>
      </w:r>
    </w:p>
    <w:p w:rsidR="003E6A1D" w:rsidRPr="00C70215" w:rsidRDefault="003E6A1D" w:rsidP="00A81EB8">
      <w:pPr>
        <w:ind w:left="708"/>
        <w:rPr>
          <w:b/>
          <w:i/>
          <w:color w:val="000000"/>
          <w:sz w:val="24"/>
          <w:szCs w:val="24"/>
        </w:rPr>
      </w:pPr>
    </w:p>
    <w:p w:rsidR="00C81BBA" w:rsidRPr="00C70215" w:rsidRDefault="00C81BBA" w:rsidP="00A81EB8">
      <w:pPr>
        <w:ind w:left="708"/>
        <w:rPr>
          <w:color w:val="000000"/>
          <w:sz w:val="24"/>
          <w:szCs w:val="24"/>
        </w:rPr>
      </w:pPr>
      <w:r w:rsidRPr="00C70215">
        <w:rPr>
          <w:color w:val="000000"/>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CE0B04" w:rsidRPr="00C70215" w:rsidRDefault="003E6A1D" w:rsidP="00A81EB8">
      <w:pPr>
        <w:ind w:left="708"/>
        <w:rPr>
          <w:color w:val="000000"/>
          <w:sz w:val="24"/>
          <w:szCs w:val="24"/>
        </w:rPr>
      </w:pPr>
      <w:r w:rsidRPr="00C70215">
        <w:rPr>
          <w:color w:val="000000"/>
          <w:sz w:val="24"/>
          <w:szCs w:val="24"/>
        </w:rPr>
        <w:t xml:space="preserve">               </w:t>
      </w:r>
      <w:r w:rsidR="00C81BBA" w:rsidRPr="00C70215">
        <w:rPr>
          <w:color w:val="000000"/>
          <w:sz w:val="24"/>
          <w:szCs w:val="24"/>
        </w:rPr>
        <w:t xml:space="preserve">В </w:t>
      </w:r>
      <w:r w:rsidRPr="00C70215">
        <w:rPr>
          <w:color w:val="000000"/>
          <w:sz w:val="24"/>
          <w:szCs w:val="24"/>
        </w:rPr>
        <w:t xml:space="preserve">МБДОУ </w:t>
      </w:r>
      <w:r w:rsidR="00D673CD" w:rsidRPr="00C70215">
        <w:rPr>
          <w:color w:val="000000"/>
          <w:sz w:val="24"/>
          <w:szCs w:val="24"/>
        </w:rPr>
        <w:t>«ЯСЛИ – САД ГОРОДА ЯСИНОВАТАЯ»</w:t>
      </w:r>
      <w:r w:rsidR="00C81BBA" w:rsidRPr="00C70215">
        <w:rPr>
          <w:color w:val="000000"/>
          <w:sz w:val="24"/>
          <w:szCs w:val="24"/>
        </w:rPr>
        <w:t xml:space="preserve"> следует выделить </w:t>
      </w:r>
      <w:bookmarkStart w:id="17" w:name="_Hlk149843942"/>
      <w:r w:rsidR="00C81BBA" w:rsidRPr="00C70215">
        <w:rPr>
          <w:color w:val="000000"/>
          <w:sz w:val="24"/>
          <w:szCs w:val="24"/>
        </w:rPr>
        <w:t xml:space="preserve">следующие </w:t>
      </w:r>
      <w:r w:rsidRPr="00C70215">
        <w:rPr>
          <w:color w:val="000000"/>
          <w:sz w:val="24"/>
          <w:szCs w:val="24"/>
        </w:rPr>
        <w:t xml:space="preserve">     </w:t>
      </w:r>
      <w:r w:rsidR="00C81BBA" w:rsidRPr="00C70215">
        <w:rPr>
          <w:color w:val="000000"/>
          <w:sz w:val="24"/>
          <w:szCs w:val="24"/>
        </w:rPr>
        <w:t xml:space="preserve">общности: педагог – дети, </w:t>
      </w:r>
    </w:p>
    <w:p w:rsidR="00CE0B04" w:rsidRPr="00C70215" w:rsidRDefault="00C81BBA" w:rsidP="00A81EB8">
      <w:pPr>
        <w:ind w:left="708"/>
        <w:rPr>
          <w:color w:val="000000"/>
          <w:sz w:val="24"/>
          <w:szCs w:val="24"/>
        </w:rPr>
      </w:pPr>
      <w:r w:rsidRPr="00C70215">
        <w:rPr>
          <w:color w:val="000000"/>
          <w:sz w:val="24"/>
          <w:szCs w:val="24"/>
        </w:rPr>
        <w:t xml:space="preserve">родители (законные представители) – ребенок (дети), </w:t>
      </w:r>
    </w:p>
    <w:p w:rsidR="00C81BBA" w:rsidRPr="00C70215" w:rsidRDefault="00C81BBA" w:rsidP="00A81EB8">
      <w:pPr>
        <w:ind w:left="708"/>
        <w:rPr>
          <w:color w:val="000000"/>
          <w:sz w:val="24"/>
          <w:szCs w:val="24"/>
        </w:rPr>
      </w:pPr>
      <w:r w:rsidRPr="00C70215">
        <w:rPr>
          <w:color w:val="000000"/>
          <w:sz w:val="24"/>
          <w:szCs w:val="24"/>
        </w:rPr>
        <w:t>педагог – родители (законные представители).</w:t>
      </w:r>
    </w:p>
    <w:p w:rsidR="00C81BBA" w:rsidRPr="00C70215" w:rsidRDefault="00C81BBA" w:rsidP="00A81EB8">
      <w:pPr>
        <w:ind w:left="708"/>
        <w:rPr>
          <w:color w:val="000000"/>
          <w:sz w:val="24"/>
          <w:szCs w:val="24"/>
        </w:rPr>
      </w:pPr>
      <w:r w:rsidRPr="00C70215">
        <w:rPr>
          <w:color w:val="000000"/>
          <w:sz w:val="24"/>
          <w:szCs w:val="24"/>
        </w:rPr>
        <w:t>Ценности и цели профессионального сообщества, профессионально-родительского сообщества и детско-взрослой общности:</w:t>
      </w:r>
    </w:p>
    <w:bookmarkEnd w:id="17"/>
    <w:p w:rsidR="00C81BBA" w:rsidRPr="00C70215" w:rsidRDefault="00C81BBA" w:rsidP="00FC72E3">
      <w:pPr>
        <w:pStyle w:val="a5"/>
        <w:widowControl/>
        <w:numPr>
          <w:ilvl w:val="0"/>
          <w:numId w:val="88"/>
        </w:numPr>
        <w:autoSpaceDE/>
        <w:autoSpaceDN/>
        <w:spacing w:before="100" w:beforeAutospacing="1" w:after="100" w:afterAutospacing="1"/>
        <w:ind w:right="180"/>
        <w:contextualSpacing/>
        <w:rPr>
          <w:color w:val="000000"/>
          <w:sz w:val="24"/>
          <w:szCs w:val="24"/>
        </w:rPr>
      </w:pPr>
      <w:r w:rsidRPr="00C70215">
        <w:rPr>
          <w:color w:val="000000"/>
          <w:sz w:val="24"/>
          <w:szCs w:val="24"/>
        </w:rPr>
        <w:t>быть примером в формировании ценностных ориентиров, норм общения и поведения;</w:t>
      </w:r>
    </w:p>
    <w:p w:rsidR="00C81BBA" w:rsidRPr="00C70215" w:rsidRDefault="00C81BBA" w:rsidP="00FC72E3">
      <w:pPr>
        <w:pStyle w:val="a5"/>
        <w:widowControl/>
        <w:numPr>
          <w:ilvl w:val="0"/>
          <w:numId w:val="88"/>
        </w:numPr>
        <w:autoSpaceDE/>
        <w:autoSpaceDN/>
        <w:spacing w:before="100" w:beforeAutospacing="1" w:after="100" w:afterAutospacing="1"/>
        <w:ind w:right="180"/>
        <w:contextualSpacing/>
        <w:rPr>
          <w:color w:val="000000"/>
          <w:sz w:val="24"/>
          <w:szCs w:val="24"/>
        </w:rPr>
      </w:pPr>
      <w:r w:rsidRPr="00C70215">
        <w:rPr>
          <w:color w:val="000000"/>
          <w:sz w:val="24"/>
          <w:szCs w:val="24"/>
        </w:rPr>
        <w:t>побуждать детей к общению друг с другом, поощрять даже самые незначительные стремления к общению и взаимодействию;</w:t>
      </w:r>
    </w:p>
    <w:p w:rsidR="00C81BBA" w:rsidRPr="00C70215" w:rsidRDefault="00C81BBA" w:rsidP="00FC72E3">
      <w:pPr>
        <w:pStyle w:val="a5"/>
        <w:widowControl/>
        <w:numPr>
          <w:ilvl w:val="0"/>
          <w:numId w:val="88"/>
        </w:numPr>
        <w:autoSpaceDE/>
        <w:autoSpaceDN/>
        <w:spacing w:before="100" w:beforeAutospacing="1" w:after="100" w:afterAutospacing="1"/>
        <w:ind w:right="180"/>
        <w:contextualSpacing/>
        <w:rPr>
          <w:color w:val="000000"/>
          <w:sz w:val="24"/>
          <w:szCs w:val="24"/>
        </w:rPr>
      </w:pPr>
      <w:r w:rsidRPr="00C70215">
        <w:rPr>
          <w:color w:val="000000"/>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C81BBA" w:rsidRPr="00C70215" w:rsidRDefault="00C81BBA" w:rsidP="00FC72E3">
      <w:pPr>
        <w:pStyle w:val="a5"/>
        <w:widowControl/>
        <w:numPr>
          <w:ilvl w:val="0"/>
          <w:numId w:val="88"/>
        </w:numPr>
        <w:autoSpaceDE/>
        <w:autoSpaceDN/>
        <w:spacing w:before="100" w:beforeAutospacing="1" w:after="100" w:afterAutospacing="1"/>
        <w:ind w:right="180"/>
        <w:contextualSpacing/>
        <w:rPr>
          <w:color w:val="000000"/>
          <w:sz w:val="24"/>
          <w:szCs w:val="24"/>
        </w:rPr>
      </w:pPr>
      <w:r w:rsidRPr="00C70215">
        <w:rPr>
          <w:color w:val="000000"/>
          <w:sz w:val="24"/>
          <w:szCs w:val="24"/>
        </w:rPr>
        <w:t>заботиться о том, чтобы дети постоянно приобретали опыт общения на основе чувства доброжелательности;</w:t>
      </w:r>
    </w:p>
    <w:p w:rsidR="00C81BBA" w:rsidRPr="00C70215" w:rsidRDefault="00C81BBA" w:rsidP="00FC72E3">
      <w:pPr>
        <w:pStyle w:val="a5"/>
        <w:widowControl/>
        <w:numPr>
          <w:ilvl w:val="0"/>
          <w:numId w:val="88"/>
        </w:numPr>
        <w:autoSpaceDE/>
        <w:autoSpaceDN/>
        <w:spacing w:before="100" w:beforeAutospacing="1" w:after="100" w:afterAutospacing="1"/>
        <w:ind w:right="180"/>
        <w:contextualSpacing/>
        <w:rPr>
          <w:color w:val="000000"/>
          <w:sz w:val="24"/>
          <w:szCs w:val="24"/>
        </w:rPr>
      </w:pPr>
      <w:r w:rsidRPr="00C70215">
        <w:rPr>
          <w:color w:val="000000"/>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81BBA" w:rsidRPr="00C70215" w:rsidRDefault="00C81BBA" w:rsidP="00FC72E3">
      <w:pPr>
        <w:pStyle w:val="a5"/>
        <w:widowControl/>
        <w:numPr>
          <w:ilvl w:val="0"/>
          <w:numId w:val="88"/>
        </w:numPr>
        <w:autoSpaceDE/>
        <w:autoSpaceDN/>
        <w:spacing w:before="100" w:beforeAutospacing="1" w:after="100" w:afterAutospacing="1"/>
        <w:ind w:right="180"/>
        <w:contextualSpacing/>
        <w:rPr>
          <w:color w:val="000000"/>
          <w:sz w:val="24"/>
          <w:szCs w:val="24"/>
        </w:rPr>
      </w:pPr>
      <w:r w:rsidRPr="00C70215">
        <w:rPr>
          <w:color w:val="000000"/>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81BBA" w:rsidRPr="00C70215" w:rsidRDefault="00C81BBA" w:rsidP="00FC72E3">
      <w:pPr>
        <w:pStyle w:val="a5"/>
        <w:widowControl/>
        <w:numPr>
          <w:ilvl w:val="0"/>
          <w:numId w:val="88"/>
        </w:numPr>
        <w:autoSpaceDE/>
        <w:autoSpaceDN/>
        <w:spacing w:before="100" w:beforeAutospacing="1" w:after="100" w:afterAutospacing="1"/>
        <w:ind w:right="180"/>
        <w:contextualSpacing/>
        <w:rPr>
          <w:color w:val="000000"/>
          <w:sz w:val="24"/>
          <w:szCs w:val="24"/>
        </w:rPr>
      </w:pPr>
      <w:r w:rsidRPr="00C70215">
        <w:rPr>
          <w:color w:val="000000"/>
          <w:sz w:val="24"/>
          <w:szCs w:val="24"/>
        </w:rPr>
        <w:t>учить детей совместной деятельности, насыщать их жизнь событиями, которые сплачивали бы и объединяли ребят;</w:t>
      </w:r>
    </w:p>
    <w:p w:rsidR="00C81BBA" w:rsidRPr="00C70215" w:rsidRDefault="00C81BBA" w:rsidP="00FC72E3">
      <w:pPr>
        <w:pStyle w:val="a5"/>
        <w:widowControl/>
        <w:numPr>
          <w:ilvl w:val="0"/>
          <w:numId w:val="88"/>
        </w:numPr>
        <w:autoSpaceDE/>
        <w:autoSpaceDN/>
        <w:spacing w:before="100" w:beforeAutospacing="1" w:after="100" w:afterAutospacing="1"/>
        <w:ind w:right="180"/>
        <w:rPr>
          <w:color w:val="000000"/>
          <w:sz w:val="24"/>
          <w:szCs w:val="24"/>
        </w:rPr>
      </w:pPr>
      <w:r w:rsidRPr="00C70215">
        <w:rPr>
          <w:color w:val="000000"/>
          <w:sz w:val="24"/>
          <w:szCs w:val="24"/>
        </w:rPr>
        <w:t>воспитывать в детях чувство ответственности перед группой за свое поведение.</w:t>
      </w:r>
    </w:p>
    <w:p w:rsidR="00CE0B04" w:rsidRPr="00C70215" w:rsidRDefault="00C81BBA" w:rsidP="00A81EB8">
      <w:pPr>
        <w:ind w:left="708"/>
        <w:jc w:val="center"/>
        <w:rPr>
          <w:iCs/>
          <w:color w:val="000000"/>
          <w:sz w:val="24"/>
          <w:szCs w:val="24"/>
        </w:rPr>
      </w:pPr>
      <w:r w:rsidRPr="00C70215">
        <w:rPr>
          <w:b/>
          <w:iCs/>
          <w:color w:val="000000"/>
          <w:sz w:val="24"/>
          <w:szCs w:val="24"/>
        </w:rPr>
        <w:t>Особенности организации всех общностей</w:t>
      </w:r>
      <w:r w:rsidR="001D4AB7">
        <w:rPr>
          <w:b/>
          <w:iCs/>
          <w:color w:val="000000"/>
          <w:sz w:val="24"/>
          <w:szCs w:val="24"/>
        </w:rPr>
        <w:t xml:space="preserve"> в МБДОУ</w:t>
      </w:r>
      <w:r w:rsidRPr="00C70215">
        <w:rPr>
          <w:b/>
          <w:iCs/>
          <w:color w:val="000000"/>
          <w:sz w:val="24"/>
          <w:szCs w:val="24"/>
        </w:rPr>
        <w:t xml:space="preserve"> и их роль в процессе воспитания детей.</w:t>
      </w:r>
    </w:p>
    <w:p w:rsidR="00CE0B04" w:rsidRPr="00C70215" w:rsidRDefault="00CE0B04" w:rsidP="00A81EB8">
      <w:pPr>
        <w:ind w:left="708"/>
        <w:jc w:val="center"/>
        <w:rPr>
          <w:iCs/>
          <w:color w:val="000000"/>
          <w:sz w:val="24"/>
          <w:szCs w:val="24"/>
        </w:rPr>
      </w:pPr>
    </w:p>
    <w:p w:rsidR="001E3915" w:rsidRDefault="00C81BBA" w:rsidP="00A81EB8">
      <w:pPr>
        <w:ind w:left="708"/>
        <w:rPr>
          <w:color w:val="000000"/>
          <w:sz w:val="24"/>
          <w:szCs w:val="24"/>
        </w:rPr>
      </w:pPr>
      <w:r w:rsidRPr="00C70215">
        <w:rPr>
          <w:color w:val="000000"/>
          <w:sz w:val="24"/>
          <w:szCs w:val="24"/>
        </w:rPr>
        <w:t xml:space="preserve">Профессионально-родительская общность включает </w:t>
      </w:r>
      <w:r w:rsidR="00CE0B04" w:rsidRPr="00C70215">
        <w:rPr>
          <w:color w:val="000000"/>
          <w:sz w:val="24"/>
          <w:szCs w:val="24"/>
        </w:rPr>
        <w:t>работников</w:t>
      </w:r>
      <w:r w:rsidR="00CE0B04" w:rsidRPr="00C70215">
        <w:rPr>
          <w:sz w:val="24"/>
          <w:szCs w:val="24"/>
        </w:rPr>
        <w:t xml:space="preserve"> </w:t>
      </w:r>
      <w:r w:rsidR="00CE0B04" w:rsidRPr="00C70215">
        <w:rPr>
          <w:color w:val="000000"/>
          <w:sz w:val="24"/>
          <w:szCs w:val="24"/>
        </w:rPr>
        <w:t>МБДОУ «ЯСЛИ – САД</w:t>
      </w:r>
      <w:r w:rsidR="001E3915">
        <w:rPr>
          <w:color w:val="000000"/>
          <w:sz w:val="24"/>
          <w:szCs w:val="24"/>
        </w:rPr>
        <w:t xml:space="preserve"> №4</w:t>
      </w:r>
      <w:r w:rsidR="00CE0B04" w:rsidRPr="00C70215">
        <w:rPr>
          <w:color w:val="000000"/>
          <w:sz w:val="24"/>
          <w:szCs w:val="24"/>
        </w:rPr>
        <w:t xml:space="preserve"> ГОРОДА ЯСИНОВАТАЯ». </w:t>
      </w:r>
      <w:r w:rsidRPr="00C70215">
        <w:rPr>
          <w:color w:val="000000"/>
          <w:sz w:val="24"/>
          <w:szCs w:val="24"/>
        </w:rPr>
        <w:t xml:space="preserve">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C81BBA" w:rsidRPr="00C70215" w:rsidRDefault="001E3915" w:rsidP="00A81EB8">
      <w:pPr>
        <w:ind w:left="708"/>
        <w:rPr>
          <w:color w:val="000000"/>
          <w:sz w:val="24"/>
          <w:szCs w:val="24"/>
        </w:rPr>
      </w:pPr>
      <w:r>
        <w:rPr>
          <w:color w:val="000000"/>
          <w:sz w:val="24"/>
          <w:szCs w:val="24"/>
        </w:rPr>
        <w:t xml:space="preserve"> </w:t>
      </w:r>
      <w:r w:rsidR="00C81BBA" w:rsidRPr="00C70215">
        <w:rPr>
          <w:color w:val="000000"/>
          <w:sz w:val="24"/>
          <w:szCs w:val="24"/>
          <w:u w:val="single"/>
        </w:rPr>
        <w:t>Основная задача</w:t>
      </w:r>
      <w:r w:rsidR="00C81BBA" w:rsidRPr="00C70215">
        <w:rPr>
          <w:color w:val="000000"/>
          <w:sz w:val="24"/>
          <w:szCs w:val="24"/>
        </w:rPr>
        <w:t xml:space="preserve">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p>
    <w:p w:rsidR="00C81BBA" w:rsidRPr="00C70215" w:rsidRDefault="00C81BBA" w:rsidP="00A81EB8">
      <w:pPr>
        <w:ind w:left="708"/>
        <w:rPr>
          <w:color w:val="000000"/>
          <w:sz w:val="24"/>
          <w:szCs w:val="24"/>
        </w:rPr>
      </w:pPr>
      <w:r w:rsidRPr="00C70215">
        <w:rPr>
          <w:color w:val="000000"/>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C81BBA" w:rsidRPr="00C70215" w:rsidRDefault="00C81BBA" w:rsidP="00A81EB8">
      <w:pPr>
        <w:ind w:left="708"/>
        <w:rPr>
          <w:color w:val="000000"/>
          <w:sz w:val="24"/>
          <w:szCs w:val="24"/>
        </w:rPr>
      </w:pPr>
      <w:r w:rsidRPr="00C70215">
        <w:rPr>
          <w:color w:val="000000"/>
          <w:sz w:val="24"/>
          <w:szCs w:val="24"/>
          <w:u w:val="single"/>
        </w:rPr>
        <w:t>Детско-взрослая общность</w:t>
      </w:r>
      <w:r w:rsidRPr="00C70215">
        <w:rPr>
          <w:color w:val="000000"/>
          <w:sz w:val="24"/>
          <w:szCs w:val="24"/>
        </w:rPr>
        <w:t xml:space="preserve">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C81BBA" w:rsidRPr="00C70215" w:rsidRDefault="00C81BBA" w:rsidP="00A81EB8">
      <w:pPr>
        <w:ind w:left="708"/>
        <w:rPr>
          <w:color w:val="000000"/>
          <w:sz w:val="24"/>
          <w:szCs w:val="24"/>
        </w:rPr>
      </w:pPr>
      <w:r w:rsidRPr="00C70215">
        <w:rPr>
          <w:color w:val="000000"/>
          <w:sz w:val="24"/>
          <w:szCs w:val="24"/>
        </w:rPr>
        <w:t xml:space="preserve">Общность строится и задается системой связей и отношений ее участников. В каждом </w:t>
      </w:r>
      <w:r w:rsidRPr="00C70215">
        <w:rPr>
          <w:color w:val="000000"/>
          <w:sz w:val="24"/>
          <w:szCs w:val="24"/>
        </w:rPr>
        <w:lastRenderedPageBreak/>
        <w:t>возрасте и каждом случае она будет обладать своей спецификой в зависимости от решаемых воспитательных задач.</w:t>
      </w:r>
    </w:p>
    <w:p w:rsidR="007B66E4" w:rsidRPr="00C70215" w:rsidRDefault="00C81BBA" w:rsidP="00A81EB8">
      <w:pPr>
        <w:ind w:left="708"/>
        <w:rPr>
          <w:color w:val="000000"/>
          <w:sz w:val="24"/>
          <w:szCs w:val="24"/>
        </w:rPr>
      </w:pPr>
      <w:r w:rsidRPr="00C70215">
        <w:rPr>
          <w:color w:val="000000"/>
          <w:sz w:val="24"/>
          <w:szCs w:val="24"/>
        </w:rPr>
        <w:t>Особенности обеспечения возможности разновозрастного взаимодействия детей.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81BBA" w:rsidRPr="00C70215" w:rsidRDefault="00C81BBA" w:rsidP="00A81EB8">
      <w:pPr>
        <w:ind w:left="708"/>
        <w:rPr>
          <w:color w:val="000000"/>
          <w:sz w:val="24"/>
          <w:szCs w:val="24"/>
        </w:rPr>
      </w:pPr>
    </w:p>
    <w:p w:rsidR="00C81BBA" w:rsidRPr="00C70215" w:rsidRDefault="00240A01" w:rsidP="00A81EB8">
      <w:pPr>
        <w:ind w:left="708"/>
        <w:rPr>
          <w:b/>
          <w:bCs/>
          <w:color w:val="000000"/>
          <w:sz w:val="24"/>
          <w:szCs w:val="24"/>
        </w:rPr>
      </w:pPr>
      <w:r>
        <w:rPr>
          <w:b/>
          <w:bCs/>
          <w:color w:val="000000"/>
          <w:sz w:val="24"/>
          <w:szCs w:val="24"/>
        </w:rPr>
        <w:t>2.3.4.4</w:t>
      </w:r>
      <w:r w:rsidR="00C10FB8" w:rsidRPr="00C70215">
        <w:rPr>
          <w:b/>
          <w:bCs/>
          <w:color w:val="000000"/>
          <w:sz w:val="24"/>
          <w:szCs w:val="24"/>
        </w:rPr>
        <w:t xml:space="preserve">. </w:t>
      </w:r>
      <w:r w:rsidR="00C81BBA" w:rsidRPr="00C70215">
        <w:rPr>
          <w:b/>
          <w:bCs/>
          <w:color w:val="000000"/>
          <w:sz w:val="24"/>
          <w:szCs w:val="24"/>
        </w:rPr>
        <w:t>Формы совместной деятельнос</w:t>
      </w:r>
      <w:r w:rsidR="002C35FA">
        <w:rPr>
          <w:b/>
          <w:bCs/>
          <w:color w:val="000000"/>
          <w:sz w:val="24"/>
          <w:szCs w:val="24"/>
        </w:rPr>
        <w:t>ти в МБДОУ</w:t>
      </w:r>
      <w:r w:rsidR="00C81BBA" w:rsidRPr="00C70215">
        <w:rPr>
          <w:b/>
          <w:bCs/>
          <w:color w:val="000000"/>
          <w:sz w:val="24"/>
          <w:szCs w:val="24"/>
        </w:rPr>
        <w:t>.</w:t>
      </w:r>
    </w:p>
    <w:p w:rsidR="00BF14DE" w:rsidRPr="00C70215" w:rsidRDefault="00BF14DE" w:rsidP="00A81EB8">
      <w:pPr>
        <w:ind w:left="708"/>
        <w:rPr>
          <w:color w:val="000000"/>
          <w:sz w:val="24"/>
          <w:szCs w:val="24"/>
        </w:rPr>
      </w:pPr>
    </w:p>
    <w:p w:rsidR="00C81BBA" w:rsidRPr="00C70215" w:rsidRDefault="00076456" w:rsidP="00A81EB8">
      <w:pPr>
        <w:ind w:left="708"/>
        <w:rPr>
          <w:b/>
          <w:i/>
          <w:color w:val="000000"/>
          <w:sz w:val="24"/>
          <w:szCs w:val="24"/>
        </w:rPr>
      </w:pPr>
      <w:r>
        <w:rPr>
          <w:b/>
          <w:i/>
          <w:color w:val="000000"/>
          <w:sz w:val="24"/>
          <w:szCs w:val="24"/>
        </w:rPr>
        <w:t xml:space="preserve">   </w:t>
      </w:r>
      <w:r w:rsidR="00C81BBA" w:rsidRPr="00C70215">
        <w:rPr>
          <w:b/>
          <w:i/>
          <w:color w:val="000000"/>
          <w:sz w:val="24"/>
          <w:szCs w:val="24"/>
        </w:rPr>
        <w:t>Работа с родителями (законными представителями).</w:t>
      </w:r>
    </w:p>
    <w:p w:rsidR="00C81BBA" w:rsidRPr="00C70215" w:rsidRDefault="00C81BBA" w:rsidP="00A81EB8">
      <w:pPr>
        <w:ind w:left="708"/>
        <w:rPr>
          <w:color w:val="000000"/>
          <w:sz w:val="24"/>
          <w:szCs w:val="24"/>
        </w:rPr>
      </w:pPr>
      <w:r w:rsidRPr="00C70215">
        <w:rPr>
          <w:color w:val="000000"/>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детского сада.</w:t>
      </w:r>
    </w:p>
    <w:p w:rsidR="00C81BBA" w:rsidRPr="00C70215" w:rsidRDefault="00C81BBA" w:rsidP="00A81EB8">
      <w:pPr>
        <w:rPr>
          <w:color w:val="000000"/>
          <w:sz w:val="24"/>
          <w:szCs w:val="24"/>
        </w:rPr>
      </w:pPr>
      <w:r w:rsidRPr="00C70215">
        <w:rPr>
          <w:color w:val="000000"/>
          <w:sz w:val="24"/>
          <w:szCs w:val="24"/>
        </w:rPr>
        <w:t>Виды и формы деятельности по организации сотрудничества педагогов и родителей (законных представителей), испо</w:t>
      </w:r>
      <w:r w:rsidR="00A50B19" w:rsidRPr="00C70215">
        <w:rPr>
          <w:color w:val="000000"/>
          <w:sz w:val="24"/>
          <w:szCs w:val="24"/>
        </w:rPr>
        <w:t>льзуемые в</w:t>
      </w:r>
      <w:r w:rsidRPr="00C70215">
        <w:rPr>
          <w:color w:val="000000"/>
          <w:sz w:val="24"/>
          <w:szCs w:val="24"/>
        </w:rPr>
        <w:t xml:space="preserve"> </w:t>
      </w:r>
      <w:r w:rsidR="005F0CF3" w:rsidRPr="00C70215">
        <w:rPr>
          <w:color w:val="000000"/>
          <w:sz w:val="24"/>
          <w:szCs w:val="24"/>
        </w:rPr>
        <w:t xml:space="preserve">МБДОУ «ЯСЛИ – САД ГОРОДА ЯСИНОВАТАЯ» </w:t>
      </w:r>
      <w:r w:rsidRPr="00C70215">
        <w:rPr>
          <w:color w:val="000000"/>
          <w:sz w:val="24"/>
          <w:szCs w:val="24"/>
        </w:rPr>
        <w:t>в процессе воспитательной работы:</w:t>
      </w:r>
    </w:p>
    <w:p w:rsidR="00C81BBA" w:rsidRPr="00C70215" w:rsidRDefault="00C81BBA" w:rsidP="00FC72E3">
      <w:pPr>
        <w:pStyle w:val="a5"/>
        <w:widowControl/>
        <w:numPr>
          <w:ilvl w:val="0"/>
          <w:numId w:val="95"/>
        </w:numPr>
        <w:autoSpaceDE/>
        <w:autoSpaceDN/>
        <w:spacing w:before="100" w:beforeAutospacing="1" w:after="100" w:afterAutospacing="1"/>
        <w:ind w:right="180"/>
        <w:contextualSpacing/>
        <w:rPr>
          <w:color w:val="000000"/>
          <w:sz w:val="24"/>
          <w:szCs w:val="24"/>
        </w:rPr>
      </w:pPr>
      <w:r w:rsidRPr="00C70215">
        <w:rPr>
          <w:color w:val="000000"/>
          <w:sz w:val="24"/>
          <w:szCs w:val="24"/>
        </w:rPr>
        <w:t>родительское собрание;</w:t>
      </w:r>
    </w:p>
    <w:p w:rsidR="00C81BBA" w:rsidRPr="00C70215" w:rsidRDefault="00C81BBA" w:rsidP="00FC72E3">
      <w:pPr>
        <w:pStyle w:val="a5"/>
        <w:widowControl/>
        <w:numPr>
          <w:ilvl w:val="0"/>
          <w:numId w:val="95"/>
        </w:numPr>
        <w:autoSpaceDE/>
        <w:autoSpaceDN/>
        <w:spacing w:before="100" w:beforeAutospacing="1" w:after="100" w:afterAutospacing="1"/>
        <w:ind w:right="180"/>
        <w:contextualSpacing/>
        <w:rPr>
          <w:color w:val="000000"/>
          <w:sz w:val="24"/>
          <w:szCs w:val="24"/>
        </w:rPr>
      </w:pPr>
      <w:r w:rsidRPr="00C70215">
        <w:rPr>
          <w:color w:val="000000"/>
          <w:sz w:val="24"/>
          <w:szCs w:val="24"/>
        </w:rPr>
        <w:t>педагогические лектории;</w:t>
      </w:r>
    </w:p>
    <w:p w:rsidR="00C81BBA" w:rsidRPr="00C70215" w:rsidRDefault="00C81BBA" w:rsidP="00FC72E3">
      <w:pPr>
        <w:pStyle w:val="a5"/>
        <w:widowControl/>
        <w:numPr>
          <w:ilvl w:val="0"/>
          <w:numId w:val="95"/>
        </w:numPr>
        <w:autoSpaceDE/>
        <w:autoSpaceDN/>
        <w:spacing w:before="100" w:beforeAutospacing="1" w:after="100" w:afterAutospacing="1"/>
        <w:ind w:right="180"/>
        <w:contextualSpacing/>
        <w:rPr>
          <w:color w:val="000000"/>
          <w:sz w:val="24"/>
          <w:szCs w:val="24"/>
        </w:rPr>
      </w:pPr>
      <w:r w:rsidRPr="00C70215">
        <w:rPr>
          <w:color w:val="000000"/>
          <w:sz w:val="24"/>
          <w:szCs w:val="24"/>
        </w:rPr>
        <w:t>родительские конференции;</w:t>
      </w:r>
    </w:p>
    <w:p w:rsidR="00C81BBA" w:rsidRPr="00C70215" w:rsidRDefault="00C81BBA" w:rsidP="00FC72E3">
      <w:pPr>
        <w:pStyle w:val="a5"/>
        <w:widowControl/>
        <w:numPr>
          <w:ilvl w:val="0"/>
          <w:numId w:val="95"/>
        </w:numPr>
        <w:autoSpaceDE/>
        <w:autoSpaceDN/>
        <w:spacing w:before="100" w:beforeAutospacing="1" w:after="100" w:afterAutospacing="1"/>
        <w:ind w:right="180"/>
        <w:contextualSpacing/>
        <w:rPr>
          <w:color w:val="000000"/>
          <w:sz w:val="24"/>
          <w:szCs w:val="24"/>
        </w:rPr>
      </w:pPr>
      <w:r w:rsidRPr="00C70215">
        <w:rPr>
          <w:color w:val="000000"/>
          <w:sz w:val="24"/>
          <w:szCs w:val="24"/>
        </w:rPr>
        <w:t>круглые столы;</w:t>
      </w:r>
    </w:p>
    <w:p w:rsidR="00C81BBA" w:rsidRPr="00C70215" w:rsidRDefault="00C81BBA" w:rsidP="00FC72E3">
      <w:pPr>
        <w:pStyle w:val="a5"/>
        <w:widowControl/>
        <w:numPr>
          <w:ilvl w:val="0"/>
          <w:numId w:val="95"/>
        </w:numPr>
        <w:autoSpaceDE/>
        <w:autoSpaceDN/>
        <w:spacing w:before="100" w:beforeAutospacing="1" w:after="100" w:afterAutospacing="1"/>
        <w:ind w:right="180"/>
        <w:contextualSpacing/>
        <w:rPr>
          <w:color w:val="000000"/>
          <w:sz w:val="24"/>
          <w:szCs w:val="24"/>
        </w:rPr>
      </w:pPr>
      <w:r w:rsidRPr="00C70215">
        <w:rPr>
          <w:color w:val="000000"/>
          <w:sz w:val="24"/>
          <w:szCs w:val="24"/>
        </w:rPr>
        <w:t>родительские клубы, клубы выходного дня;</w:t>
      </w:r>
    </w:p>
    <w:p w:rsidR="00C81BBA" w:rsidRPr="00C70215" w:rsidRDefault="005F0CF3" w:rsidP="00FC72E3">
      <w:pPr>
        <w:pStyle w:val="a5"/>
        <w:widowControl/>
        <w:numPr>
          <w:ilvl w:val="0"/>
          <w:numId w:val="95"/>
        </w:numPr>
        <w:autoSpaceDE/>
        <w:autoSpaceDN/>
        <w:spacing w:before="100" w:beforeAutospacing="1" w:after="100" w:afterAutospacing="1"/>
        <w:ind w:right="180"/>
        <w:rPr>
          <w:color w:val="000000"/>
          <w:sz w:val="24"/>
          <w:szCs w:val="24"/>
        </w:rPr>
      </w:pPr>
      <w:r w:rsidRPr="00C70215">
        <w:rPr>
          <w:color w:val="000000"/>
          <w:sz w:val="24"/>
          <w:szCs w:val="24"/>
        </w:rPr>
        <w:t>мастер-классы;</w:t>
      </w:r>
    </w:p>
    <w:p w:rsidR="005F0CF3" w:rsidRPr="00C70215" w:rsidRDefault="005F0CF3" w:rsidP="00FC72E3">
      <w:pPr>
        <w:pStyle w:val="a5"/>
        <w:widowControl/>
        <w:numPr>
          <w:ilvl w:val="0"/>
          <w:numId w:val="95"/>
        </w:numPr>
        <w:autoSpaceDE/>
        <w:autoSpaceDN/>
        <w:spacing w:before="100" w:beforeAutospacing="1" w:after="100" w:afterAutospacing="1"/>
        <w:ind w:right="180"/>
        <w:rPr>
          <w:color w:val="000000"/>
          <w:sz w:val="24"/>
          <w:szCs w:val="24"/>
        </w:rPr>
      </w:pPr>
      <w:r w:rsidRPr="00C70215">
        <w:rPr>
          <w:color w:val="000000"/>
          <w:sz w:val="24"/>
          <w:szCs w:val="24"/>
        </w:rPr>
        <w:t>выпуск газет;</w:t>
      </w:r>
    </w:p>
    <w:p w:rsidR="005F0CF3" w:rsidRPr="00C70215" w:rsidRDefault="005F0CF3" w:rsidP="00FC72E3">
      <w:pPr>
        <w:pStyle w:val="a5"/>
        <w:widowControl/>
        <w:numPr>
          <w:ilvl w:val="0"/>
          <w:numId w:val="95"/>
        </w:numPr>
        <w:autoSpaceDE/>
        <w:autoSpaceDN/>
        <w:spacing w:before="100" w:beforeAutospacing="1" w:after="100" w:afterAutospacing="1"/>
        <w:ind w:right="180"/>
        <w:rPr>
          <w:color w:val="000000"/>
          <w:sz w:val="24"/>
          <w:szCs w:val="24"/>
        </w:rPr>
      </w:pPr>
      <w:r w:rsidRPr="00C70215">
        <w:rPr>
          <w:color w:val="000000"/>
          <w:sz w:val="24"/>
          <w:szCs w:val="24"/>
        </w:rPr>
        <w:t>создание плакатов, коллажей</w:t>
      </w:r>
    </w:p>
    <w:p w:rsidR="00A50B19" w:rsidRPr="00C70215" w:rsidRDefault="00A50B19" w:rsidP="00FC72E3">
      <w:pPr>
        <w:pStyle w:val="a5"/>
        <w:widowControl/>
        <w:numPr>
          <w:ilvl w:val="0"/>
          <w:numId w:val="95"/>
        </w:numPr>
        <w:autoSpaceDE/>
        <w:autoSpaceDN/>
        <w:spacing w:before="100" w:beforeAutospacing="1" w:after="100" w:afterAutospacing="1"/>
        <w:ind w:right="180"/>
        <w:rPr>
          <w:color w:val="000000"/>
          <w:sz w:val="24"/>
          <w:szCs w:val="24"/>
        </w:rPr>
      </w:pPr>
      <w:r w:rsidRPr="00C70215">
        <w:rPr>
          <w:color w:val="000000"/>
          <w:sz w:val="24"/>
          <w:szCs w:val="24"/>
        </w:rPr>
        <w:t>акции;</w:t>
      </w:r>
    </w:p>
    <w:p w:rsidR="00BF14DE" w:rsidRPr="00C70215" w:rsidRDefault="00A50B19" w:rsidP="00FC72E3">
      <w:pPr>
        <w:pStyle w:val="a5"/>
        <w:widowControl/>
        <w:numPr>
          <w:ilvl w:val="0"/>
          <w:numId w:val="95"/>
        </w:numPr>
        <w:autoSpaceDE/>
        <w:autoSpaceDN/>
        <w:spacing w:before="100" w:beforeAutospacing="1" w:after="100" w:afterAutospacing="1"/>
        <w:ind w:right="180"/>
        <w:rPr>
          <w:color w:val="000000"/>
          <w:sz w:val="24"/>
          <w:szCs w:val="24"/>
        </w:rPr>
      </w:pPr>
      <w:r w:rsidRPr="00C70215">
        <w:rPr>
          <w:color w:val="000000"/>
          <w:sz w:val="24"/>
          <w:szCs w:val="24"/>
        </w:rPr>
        <w:t>туристические мини- походы</w:t>
      </w:r>
    </w:p>
    <w:p w:rsidR="00BF14DE" w:rsidRPr="00C70215" w:rsidRDefault="00076456" w:rsidP="00A81EB8">
      <w:pPr>
        <w:widowControl/>
        <w:autoSpaceDE/>
        <w:autoSpaceDN/>
        <w:spacing w:before="100" w:beforeAutospacing="1" w:after="100" w:afterAutospacing="1"/>
        <w:ind w:right="180"/>
        <w:rPr>
          <w:b/>
          <w:i/>
          <w:color w:val="000000"/>
          <w:sz w:val="24"/>
          <w:szCs w:val="24"/>
        </w:rPr>
      </w:pPr>
      <w:r>
        <w:rPr>
          <w:b/>
          <w:i/>
          <w:color w:val="000000"/>
          <w:sz w:val="24"/>
          <w:szCs w:val="24"/>
        </w:rPr>
        <w:t xml:space="preserve">                     </w:t>
      </w:r>
      <w:r w:rsidR="00BF14DE" w:rsidRPr="00C70215">
        <w:rPr>
          <w:b/>
          <w:i/>
          <w:color w:val="000000"/>
          <w:sz w:val="24"/>
          <w:szCs w:val="24"/>
        </w:rPr>
        <w:t>Совместная деятельность в образовательных ситуациях.</w:t>
      </w:r>
    </w:p>
    <w:p w:rsidR="00BF14DE" w:rsidRPr="00C70215" w:rsidRDefault="00BF14DE" w:rsidP="00A81EB8">
      <w:pPr>
        <w:widowControl/>
        <w:autoSpaceDE/>
        <w:autoSpaceDN/>
        <w:spacing w:before="100" w:beforeAutospacing="1" w:after="100" w:afterAutospacing="1"/>
        <w:ind w:right="180"/>
        <w:rPr>
          <w:color w:val="000000"/>
          <w:sz w:val="24"/>
          <w:szCs w:val="24"/>
        </w:rPr>
      </w:pPr>
      <w:r w:rsidRPr="00C70215">
        <w:rPr>
          <w:color w:val="000000"/>
          <w:sz w:val="24"/>
          <w:szCs w:val="24"/>
        </w:rPr>
        <w:t xml:space="preserve"> Совместная деятельность в образовательных ситуациях является ведущей формой организации совместной деятельности взрослого и ребенка по освое</w:t>
      </w:r>
      <w:r w:rsidR="001E3915">
        <w:rPr>
          <w:color w:val="000000"/>
          <w:sz w:val="24"/>
          <w:szCs w:val="24"/>
        </w:rPr>
        <w:t>нию ОП МБДОУ</w:t>
      </w:r>
      <w:r w:rsidRPr="00C70215">
        <w:rPr>
          <w:color w:val="000000"/>
          <w:sz w:val="24"/>
          <w:szCs w:val="24"/>
        </w:rPr>
        <w:t>, в рамках которой возможно решение конкретных задач воспитания.</w:t>
      </w:r>
      <w:r w:rsidR="00E83A01" w:rsidRPr="00C70215">
        <w:rPr>
          <w:color w:val="000000"/>
          <w:sz w:val="24"/>
          <w:szCs w:val="24"/>
        </w:rPr>
        <w:t xml:space="preserve"> </w:t>
      </w:r>
      <w:r w:rsidRPr="00C70215">
        <w:rPr>
          <w:color w:val="000000"/>
          <w:sz w:val="24"/>
          <w:szCs w:val="24"/>
        </w:rPr>
        <w:t>Воспитание в образовательной деятельности осуществляется в течение всего времени пребывания ребенка в МБДОУ</w:t>
      </w:r>
    </w:p>
    <w:p w:rsidR="00E83A01" w:rsidRPr="00C70215" w:rsidRDefault="00E83A01" w:rsidP="00A81EB8">
      <w:pPr>
        <w:widowControl/>
        <w:autoSpaceDE/>
        <w:autoSpaceDN/>
        <w:spacing w:before="100" w:beforeAutospacing="1" w:after="100" w:afterAutospacing="1"/>
        <w:ind w:right="180"/>
        <w:rPr>
          <w:color w:val="000000"/>
          <w:sz w:val="24"/>
          <w:szCs w:val="24"/>
        </w:rPr>
      </w:pPr>
      <w:r w:rsidRPr="00C70215">
        <w:rPr>
          <w:color w:val="000000"/>
          <w:sz w:val="24"/>
          <w:szCs w:val="24"/>
        </w:rPr>
        <w:t xml:space="preserve">  </w:t>
      </w:r>
      <w:r w:rsidR="00BF14DE" w:rsidRPr="00C70215">
        <w:rPr>
          <w:color w:val="000000"/>
          <w:sz w:val="24"/>
          <w:szCs w:val="24"/>
        </w:rPr>
        <w:t>К основным видам организации совместной деятельности в образовательных ситуациях в МБДОУ</w:t>
      </w:r>
      <w:r w:rsidR="001E3915">
        <w:rPr>
          <w:color w:val="000000"/>
          <w:sz w:val="24"/>
          <w:szCs w:val="24"/>
        </w:rPr>
        <w:t xml:space="preserve"> относятся</w:t>
      </w:r>
      <w:r w:rsidR="00BF14DE" w:rsidRPr="00C70215">
        <w:rPr>
          <w:color w:val="000000"/>
          <w:sz w:val="24"/>
          <w:szCs w:val="24"/>
        </w:rPr>
        <w:t>:</w:t>
      </w:r>
    </w:p>
    <w:p w:rsidR="00BF14DE" w:rsidRPr="00C70215" w:rsidRDefault="00BF14DE" w:rsidP="00FC72E3">
      <w:pPr>
        <w:pStyle w:val="a5"/>
        <w:widowControl/>
        <w:numPr>
          <w:ilvl w:val="0"/>
          <w:numId w:val="99"/>
        </w:numPr>
        <w:autoSpaceDE/>
        <w:autoSpaceDN/>
        <w:spacing w:before="100" w:beforeAutospacing="1" w:after="100" w:afterAutospacing="1"/>
        <w:ind w:right="180"/>
        <w:rPr>
          <w:color w:val="000000"/>
          <w:sz w:val="24"/>
          <w:szCs w:val="24"/>
        </w:rPr>
      </w:pPr>
      <w:r w:rsidRPr="00C70215">
        <w:rPr>
          <w:color w:val="000000"/>
          <w:sz w:val="24"/>
          <w:szCs w:val="24"/>
        </w:rPr>
        <w:t>ситуативная беседа, рассказ, советы, вопросы;</w:t>
      </w:r>
    </w:p>
    <w:p w:rsidR="00BF14DE" w:rsidRPr="00C70215" w:rsidRDefault="00BF14DE" w:rsidP="00FC72E3">
      <w:pPr>
        <w:pStyle w:val="a5"/>
        <w:widowControl/>
        <w:numPr>
          <w:ilvl w:val="0"/>
          <w:numId w:val="99"/>
        </w:numPr>
        <w:autoSpaceDE/>
        <w:autoSpaceDN/>
        <w:spacing w:before="100" w:beforeAutospacing="1" w:after="100" w:afterAutospacing="1"/>
        <w:ind w:right="180"/>
        <w:rPr>
          <w:color w:val="000000"/>
          <w:sz w:val="24"/>
          <w:szCs w:val="24"/>
        </w:rPr>
      </w:pPr>
      <w:r w:rsidRPr="00C70215">
        <w:rPr>
          <w:color w:val="000000"/>
          <w:sz w:val="24"/>
          <w:szCs w:val="24"/>
        </w:rPr>
        <w:t>социальное моделирование, воспитывающая (проблемная) ситуация, составление рассказов из личного опыта;</w:t>
      </w:r>
    </w:p>
    <w:p w:rsidR="00BF14DE" w:rsidRPr="00C70215" w:rsidRDefault="00BF14DE" w:rsidP="00FC72E3">
      <w:pPr>
        <w:pStyle w:val="a5"/>
        <w:widowControl/>
        <w:numPr>
          <w:ilvl w:val="0"/>
          <w:numId w:val="99"/>
        </w:numPr>
        <w:autoSpaceDE/>
        <w:autoSpaceDN/>
        <w:spacing w:before="100" w:beforeAutospacing="1" w:after="100" w:afterAutospacing="1"/>
        <w:ind w:right="180"/>
        <w:rPr>
          <w:color w:val="000000"/>
          <w:sz w:val="24"/>
          <w:szCs w:val="24"/>
        </w:rPr>
      </w:pPr>
      <w:r w:rsidRPr="00C70215">
        <w:rPr>
          <w:color w:val="000000"/>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F14DE" w:rsidRPr="00C70215" w:rsidRDefault="00BF14DE" w:rsidP="00FC72E3">
      <w:pPr>
        <w:pStyle w:val="a5"/>
        <w:widowControl/>
        <w:numPr>
          <w:ilvl w:val="0"/>
          <w:numId w:val="99"/>
        </w:numPr>
        <w:autoSpaceDE/>
        <w:autoSpaceDN/>
        <w:spacing w:before="100" w:beforeAutospacing="1" w:after="100" w:afterAutospacing="1"/>
        <w:ind w:right="180"/>
        <w:rPr>
          <w:color w:val="000000"/>
          <w:sz w:val="24"/>
          <w:szCs w:val="24"/>
        </w:rPr>
      </w:pPr>
      <w:r w:rsidRPr="00C70215">
        <w:rPr>
          <w:color w:val="000000"/>
          <w:sz w:val="24"/>
          <w:szCs w:val="24"/>
        </w:rPr>
        <w:t>разучивание и исполнение песен, театрализация, драматизация, этюды–инсценировки;</w:t>
      </w:r>
    </w:p>
    <w:p w:rsidR="00BF14DE" w:rsidRPr="00C70215" w:rsidRDefault="00BF14DE" w:rsidP="00FC72E3">
      <w:pPr>
        <w:pStyle w:val="a5"/>
        <w:widowControl/>
        <w:numPr>
          <w:ilvl w:val="0"/>
          <w:numId w:val="99"/>
        </w:numPr>
        <w:autoSpaceDE/>
        <w:autoSpaceDN/>
        <w:spacing w:before="100" w:beforeAutospacing="1" w:after="100" w:afterAutospacing="1"/>
        <w:ind w:right="180"/>
        <w:rPr>
          <w:color w:val="000000"/>
          <w:sz w:val="24"/>
          <w:szCs w:val="24"/>
        </w:rPr>
      </w:pPr>
      <w:r w:rsidRPr="00C70215">
        <w:rPr>
          <w:color w:val="000000"/>
          <w:sz w:val="24"/>
          <w:szCs w:val="24"/>
        </w:rPr>
        <w:t>рассматривание и обсуждение картин и книжных иллюстраций, просмотр видеороликов, презентаций, мультфильмов;</w:t>
      </w:r>
    </w:p>
    <w:p w:rsidR="00BF14DE" w:rsidRPr="00C70215" w:rsidRDefault="00BF14DE" w:rsidP="00FC72E3">
      <w:pPr>
        <w:pStyle w:val="a5"/>
        <w:widowControl/>
        <w:numPr>
          <w:ilvl w:val="0"/>
          <w:numId w:val="99"/>
        </w:numPr>
        <w:autoSpaceDE/>
        <w:autoSpaceDN/>
        <w:spacing w:before="100" w:beforeAutospacing="1" w:after="100" w:afterAutospacing="1"/>
        <w:ind w:right="180"/>
        <w:rPr>
          <w:color w:val="000000"/>
          <w:sz w:val="24"/>
          <w:szCs w:val="24"/>
        </w:rPr>
      </w:pPr>
      <w:r w:rsidRPr="00C70215">
        <w:rPr>
          <w:color w:val="000000"/>
          <w:sz w:val="24"/>
          <w:szCs w:val="24"/>
        </w:rPr>
        <w:t>организация выставок (книг, репродукций картин, тематических или авторских, детских поделок и тому подобное);</w:t>
      </w:r>
    </w:p>
    <w:p w:rsidR="00BF14DE" w:rsidRPr="00C70215" w:rsidRDefault="00BF14DE" w:rsidP="00FC72E3">
      <w:pPr>
        <w:pStyle w:val="a5"/>
        <w:widowControl/>
        <w:numPr>
          <w:ilvl w:val="0"/>
          <w:numId w:val="99"/>
        </w:numPr>
        <w:autoSpaceDE/>
        <w:autoSpaceDN/>
        <w:spacing w:before="100" w:beforeAutospacing="1" w:after="100" w:afterAutospacing="1"/>
        <w:ind w:right="180"/>
        <w:rPr>
          <w:color w:val="000000"/>
          <w:sz w:val="24"/>
          <w:szCs w:val="24"/>
        </w:rPr>
      </w:pPr>
      <w:r w:rsidRPr="00C70215">
        <w:rPr>
          <w:color w:val="000000"/>
          <w:sz w:val="24"/>
          <w:szCs w:val="24"/>
        </w:rPr>
        <w:t>экскурсии (в музей, в общеобразовательную организацию и тому подобное), посещение спектаклей, выставок;</w:t>
      </w:r>
    </w:p>
    <w:p w:rsidR="00BF14DE" w:rsidRPr="00C70215" w:rsidRDefault="00BF14DE" w:rsidP="00FC72E3">
      <w:pPr>
        <w:pStyle w:val="a5"/>
        <w:widowControl/>
        <w:numPr>
          <w:ilvl w:val="0"/>
          <w:numId w:val="99"/>
        </w:numPr>
        <w:autoSpaceDE/>
        <w:autoSpaceDN/>
        <w:spacing w:before="100" w:beforeAutospacing="1" w:after="100" w:afterAutospacing="1"/>
        <w:ind w:right="180"/>
        <w:rPr>
          <w:color w:val="000000"/>
          <w:sz w:val="24"/>
          <w:szCs w:val="24"/>
        </w:rPr>
      </w:pPr>
      <w:r w:rsidRPr="00C70215">
        <w:rPr>
          <w:color w:val="000000"/>
          <w:sz w:val="24"/>
          <w:szCs w:val="24"/>
        </w:rPr>
        <w:t>игровые методы (игровая роль, игровая ситуация, игровое действие и другие);</w:t>
      </w:r>
    </w:p>
    <w:p w:rsidR="00BF14DE" w:rsidRPr="00C70215" w:rsidRDefault="00BF14DE" w:rsidP="00FC72E3">
      <w:pPr>
        <w:pStyle w:val="a5"/>
        <w:widowControl/>
        <w:numPr>
          <w:ilvl w:val="0"/>
          <w:numId w:val="99"/>
        </w:numPr>
        <w:autoSpaceDE/>
        <w:autoSpaceDN/>
        <w:spacing w:before="100" w:beforeAutospacing="1" w:after="100" w:afterAutospacing="1"/>
        <w:ind w:right="180"/>
        <w:rPr>
          <w:color w:val="000000"/>
          <w:sz w:val="24"/>
          <w:szCs w:val="24"/>
        </w:rPr>
      </w:pPr>
      <w:r w:rsidRPr="00C70215">
        <w:rPr>
          <w:color w:val="000000"/>
          <w:sz w:val="24"/>
          <w:szCs w:val="24"/>
        </w:rPr>
        <w:lastRenderedPageBreak/>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sidRPr="00C70215">
        <w:rPr>
          <w:color w:val="000000"/>
          <w:sz w:val="24"/>
          <w:szCs w:val="24"/>
        </w:rPr>
        <w:tab/>
      </w:r>
    </w:p>
    <w:p w:rsidR="003D16A7" w:rsidRPr="00C70215" w:rsidRDefault="003D16A7" w:rsidP="00A81EB8">
      <w:pPr>
        <w:ind w:left="708"/>
        <w:rPr>
          <w:b/>
          <w:i/>
          <w:color w:val="000000"/>
          <w:sz w:val="24"/>
          <w:szCs w:val="24"/>
        </w:rPr>
      </w:pPr>
    </w:p>
    <w:p w:rsidR="00C81BBA" w:rsidRPr="00C70215" w:rsidRDefault="00413BCC" w:rsidP="00A81EB8">
      <w:pPr>
        <w:ind w:left="708"/>
        <w:rPr>
          <w:b/>
          <w:i/>
          <w:color w:val="000000"/>
          <w:sz w:val="24"/>
          <w:szCs w:val="24"/>
        </w:rPr>
      </w:pPr>
      <w:r>
        <w:rPr>
          <w:b/>
          <w:i/>
          <w:color w:val="000000"/>
          <w:sz w:val="24"/>
          <w:szCs w:val="24"/>
        </w:rPr>
        <w:t xml:space="preserve"> </w:t>
      </w:r>
      <w:r w:rsidR="00C81BBA" w:rsidRPr="00C70215">
        <w:rPr>
          <w:b/>
          <w:i/>
          <w:color w:val="000000"/>
          <w:sz w:val="24"/>
          <w:szCs w:val="24"/>
        </w:rPr>
        <w:t>Соб</w:t>
      </w:r>
      <w:r w:rsidR="00076456">
        <w:rPr>
          <w:b/>
          <w:i/>
          <w:color w:val="000000"/>
          <w:sz w:val="24"/>
          <w:szCs w:val="24"/>
        </w:rPr>
        <w:t>ытия МБДОУ</w:t>
      </w:r>
      <w:r w:rsidR="00C81BBA" w:rsidRPr="00C70215">
        <w:rPr>
          <w:b/>
          <w:i/>
          <w:color w:val="000000"/>
          <w:sz w:val="24"/>
          <w:szCs w:val="24"/>
        </w:rPr>
        <w:t>.</w:t>
      </w:r>
    </w:p>
    <w:p w:rsidR="00A50B19" w:rsidRPr="00C70215" w:rsidRDefault="00A50B19" w:rsidP="00A81EB8">
      <w:pPr>
        <w:ind w:left="708"/>
        <w:rPr>
          <w:b/>
          <w:i/>
          <w:color w:val="000000"/>
          <w:sz w:val="24"/>
          <w:szCs w:val="24"/>
        </w:rPr>
      </w:pPr>
    </w:p>
    <w:p w:rsidR="00C81BBA" w:rsidRPr="00C70215" w:rsidRDefault="00C81BBA" w:rsidP="00A81EB8">
      <w:pPr>
        <w:ind w:left="708"/>
        <w:rPr>
          <w:color w:val="000000"/>
          <w:sz w:val="24"/>
          <w:szCs w:val="24"/>
        </w:rPr>
      </w:pPr>
      <w:r w:rsidRPr="00C70215">
        <w:rPr>
          <w:color w:val="000000"/>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81BBA" w:rsidRPr="00C70215" w:rsidRDefault="00C81BBA" w:rsidP="00A81EB8">
      <w:pPr>
        <w:ind w:left="708"/>
        <w:rPr>
          <w:color w:val="000000"/>
          <w:sz w:val="24"/>
          <w:szCs w:val="24"/>
        </w:rPr>
      </w:pPr>
      <w:r w:rsidRPr="00C70215">
        <w:rPr>
          <w:color w:val="000000"/>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C81BBA" w:rsidRPr="00C70215" w:rsidRDefault="00E04282" w:rsidP="00A81EB8">
      <w:pPr>
        <w:ind w:left="708"/>
        <w:rPr>
          <w:color w:val="000000"/>
          <w:sz w:val="24"/>
          <w:szCs w:val="24"/>
        </w:rPr>
      </w:pPr>
      <w:r w:rsidRPr="00C70215">
        <w:rPr>
          <w:color w:val="000000"/>
          <w:sz w:val="24"/>
          <w:szCs w:val="24"/>
        </w:rPr>
        <w:t xml:space="preserve">        </w:t>
      </w:r>
      <w:r w:rsidR="00A50B19" w:rsidRPr="00C70215">
        <w:rPr>
          <w:color w:val="000000"/>
          <w:sz w:val="24"/>
          <w:szCs w:val="24"/>
        </w:rPr>
        <w:t xml:space="preserve">События в МБДОУ </w:t>
      </w:r>
      <w:r w:rsidRPr="00C70215">
        <w:rPr>
          <w:color w:val="000000"/>
          <w:sz w:val="24"/>
          <w:szCs w:val="24"/>
        </w:rPr>
        <w:t xml:space="preserve">«ЯСЛИ – САД ГОРОДА ЯСИНОВАТАЯ» </w:t>
      </w:r>
      <w:r w:rsidR="00C81BBA" w:rsidRPr="00C70215">
        <w:rPr>
          <w:color w:val="000000"/>
          <w:sz w:val="24"/>
          <w:szCs w:val="24"/>
        </w:rPr>
        <w:t xml:space="preserve">проводятся в </w:t>
      </w:r>
      <w:r w:rsidRPr="00C70215">
        <w:rPr>
          <w:color w:val="000000"/>
          <w:sz w:val="24"/>
          <w:szCs w:val="24"/>
        </w:rPr>
        <w:t xml:space="preserve">    </w:t>
      </w:r>
      <w:r w:rsidR="00C81BBA" w:rsidRPr="00C70215">
        <w:rPr>
          <w:color w:val="000000"/>
          <w:sz w:val="24"/>
          <w:szCs w:val="24"/>
        </w:rPr>
        <w:t xml:space="preserve">следующих </w:t>
      </w:r>
      <w:r w:rsidR="001A4753" w:rsidRPr="00C70215">
        <w:rPr>
          <w:color w:val="000000"/>
          <w:sz w:val="24"/>
          <w:szCs w:val="24"/>
        </w:rPr>
        <w:t xml:space="preserve">      </w:t>
      </w:r>
      <w:r w:rsidR="00C81BBA" w:rsidRPr="00C70215">
        <w:rPr>
          <w:color w:val="000000"/>
          <w:sz w:val="24"/>
          <w:szCs w:val="24"/>
        </w:rPr>
        <w:t>формах:</w:t>
      </w:r>
    </w:p>
    <w:p w:rsidR="00C81BBA" w:rsidRPr="00C70215" w:rsidRDefault="00C81BBA" w:rsidP="00FC72E3">
      <w:pPr>
        <w:pStyle w:val="a5"/>
        <w:widowControl/>
        <w:numPr>
          <w:ilvl w:val="0"/>
          <w:numId w:val="96"/>
        </w:numPr>
        <w:autoSpaceDE/>
        <w:autoSpaceDN/>
        <w:spacing w:before="100" w:beforeAutospacing="1" w:after="100" w:afterAutospacing="1"/>
        <w:ind w:right="180"/>
        <w:contextualSpacing/>
        <w:rPr>
          <w:color w:val="000000"/>
          <w:sz w:val="24"/>
          <w:szCs w:val="24"/>
        </w:rPr>
      </w:pPr>
      <w:r w:rsidRPr="00C70215">
        <w:rPr>
          <w:color w:val="000000"/>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C81BBA" w:rsidRPr="00C70215" w:rsidRDefault="00C81BBA" w:rsidP="00FC72E3">
      <w:pPr>
        <w:pStyle w:val="a5"/>
        <w:widowControl/>
        <w:numPr>
          <w:ilvl w:val="0"/>
          <w:numId w:val="96"/>
        </w:numPr>
        <w:autoSpaceDE/>
        <w:autoSpaceDN/>
        <w:spacing w:before="100" w:beforeAutospacing="1" w:after="100" w:afterAutospacing="1"/>
        <w:ind w:right="180"/>
        <w:contextualSpacing/>
        <w:rPr>
          <w:color w:val="000000"/>
          <w:sz w:val="24"/>
          <w:szCs w:val="24"/>
        </w:rPr>
      </w:pPr>
      <w:r w:rsidRPr="00C70215">
        <w:rPr>
          <w:color w:val="000000"/>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130542" w:rsidRPr="00C70215" w:rsidRDefault="00C81BBA" w:rsidP="00FC72E3">
      <w:pPr>
        <w:pStyle w:val="a5"/>
        <w:widowControl/>
        <w:numPr>
          <w:ilvl w:val="0"/>
          <w:numId w:val="96"/>
        </w:numPr>
        <w:autoSpaceDE/>
        <w:autoSpaceDN/>
        <w:spacing w:before="100" w:beforeAutospacing="1" w:after="100" w:afterAutospacing="1"/>
        <w:ind w:right="180"/>
        <w:rPr>
          <w:b/>
          <w:i/>
          <w:color w:val="000000"/>
          <w:sz w:val="24"/>
          <w:szCs w:val="24"/>
        </w:rPr>
      </w:pPr>
      <w:r w:rsidRPr="00C70215">
        <w:rPr>
          <w:color w:val="000000"/>
          <w:sz w:val="24"/>
          <w:szCs w:val="24"/>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w:t>
      </w:r>
    </w:p>
    <w:p w:rsidR="00D36175" w:rsidRDefault="007962BE" w:rsidP="00C5488A">
      <w:pPr>
        <w:widowControl/>
        <w:autoSpaceDE/>
        <w:autoSpaceDN/>
        <w:spacing w:before="100" w:beforeAutospacing="1"/>
        <w:ind w:left="708" w:right="180"/>
        <w:jc w:val="both"/>
        <w:rPr>
          <w:color w:val="000000"/>
          <w:sz w:val="24"/>
          <w:szCs w:val="24"/>
        </w:rPr>
      </w:pPr>
      <w:r w:rsidRPr="00C70215">
        <w:rPr>
          <w:color w:val="000000"/>
          <w:sz w:val="24"/>
          <w:szCs w:val="24"/>
        </w:rPr>
        <w:t>События, традиционные для МБДОУ №ЯСЛИ – САД №4 Г</w:t>
      </w:r>
      <w:r w:rsidR="00EE1549" w:rsidRPr="00C70215">
        <w:rPr>
          <w:color w:val="000000"/>
          <w:sz w:val="24"/>
          <w:szCs w:val="24"/>
        </w:rPr>
        <w:t xml:space="preserve">ОРОДА </w:t>
      </w:r>
      <w:r w:rsidR="00E6298F" w:rsidRPr="00C70215">
        <w:rPr>
          <w:color w:val="000000"/>
          <w:sz w:val="24"/>
          <w:szCs w:val="24"/>
        </w:rPr>
        <w:t>ЯСИНОВАТАЯ, рекомендации</w:t>
      </w:r>
      <w:r w:rsidRPr="00C70215">
        <w:rPr>
          <w:color w:val="000000"/>
          <w:sz w:val="24"/>
          <w:szCs w:val="24"/>
        </w:rPr>
        <w:t xml:space="preserve"> по формам работы представлены в календар</w:t>
      </w:r>
      <w:r w:rsidR="00C5488A">
        <w:rPr>
          <w:color w:val="000000"/>
          <w:sz w:val="24"/>
          <w:szCs w:val="24"/>
        </w:rPr>
        <w:t>ном плане воспитательной работы</w:t>
      </w:r>
      <w:r w:rsidR="00EB6F8D">
        <w:rPr>
          <w:color w:val="000000"/>
          <w:sz w:val="24"/>
          <w:szCs w:val="24"/>
        </w:rPr>
        <w:t>.</w:t>
      </w:r>
    </w:p>
    <w:p w:rsidR="00A20578" w:rsidRDefault="00A20578" w:rsidP="00C5488A">
      <w:pPr>
        <w:widowControl/>
        <w:autoSpaceDE/>
        <w:autoSpaceDN/>
        <w:spacing w:before="100" w:beforeAutospacing="1"/>
        <w:ind w:left="708" w:right="180"/>
        <w:jc w:val="both"/>
        <w:rPr>
          <w:color w:val="000000"/>
          <w:sz w:val="24"/>
          <w:szCs w:val="24"/>
        </w:rPr>
      </w:pPr>
    </w:p>
    <w:p w:rsidR="00A20578" w:rsidRPr="00C70215" w:rsidRDefault="00A23BB6" w:rsidP="00A20578">
      <w:pPr>
        <w:ind w:left="708"/>
        <w:rPr>
          <w:b/>
          <w:bCs/>
          <w:i/>
          <w:iCs/>
          <w:color w:val="000000"/>
          <w:sz w:val="24"/>
          <w:szCs w:val="24"/>
        </w:rPr>
      </w:pPr>
      <w:r>
        <w:rPr>
          <w:b/>
          <w:i/>
          <w:color w:val="000000"/>
          <w:sz w:val="24"/>
          <w:szCs w:val="26"/>
        </w:rPr>
        <w:t xml:space="preserve">               </w:t>
      </w:r>
      <w:r w:rsidR="00A20578" w:rsidRPr="00C70215">
        <w:rPr>
          <w:b/>
          <w:bCs/>
          <w:i/>
          <w:iCs/>
          <w:color w:val="000000"/>
          <w:sz w:val="24"/>
          <w:szCs w:val="24"/>
        </w:rPr>
        <w:t>Социальное партнерство.</w:t>
      </w:r>
    </w:p>
    <w:p w:rsidR="00A20578" w:rsidRPr="00C70215" w:rsidRDefault="00A20578" w:rsidP="00A20578">
      <w:pPr>
        <w:ind w:left="708"/>
        <w:jc w:val="center"/>
        <w:rPr>
          <w:b/>
          <w:bCs/>
          <w:color w:val="000000"/>
          <w:sz w:val="24"/>
          <w:szCs w:val="24"/>
        </w:rPr>
      </w:pPr>
    </w:p>
    <w:p w:rsidR="00A20578" w:rsidRPr="00C70215" w:rsidRDefault="00A20578" w:rsidP="00A20578">
      <w:pPr>
        <w:ind w:left="708"/>
        <w:rPr>
          <w:color w:val="000000"/>
          <w:sz w:val="24"/>
          <w:szCs w:val="24"/>
        </w:rPr>
      </w:pPr>
      <w:r w:rsidRPr="00C70215">
        <w:rPr>
          <w:color w:val="000000"/>
          <w:sz w:val="24"/>
          <w:szCs w:val="24"/>
        </w:rPr>
        <w:t>Реализация воспитательного потенциала социального партнерства предусматривает:</w:t>
      </w:r>
    </w:p>
    <w:p w:rsidR="00A20578" w:rsidRPr="00C70215" w:rsidRDefault="00A20578" w:rsidP="00A20578">
      <w:pPr>
        <w:pStyle w:val="a5"/>
        <w:widowControl/>
        <w:numPr>
          <w:ilvl w:val="0"/>
          <w:numId w:val="107"/>
        </w:numPr>
        <w:autoSpaceDE/>
        <w:autoSpaceDN/>
        <w:spacing w:before="100" w:beforeAutospacing="1" w:after="100" w:afterAutospacing="1"/>
        <w:ind w:right="180"/>
        <w:contextualSpacing/>
        <w:rPr>
          <w:color w:val="000000"/>
          <w:sz w:val="24"/>
          <w:szCs w:val="24"/>
        </w:rPr>
      </w:pPr>
      <w:r w:rsidRPr="00C70215">
        <w:rPr>
          <w:color w:val="000000"/>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A20578" w:rsidRPr="00C70215" w:rsidRDefault="00A20578" w:rsidP="00A20578">
      <w:pPr>
        <w:pStyle w:val="a5"/>
        <w:widowControl/>
        <w:numPr>
          <w:ilvl w:val="0"/>
          <w:numId w:val="107"/>
        </w:numPr>
        <w:autoSpaceDE/>
        <w:autoSpaceDN/>
        <w:spacing w:before="100" w:beforeAutospacing="1" w:after="100" w:afterAutospacing="1"/>
        <w:ind w:right="180"/>
        <w:contextualSpacing/>
        <w:rPr>
          <w:color w:val="000000"/>
          <w:sz w:val="24"/>
          <w:szCs w:val="24"/>
        </w:rPr>
      </w:pPr>
      <w:r w:rsidRPr="00C70215">
        <w:rPr>
          <w:color w:val="000000"/>
          <w:sz w:val="24"/>
          <w:szCs w:val="24"/>
        </w:rPr>
        <w:t>участие представителей организаций–партнеров в проведении занятий в рамках дополнительного образования</w:t>
      </w:r>
    </w:p>
    <w:p w:rsidR="00A20578" w:rsidRPr="00C70215" w:rsidRDefault="00A20578" w:rsidP="00A20578">
      <w:pPr>
        <w:pStyle w:val="a5"/>
        <w:widowControl/>
        <w:numPr>
          <w:ilvl w:val="0"/>
          <w:numId w:val="107"/>
        </w:numPr>
        <w:autoSpaceDE/>
        <w:autoSpaceDN/>
        <w:spacing w:before="100" w:beforeAutospacing="1" w:after="100" w:afterAutospacing="1"/>
        <w:ind w:right="180"/>
        <w:contextualSpacing/>
        <w:rPr>
          <w:color w:val="000000"/>
          <w:sz w:val="24"/>
          <w:szCs w:val="24"/>
        </w:rPr>
      </w:pPr>
      <w:r w:rsidRPr="00C70215">
        <w:rPr>
          <w:color w:val="000000"/>
          <w:sz w:val="24"/>
          <w:szCs w:val="24"/>
        </w:rPr>
        <w:t>проведение на базе организаций–партнеров различных мероприятий, событий и акций воспитательной направленности</w:t>
      </w:r>
    </w:p>
    <w:p w:rsidR="00A20578" w:rsidRPr="006743FE" w:rsidRDefault="00A20578" w:rsidP="006743FE">
      <w:pPr>
        <w:pStyle w:val="a5"/>
        <w:widowControl/>
        <w:numPr>
          <w:ilvl w:val="0"/>
          <w:numId w:val="107"/>
        </w:numPr>
        <w:autoSpaceDE/>
        <w:autoSpaceDN/>
        <w:spacing w:before="100" w:beforeAutospacing="1" w:after="100" w:afterAutospacing="1"/>
        <w:ind w:right="180"/>
        <w:contextualSpacing/>
        <w:rPr>
          <w:color w:val="000000"/>
          <w:sz w:val="24"/>
          <w:szCs w:val="24"/>
        </w:rPr>
      </w:pPr>
      <w:r w:rsidRPr="00C70215">
        <w:rPr>
          <w:color w:val="000000"/>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A70421" w:rsidRPr="00A70421" w:rsidRDefault="00A23BB6" w:rsidP="00A20578">
      <w:pPr>
        <w:widowControl/>
        <w:autoSpaceDE/>
        <w:autoSpaceDN/>
        <w:spacing w:before="100" w:beforeAutospacing="1" w:after="100" w:afterAutospacing="1"/>
        <w:ind w:right="180"/>
        <w:rPr>
          <w:b/>
          <w:i/>
          <w:color w:val="000000"/>
          <w:sz w:val="24"/>
          <w:szCs w:val="26"/>
        </w:rPr>
      </w:pPr>
      <w:r>
        <w:rPr>
          <w:b/>
          <w:i/>
          <w:color w:val="000000"/>
          <w:sz w:val="24"/>
          <w:szCs w:val="26"/>
        </w:rPr>
        <w:t xml:space="preserve">          2.3</w:t>
      </w:r>
      <w:r w:rsidR="00A70421" w:rsidRPr="00A70421">
        <w:rPr>
          <w:b/>
          <w:i/>
          <w:color w:val="000000"/>
          <w:sz w:val="24"/>
          <w:szCs w:val="26"/>
        </w:rPr>
        <w:t xml:space="preserve">. </w:t>
      </w:r>
      <w:r>
        <w:rPr>
          <w:b/>
          <w:i/>
          <w:color w:val="000000"/>
          <w:sz w:val="24"/>
          <w:szCs w:val="26"/>
        </w:rPr>
        <w:t xml:space="preserve">4.5. </w:t>
      </w:r>
      <w:r w:rsidR="00A70421" w:rsidRPr="00A70421">
        <w:rPr>
          <w:b/>
          <w:i/>
          <w:color w:val="000000"/>
          <w:sz w:val="24"/>
          <w:szCs w:val="26"/>
        </w:rPr>
        <w:t>Организация предметно-пространственной среды.</w:t>
      </w:r>
    </w:p>
    <w:p w:rsidR="00A70421" w:rsidRPr="00C70215" w:rsidRDefault="00A70421" w:rsidP="00A70421">
      <w:pPr>
        <w:ind w:left="708"/>
        <w:rPr>
          <w:color w:val="000000"/>
          <w:sz w:val="24"/>
          <w:szCs w:val="24"/>
        </w:rPr>
      </w:pPr>
      <w:r w:rsidRPr="00C70215">
        <w:rPr>
          <w:color w:val="000000"/>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w:t>
      </w:r>
      <w:r w:rsidRPr="00C70215">
        <w:rPr>
          <w:color w:val="000000"/>
          <w:sz w:val="24"/>
          <w:szCs w:val="24"/>
        </w:rPr>
        <w:lastRenderedPageBreak/>
        <w:t>образовательных отношений по ее созданию, поддержанию, использованию в воспитательном процессе. Части среды, которые используются в воспитательной работе:</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Знаки и символы государства, региона, населенного пункта и МБДОУ «ЯСЛИ – САД №4 ГОРОДА ЯСИНОВАТАЯ», компоненты среды, отражающие региональные, этнографические и другие особенности социокультурных условий, в которых находится Созданы развивающие центры, тематические уголки по всем направлениям воспитания: патриотическо</w:t>
      </w:r>
      <w:r>
        <w:rPr>
          <w:color w:val="000000"/>
          <w:sz w:val="24"/>
          <w:szCs w:val="24"/>
        </w:rPr>
        <w:t xml:space="preserve">го </w:t>
      </w:r>
      <w:r w:rsidRPr="00C70215">
        <w:rPr>
          <w:color w:val="000000"/>
          <w:sz w:val="24"/>
          <w:szCs w:val="24"/>
        </w:rPr>
        <w:t>познавательного, социального, физкультурно - оздоровительного,  эстетического</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«Уголки уединения», психологической разгрузки - специальное место, в котором ребёнок может побыть один, подумать, поиграть.</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Информационные доски в группах «Моё настроение»</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дидактические игры по направлениям воспитания.</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Возрастная и гендерная направленность оборудования и материалов с целью формирования гендерного поведения дошкольников. Позволяет соблюдать право ребёнка на свободу выбора самостоятельной образовательной деятельности.;</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компоненты среды, отражающие экологичность, природосообразности и безопасность;</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компоненты среды, обеспечивающие детям возможность общения, игры и совместной деятельности;</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компоненты среды, отражающие ценность семьи, людей разных поколений, радость общения с семьей;</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компоненты среды, обеспечивающие ребенку возможность посильного труда, а также отражающие ценности труда в жизни человека и государства;</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A70421" w:rsidRPr="00C70215" w:rsidRDefault="00A70421" w:rsidP="00A70421">
      <w:pPr>
        <w:pStyle w:val="a5"/>
        <w:widowControl/>
        <w:numPr>
          <w:ilvl w:val="0"/>
          <w:numId w:val="106"/>
        </w:numPr>
        <w:autoSpaceDE/>
        <w:autoSpaceDN/>
        <w:spacing w:before="100" w:beforeAutospacing="1" w:after="100" w:afterAutospacing="1"/>
        <w:ind w:right="180"/>
        <w:contextualSpacing/>
        <w:rPr>
          <w:color w:val="000000"/>
          <w:sz w:val="24"/>
          <w:szCs w:val="24"/>
        </w:rPr>
      </w:pPr>
      <w:r w:rsidRPr="00C70215">
        <w:rPr>
          <w:color w:val="000000"/>
          <w:sz w:val="24"/>
          <w:szCs w:val="24"/>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A70421" w:rsidRPr="00C70215" w:rsidRDefault="00A70421" w:rsidP="00A70421">
      <w:pPr>
        <w:ind w:left="708"/>
        <w:rPr>
          <w:color w:val="000000"/>
          <w:sz w:val="24"/>
          <w:szCs w:val="24"/>
        </w:rPr>
      </w:pPr>
      <w:r w:rsidRPr="00C70215">
        <w:rPr>
          <w:color w:val="000000"/>
          <w:sz w:val="24"/>
          <w:szCs w:val="24"/>
        </w:rPr>
        <w:t>Вся среда МБДОУ «ЯСЛИ – САД №4 ГОРОДА ЯСИНОВАТАЯ» является гармоничной и эстетически привлекательной.</w:t>
      </w:r>
    </w:p>
    <w:p w:rsidR="00A70421" w:rsidRPr="00C70215" w:rsidRDefault="00A70421" w:rsidP="00A70421">
      <w:pPr>
        <w:rPr>
          <w:color w:val="000000"/>
          <w:sz w:val="24"/>
          <w:szCs w:val="24"/>
        </w:rPr>
      </w:pPr>
    </w:p>
    <w:p w:rsidR="00D36175" w:rsidRDefault="00D36175" w:rsidP="00C63334">
      <w:pPr>
        <w:widowControl/>
        <w:autoSpaceDE/>
        <w:autoSpaceDN/>
        <w:spacing w:line="259" w:lineRule="auto"/>
        <w:rPr>
          <w:rFonts w:eastAsiaTheme="minorHAnsi"/>
          <w:b/>
          <w:sz w:val="28"/>
          <w:szCs w:val="24"/>
        </w:rPr>
      </w:pPr>
    </w:p>
    <w:p w:rsidR="00EE1549" w:rsidRPr="00A70421" w:rsidRDefault="00EB6F8D" w:rsidP="00C70215">
      <w:pPr>
        <w:widowControl/>
        <w:autoSpaceDE/>
        <w:autoSpaceDN/>
        <w:spacing w:line="259" w:lineRule="auto"/>
        <w:ind w:left="-142"/>
        <w:jc w:val="center"/>
        <w:rPr>
          <w:rFonts w:eastAsiaTheme="minorHAnsi"/>
          <w:b/>
          <w:sz w:val="24"/>
          <w:szCs w:val="24"/>
        </w:rPr>
      </w:pPr>
      <w:r w:rsidRPr="00A70421">
        <w:rPr>
          <w:rFonts w:eastAsiaTheme="minorHAnsi"/>
          <w:b/>
          <w:sz w:val="24"/>
          <w:szCs w:val="24"/>
        </w:rPr>
        <w:t>2.3.5.</w:t>
      </w:r>
      <w:r w:rsidR="00864BCB">
        <w:rPr>
          <w:rFonts w:eastAsiaTheme="minorHAnsi"/>
          <w:b/>
          <w:sz w:val="24"/>
          <w:szCs w:val="24"/>
        </w:rPr>
        <w:t xml:space="preserve"> К</w:t>
      </w:r>
      <w:r w:rsidR="00EE1549" w:rsidRPr="00A70421">
        <w:rPr>
          <w:rFonts w:eastAsiaTheme="minorHAnsi"/>
          <w:b/>
          <w:sz w:val="24"/>
          <w:szCs w:val="24"/>
        </w:rPr>
        <w:t>алендарный план воспитательной работы</w:t>
      </w:r>
    </w:p>
    <w:p w:rsidR="00EE1549" w:rsidRPr="00A70421" w:rsidRDefault="00EE1549" w:rsidP="00C70215">
      <w:pPr>
        <w:widowControl/>
        <w:autoSpaceDE/>
        <w:autoSpaceDN/>
        <w:spacing w:line="259" w:lineRule="auto"/>
        <w:ind w:left="-142"/>
        <w:jc w:val="center"/>
        <w:rPr>
          <w:rFonts w:eastAsiaTheme="minorHAnsi"/>
          <w:b/>
          <w:sz w:val="24"/>
          <w:szCs w:val="24"/>
        </w:rPr>
      </w:pPr>
      <w:r w:rsidRPr="00A70421">
        <w:rPr>
          <w:rFonts w:eastAsiaTheme="minorHAnsi"/>
          <w:b/>
          <w:szCs w:val="24"/>
        </w:rPr>
        <w:t>МБДОУ «ЯСЛИ – САД №4 ГОРОДА ЯСИНОВАТАЯ</w:t>
      </w:r>
      <w:r w:rsidRPr="00A70421">
        <w:rPr>
          <w:rFonts w:eastAsiaTheme="minorHAnsi"/>
          <w:b/>
          <w:sz w:val="24"/>
          <w:szCs w:val="24"/>
        </w:rPr>
        <w:t>»</w:t>
      </w:r>
    </w:p>
    <w:p w:rsidR="00EE1549" w:rsidRPr="00EE1549" w:rsidRDefault="00070BAB" w:rsidP="00070BAB">
      <w:pPr>
        <w:widowControl/>
        <w:autoSpaceDE/>
        <w:autoSpaceDN/>
        <w:spacing w:after="160" w:line="259" w:lineRule="auto"/>
        <w:ind w:left="-142"/>
        <w:jc w:val="center"/>
        <w:rPr>
          <w:rFonts w:eastAsiaTheme="minorHAnsi"/>
          <w:sz w:val="24"/>
          <w:szCs w:val="24"/>
        </w:rPr>
      </w:pPr>
      <w:r w:rsidRPr="00696EE2">
        <w:rPr>
          <w:rFonts w:eastAsiaTheme="minorHAnsi"/>
          <w:sz w:val="24"/>
          <w:szCs w:val="24"/>
        </w:rPr>
        <w:t xml:space="preserve">                                  </w:t>
      </w:r>
      <w:r>
        <w:rPr>
          <w:rFonts w:eastAsiaTheme="minorHAnsi"/>
          <w:sz w:val="24"/>
          <w:szCs w:val="24"/>
        </w:rPr>
        <w:t xml:space="preserve">                                                                                                         Таблица 15.</w:t>
      </w:r>
    </w:p>
    <w:tbl>
      <w:tblPr>
        <w:tblStyle w:val="12"/>
        <w:tblW w:w="4727" w:type="pct"/>
        <w:tblInd w:w="421" w:type="dxa"/>
        <w:tblLook w:val="04A0" w:firstRow="1" w:lastRow="0" w:firstColumn="1" w:lastColumn="0" w:noHBand="0" w:noVBand="1"/>
      </w:tblPr>
      <w:tblGrid>
        <w:gridCol w:w="553"/>
        <w:gridCol w:w="2482"/>
        <w:gridCol w:w="4615"/>
        <w:gridCol w:w="1992"/>
      </w:tblGrid>
      <w:tr w:rsidR="00EE1549" w:rsidRPr="00EE1549" w:rsidTr="00E6298F">
        <w:tc>
          <w:tcPr>
            <w:tcW w:w="287" w:type="pct"/>
          </w:tcPr>
          <w:p w:rsidR="00EE1549" w:rsidRPr="00EE1549" w:rsidRDefault="00EE1549" w:rsidP="00D36175">
            <w:pPr>
              <w:jc w:val="center"/>
              <w:rPr>
                <w:sz w:val="20"/>
                <w:szCs w:val="24"/>
              </w:rPr>
            </w:pPr>
            <w:r w:rsidRPr="00EE1549">
              <w:rPr>
                <w:sz w:val="20"/>
                <w:szCs w:val="24"/>
              </w:rPr>
              <w:t>Ме</w:t>
            </w:r>
          </w:p>
          <w:p w:rsidR="00EE1549" w:rsidRPr="00EE1549" w:rsidRDefault="00EE1549" w:rsidP="00D36175">
            <w:pPr>
              <w:widowControl/>
              <w:autoSpaceDE/>
              <w:autoSpaceDN/>
              <w:jc w:val="center"/>
              <w:rPr>
                <w:rFonts w:eastAsiaTheme="minorHAnsi"/>
                <w:sz w:val="24"/>
                <w:szCs w:val="24"/>
              </w:rPr>
            </w:pPr>
            <w:r w:rsidRPr="00EE1549">
              <w:rPr>
                <w:sz w:val="20"/>
                <w:szCs w:val="24"/>
              </w:rPr>
              <w:t>сяц</w:t>
            </w:r>
          </w:p>
        </w:tc>
        <w:tc>
          <w:tcPr>
            <w:tcW w:w="1287" w:type="pct"/>
          </w:tcPr>
          <w:p w:rsidR="00EE1549" w:rsidRPr="00EE1549" w:rsidRDefault="00EE1549" w:rsidP="00D36175">
            <w:pPr>
              <w:widowControl/>
              <w:autoSpaceDE/>
              <w:autoSpaceDN/>
              <w:jc w:val="center"/>
              <w:rPr>
                <w:rFonts w:eastAsiaTheme="minorHAnsi"/>
                <w:sz w:val="24"/>
                <w:szCs w:val="24"/>
              </w:rPr>
            </w:pPr>
            <w:r w:rsidRPr="00EE1549">
              <w:rPr>
                <w:rFonts w:eastAsiaTheme="minorHAnsi"/>
                <w:sz w:val="24"/>
                <w:szCs w:val="24"/>
              </w:rPr>
              <w:t>Дата</w:t>
            </w:r>
          </w:p>
        </w:tc>
        <w:tc>
          <w:tcPr>
            <w:tcW w:w="2393" w:type="pct"/>
          </w:tcPr>
          <w:p w:rsidR="00EE1549" w:rsidRPr="00EE1549" w:rsidRDefault="00EE1549" w:rsidP="00D36175">
            <w:pPr>
              <w:widowControl/>
              <w:autoSpaceDE/>
              <w:autoSpaceDN/>
              <w:jc w:val="center"/>
              <w:rPr>
                <w:rFonts w:eastAsiaTheme="minorHAnsi"/>
                <w:sz w:val="24"/>
                <w:szCs w:val="24"/>
              </w:rPr>
            </w:pPr>
            <w:r w:rsidRPr="00EE1549">
              <w:rPr>
                <w:rFonts w:eastAsiaTheme="minorHAnsi"/>
                <w:sz w:val="24"/>
                <w:szCs w:val="24"/>
              </w:rPr>
              <w:t>Примерный перечень мероприятий, событий</w:t>
            </w:r>
          </w:p>
        </w:tc>
        <w:tc>
          <w:tcPr>
            <w:tcW w:w="1033" w:type="pct"/>
          </w:tcPr>
          <w:p w:rsidR="00EE1549" w:rsidRPr="00EE1549" w:rsidRDefault="00EE1549" w:rsidP="00D36175">
            <w:pPr>
              <w:widowControl/>
              <w:autoSpaceDE/>
              <w:autoSpaceDN/>
              <w:jc w:val="center"/>
              <w:rPr>
                <w:rFonts w:eastAsiaTheme="minorHAnsi"/>
                <w:sz w:val="24"/>
                <w:szCs w:val="24"/>
              </w:rPr>
            </w:pPr>
            <w:r w:rsidRPr="00EE1549">
              <w:rPr>
                <w:rFonts w:eastAsiaTheme="minorHAnsi"/>
                <w:sz w:val="24"/>
                <w:szCs w:val="24"/>
              </w:rPr>
              <w:t>Направления воспитания</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Сентябрь</w:t>
            </w:r>
          </w:p>
        </w:tc>
        <w:tc>
          <w:tcPr>
            <w:tcW w:w="1287" w:type="pct"/>
          </w:tcPr>
          <w:p w:rsidR="00EE1549" w:rsidRPr="00EE1549" w:rsidRDefault="00EE1549" w:rsidP="00EE1549">
            <w:pPr>
              <w:jc w:val="both"/>
              <w:rPr>
                <w:sz w:val="24"/>
                <w:szCs w:val="24"/>
                <w:lang w:val="en-US"/>
              </w:rPr>
            </w:pPr>
            <w:r w:rsidRPr="00EE1549">
              <w:rPr>
                <w:sz w:val="24"/>
                <w:szCs w:val="24"/>
                <w:lang w:val="en-US"/>
              </w:rPr>
              <w:t>1 сентября.</w:t>
            </w:r>
          </w:p>
          <w:p w:rsidR="00EE1549" w:rsidRPr="00EE1549" w:rsidRDefault="00EE1549" w:rsidP="00EE1549">
            <w:pPr>
              <w:widowControl/>
              <w:autoSpaceDE/>
              <w:autoSpaceDN/>
              <w:jc w:val="both"/>
              <w:rPr>
                <w:rFonts w:eastAsiaTheme="minorHAnsi"/>
                <w:sz w:val="24"/>
                <w:szCs w:val="24"/>
              </w:rPr>
            </w:pPr>
            <w:r w:rsidRPr="00EE1549">
              <w:rPr>
                <w:sz w:val="24"/>
                <w:szCs w:val="24"/>
              </w:rPr>
              <w:t>День</w:t>
            </w:r>
            <w:r w:rsidRPr="00EE1549">
              <w:rPr>
                <w:sz w:val="24"/>
                <w:szCs w:val="24"/>
                <w:lang w:val="en-US"/>
              </w:rPr>
              <w:t xml:space="preserve"> </w:t>
            </w:r>
            <w:r w:rsidRPr="00EE1549">
              <w:rPr>
                <w:sz w:val="24"/>
                <w:szCs w:val="24"/>
              </w:rPr>
              <w:t>З</w:t>
            </w:r>
            <w:r w:rsidRPr="00EE1549">
              <w:rPr>
                <w:sz w:val="24"/>
                <w:szCs w:val="24"/>
                <w:lang w:val="en-US"/>
              </w:rPr>
              <w:t>наний</w:t>
            </w:r>
          </w:p>
        </w:tc>
        <w:tc>
          <w:tcPr>
            <w:tcW w:w="239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Праздник «Детский сад встречает ребят!»</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Социальное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widowControl/>
              <w:autoSpaceDE/>
              <w:autoSpaceDN/>
              <w:rPr>
                <w:rFonts w:eastAsiaTheme="minorHAnsi"/>
                <w:sz w:val="24"/>
                <w:szCs w:val="24"/>
              </w:rPr>
            </w:pPr>
            <w:r w:rsidRPr="00EE1549">
              <w:rPr>
                <w:rFonts w:eastAsiaTheme="minorHAnsi"/>
                <w:sz w:val="24"/>
                <w:szCs w:val="24"/>
              </w:rPr>
              <w:t>3 сентября.</w:t>
            </w:r>
          </w:p>
          <w:p w:rsidR="00EE1549" w:rsidRPr="00EE1549" w:rsidRDefault="00EE1549" w:rsidP="00EE1549">
            <w:pPr>
              <w:widowControl/>
              <w:autoSpaceDE/>
              <w:autoSpaceDN/>
              <w:rPr>
                <w:rFonts w:eastAsiaTheme="minorHAnsi"/>
                <w:sz w:val="24"/>
                <w:szCs w:val="24"/>
              </w:rPr>
            </w:pPr>
            <w:r w:rsidRPr="00EE1549">
              <w:rPr>
                <w:rFonts w:eastAsiaTheme="minorHAnsi"/>
                <w:sz w:val="24"/>
                <w:szCs w:val="24"/>
              </w:rPr>
              <w:t xml:space="preserve"> День окончания Второй мировой войны, День солидарности в борьбе с терроризмом</w:t>
            </w:r>
          </w:p>
        </w:tc>
        <w:tc>
          <w:tcPr>
            <w:tcW w:w="239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Проект «Наш мир без терроризма» - сформировать у воспитанников представление о терроризме.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Беседа «День памяти».</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Выставка детского рисунка «Дети против терроризма»</w:t>
            </w:r>
          </w:p>
        </w:tc>
        <w:tc>
          <w:tcPr>
            <w:tcW w:w="1033" w:type="pct"/>
          </w:tcPr>
          <w:p w:rsidR="00EE1549" w:rsidRPr="00EE1549" w:rsidRDefault="00EE1549" w:rsidP="00EE1549">
            <w:pPr>
              <w:widowControl/>
              <w:autoSpaceDE/>
              <w:autoSpaceDN/>
              <w:jc w:val="both"/>
              <w:rPr>
                <w:rFonts w:eastAsiaTheme="minorHAnsi"/>
                <w:sz w:val="24"/>
                <w:szCs w:val="24"/>
                <w:lang w:val="en-US"/>
              </w:rPr>
            </w:pPr>
            <w:r w:rsidRPr="00EE1549">
              <w:rPr>
                <w:rFonts w:eastAsiaTheme="minorHAnsi"/>
                <w:sz w:val="24"/>
                <w:szCs w:val="24"/>
                <w:lang w:val="en-US"/>
              </w:rPr>
              <w:t>Патриотическое,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lang w:val="en-US"/>
              </w:rPr>
              <w:t>познавательное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8 сентября.</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Международный день</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распространения</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lastRenderedPageBreak/>
              <w:t>грамотности</w:t>
            </w:r>
          </w:p>
        </w:tc>
        <w:tc>
          <w:tcPr>
            <w:tcW w:w="2393" w:type="pct"/>
          </w:tcPr>
          <w:p w:rsidR="00EE1549" w:rsidRPr="00EE1549" w:rsidRDefault="00EE1549" w:rsidP="00EE1549">
            <w:pPr>
              <w:contextualSpacing/>
              <w:rPr>
                <w:sz w:val="24"/>
                <w:szCs w:val="24"/>
              </w:rPr>
            </w:pPr>
            <w:r w:rsidRPr="00EE1549">
              <w:rPr>
                <w:sz w:val="24"/>
                <w:szCs w:val="24"/>
              </w:rPr>
              <w:lastRenderedPageBreak/>
              <w:t xml:space="preserve">- Беседа «Что значит быть грамотным?!» (уметь читать, писать; обладать знаниями, необходимыми для жизни, будущей </w:t>
            </w:r>
            <w:r w:rsidRPr="00EE1549">
              <w:rPr>
                <w:sz w:val="24"/>
                <w:szCs w:val="24"/>
              </w:rPr>
              <w:lastRenderedPageBreak/>
              <w:t>работы).</w:t>
            </w:r>
          </w:p>
          <w:p w:rsidR="00EE1549" w:rsidRPr="00EE1549" w:rsidRDefault="00EE1549" w:rsidP="00EE1549">
            <w:pPr>
              <w:widowControl/>
              <w:autoSpaceDE/>
              <w:autoSpaceDN/>
              <w:rPr>
                <w:rFonts w:eastAsiaTheme="minorHAnsi"/>
                <w:sz w:val="24"/>
                <w:szCs w:val="24"/>
              </w:rPr>
            </w:pPr>
            <w:r w:rsidRPr="00EE1549">
              <w:rPr>
                <w:sz w:val="24"/>
                <w:szCs w:val="24"/>
              </w:rPr>
              <w:t>- Обсуждение и разучивание пословиц, поговорок, крылатых выражений по теме.</w:t>
            </w:r>
          </w:p>
        </w:tc>
        <w:tc>
          <w:tcPr>
            <w:tcW w:w="1033" w:type="pct"/>
          </w:tcPr>
          <w:p w:rsidR="00EE1549" w:rsidRPr="00EE1549" w:rsidRDefault="00EE1549" w:rsidP="00EE1549">
            <w:pPr>
              <w:widowControl/>
              <w:autoSpaceDE/>
              <w:autoSpaceDN/>
              <w:jc w:val="both"/>
              <w:rPr>
                <w:rFonts w:eastAsiaTheme="minorHAnsi"/>
                <w:sz w:val="24"/>
                <w:szCs w:val="24"/>
                <w:lang w:val="en-US"/>
              </w:rPr>
            </w:pPr>
            <w:r w:rsidRPr="00EE1549">
              <w:rPr>
                <w:rFonts w:eastAsiaTheme="minorHAnsi"/>
                <w:sz w:val="24"/>
                <w:szCs w:val="24"/>
                <w:lang w:val="en-US"/>
              </w:rPr>
              <w:lastRenderedPageBreak/>
              <w:t>Патриотическое,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lang w:val="en-US"/>
              </w:rPr>
              <w:t>познавательное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widowControl/>
              <w:autoSpaceDE/>
              <w:autoSpaceDN/>
              <w:rPr>
                <w:rFonts w:eastAsiaTheme="minorHAnsi"/>
                <w:sz w:val="24"/>
                <w:szCs w:val="24"/>
              </w:rPr>
            </w:pPr>
            <w:r w:rsidRPr="00EE1549">
              <w:rPr>
                <w:rFonts w:eastAsiaTheme="minorHAnsi"/>
                <w:sz w:val="24"/>
                <w:szCs w:val="24"/>
              </w:rPr>
              <w:t xml:space="preserve">8 сентября. </w:t>
            </w:r>
          </w:p>
          <w:p w:rsidR="00EE1549" w:rsidRPr="00EE1549" w:rsidRDefault="00EE1549" w:rsidP="00EE1549">
            <w:pPr>
              <w:widowControl/>
              <w:autoSpaceDE/>
              <w:autoSpaceDN/>
              <w:rPr>
                <w:rFonts w:eastAsiaTheme="minorHAnsi"/>
                <w:sz w:val="24"/>
                <w:szCs w:val="24"/>
              </w:rPr>
            </w:pPr>
            <w:r w:rsidRPr="00EE1549">
              <w:rPr>
                <w:rFonts w:eastAsiaTheme="minorHAnsi"/>
                <w:sz w:val="24"/>
                <w:szCs w:val="24"/>
              </w:rPr>
              <w:t>День освобождения Донбасса от немецко-фашистских захватчиков</w:t>
            </w:r>
          </w:p>
        </w:tc>
        <w:tc>
          <w:tcPr>
            <w:tcW w:w="2393" w:type="pct"/>
          </w:tcPr>
          <w:p w:rsidR="00EE1549" w:rsidRPr="00EE1549" w:rsidRDefault="00EE1549" w:rsidP="00EE1549">
            <w:pPr>
              <w:spacing w:after="160" w:line="259" w:lineRule="auto"/>
              <w:contextualSpacing/>
              <w:jc w:val="both"/>
              <w:rPr>
                <w:sz w:val="24"/>
                <w:szCs w:val="24"/>
              </w:rPr>
            </w:pPr>
            <w:r w:rsidRPr="00EE1549">
              <w:rPr>
                <w:sz w:val="24"/>
                <w:szCs w:val="24"/>
              </w:rPr>
              <w:t>- Оформление в группах уголков по патриотическому воспитанию: «Слава героям землякам».</w:t>
            </w:r>
          </w:p>
          <w:p w:rsidR="00EE1549" w:rsidRPr="00EE1549" w:rsidRDefault="00EE1549" w:rsidP="00EE1549">
            <w:pPr>
              <w:spacing w:after="160" w:line="259" w:lineRule="auto"/>
              <w:contextualSpacing/>
              <w:jc w:val="both"/>
              <w:rPr>
                <w:sz w:val="24"/>
                <w:szCs w:val="24"/>
              </w:rPr>
            </w:pPr>
            <w:r w:rsidRPr="00EE1549">
              <w:rPr>
                <w:sz w:val="24"/>
                <w:szCs w:val="24"/>
              </w:rPr>
              <w:t>- Проекты «Музей военного костюма», «Вспомним героев своих».</w:t>
            </w:r>
          </w:p>
          <w:p w:rsidR="00EE1549" w:rsidRPr="00EE1549" w:rsidRDefault="00EE1549" w:rsidP="00EE1549">
            <w:pPr>
              <w:spacing w:after="160" w:line="259" w:lineRule="auto"/>
              <w:contextualSpacing/>
              <w:jc w:val="both"/>
              <w:rPr>
                <w:sz w:val="24"/>
                <w:szCs w:val="24"/>
              </w:rPr>
            </w:pPr>
            <w:r w:rsidRPr="00EE1549">
              <w:rPr>
                <w:sz w:val="24"/>
                <w:szCs w:val="24"/>
              </w:rPr>
              <w:t>- Оформление выставки детского изобразительного творчества в холле детского сада «Спасибо за мир!».</w:t>
            </w:r>
          </w:p>
          <w:p w:rsidR="00EE1549" w:rsidRPr="00EE1549" w:rsidRDefault="00EE1549" w:rsidP="00EE1549">
            <w:pPr>
              <w:widowControl/>
              <w:autoSpaceDE/>
              <w:autoSpaceDN/>
              <w:jc w:val="both"/>
              <w:rPr>
                <w:rFonts w:eastAsiaTheme="minorHAnsi"/>
                <w:sz w:val="24"/>
                <w:szCs w:val="24"/>
              </w:rPr>
            </w:pPr>
            <w:r w:rsidRPr="00EE1549">
              <w:rPr>
                <w:sz w:val="24"/>
                <w:szCs w:val="24"/>
              </w:rPr>
              <w:t>- Проведение акции совместно с родителями «Наши ветераны».</w:t>
            </w:r>
          </w:p>
        </w:tc>
        <w:tc>
          <w:tcPr>
            <w:tcW w:w="1033" w:type="pct"/>
          </w:tcPr>
          <w:p w:rsidR="00EE1549" w:rsidRPr="00EE1549" w:rsidRDefault="00EE1549" w:rsidP="00EE1549">
            <w:pPr>
              <w:widowControl/>
              <w:autoSpaceDE/>
              <w:autoSpaceDN/>
              <w:jc w:val="both"/>
              <w:rPr>
                <w:rFonts w:eastAsiaTheme="minorHAnsi"/>
                <w:sz w:val="24"/>
                <w:szCs w:val="24"/>
                <w:lang w:val="en-US"/>
              </w:rPr>
            </w:pPr>
            <w:r w:rsidRPr="00EE1549">
              <w:rPr>
                <w:rFonts w:eastAsiaTheme="minorHAnsi"/>
                <w:sz w:val="24"/>
                <w:szCs w:val="24"/>
                <w:lang w:val="en-US"/>
              </w:rPr>
              <w:t>Патриотическое,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lang w:val="en-US"/>
              </w:rPr>
              <w:t>познавательное</w:t>
            </w:r>
            <w:r w:rsidRPr="00EE1549">
              <w:rPr>
                <w:rFonts w:eastAsiaTheme="minorHAnsi"/>
                <w:sz w:val="24"/>
                <w:szCs w:val="24"/>
              </w:rPr>
              <w:t>,</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социальное, 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27 сентября.</w:t>
            </w:r>
          </w:p>
          <w:p w:rsidR="00EE1549" w:rsidRPr="00EE1549" w:rsidRDefault="00EE1549" w:rsidP="00EE1549">
            <w:pPr>
              <w:jc w:val="both"/>
              <w:rPr>
                <w:sz w:val="24"/>
                <w:szCs w:val="24"/>
              </w:rPr>
            </w:pPr>
            <w:r w:rsidRPr="00EE1549">
              <w:rPr>
                <w:sz w:val="24"/>
                <w:szCs w:val="24"/>
              </w:rPr>
              <w:t>День воспитателя и всех</w:t>
            </w:r>
          </w:p>
          <w:p w:rsidR="00EE1549" w:rsidRPr="00EE1549" w:rsidRDefault="00EE1549" w:rsidP="00EE1549">
            <w:pPr>
              <w:widowControl/>
              <w:autoSpaceDE/>
              <w:autoSpaceDN/>
              <w:jc w:val="both"/>
              <w:rPr>
                <w:rFonts w:eastAsiaTheme="minorHAnsi"/>
                <w:sz w:val="24"/>
                <w:szCs w:val="24"/>
              </w:rPr>
            </w:pPr>
            <w:r w:rsidRPr="00EE1549">
              <w:rPr>
                <w:sz w:val="24"/>
                <w:szCs w:val="24"/>
              </w:rPr>
              <w:t>дошкольных работников</w:t>
            </w:r>
          </w:p>
        </w:tc>
        <w:tc>
          <w:tcPr>
            <w:tcW w:w="239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Выставка детских рисунков «Любимый человек в детском саду».</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Участие в чествовании педагогов – ветеранов</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Викторина «Экскурсия по нашему детскому саду»</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Социальное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30 сентября</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День воссоединения Донбасса с Россией</w:t>
            </w:r>
          </w:p>
        </w:tc>
        <w:tc>
          <w:tcPr>
            <w:tcW w:w="239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Праздник «Мы – россияне»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Конкурс плакатов «Донбасс – Россия»</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Патриотическое,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эстетическое</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Октябрь</w:t>
            </w:r>
          </w:p>
        </w:tc>
        <w:tc>
          <w:tcPr>
            <w:tcW w:w="1287" w:type="pct"/>
          </w:tcPr>
          <w:p w:rsidR="00EE1549" w:rsidRPr="00EE1549" w:rsidRDefault="00EE1549" w:rsidP="00EE1549">
            <w:pPr>
              <w:jc w:val="both"/>
              <w:rPr>
                <w:sz w:val="24"/>
                <w:szCs w:val="24"/>
              </w:rPr>
            </w:pPr>
            <w:r w:rsidRPr="00EE1549">
              <w:rPr>
                <w:sz w:val="24"/>
                <w:szCs w:val="24"/>
              </w:rPr>
              <w:t>1 октября.</w:t>
            </w:r>
          </w:p>
          <w:p w:rsidR="00EE1549" w:rsidRPr="00EE1549" w:rsidRDefault="00EE1549" w:rsidP="00EE1549">
            <w:pPr>
              <w:jc w:val="both"/>
              <w:rPr>
                <w:sz w:val="24"/>
                <w:szCs w:val="24"/>
              </w:rPr>
            </w:pPr>
            <w:r w:rsidRPr="00EE1549">
              <w:rPr>
                <w:sz w:val="24"/>
                <w:szCs w:val="24"/>
              </w:rPr>
              <w:t>Международный день</w:t>
            </w:r>
          </w:p>
          <w:p w:rsidR="00EE1549" w:rsidRPr="00EE1549" w:rsidRDefault="00EE1549" w:rsidP="00EE1549">
            <w:pPr>
              <w:widowControl/>
              <w:autoSpaceDE/>
              <w:autoSpaceDN/>
              <w:jc w:val="both"/>
              <w:rPr>
                <w:rFonts w:eastAsiaTheme="minorHAnsi"/>
                <w:sz w:val="24"/>
                <w:szCs w:val="24"/>
              </w:rPr>
            </w:pPr>
            <w:r w:rsidRPr="00EE1549">
              <w:rPr>
                <w:sz w:val="24"/>
                <w:szCs w:val="24"/>
              </w:rPr>
              <w:t>пожилых людей</w:t>
            </w:r>
          </w:p>
        </w:tc>
        <w:tc>
          <w:tcPr>
            <w:tcW w:w="2393" w:type="pct"/>
          </w:tcPr>
          <w:p w:rsidR="00EE1549" w:rsidRPr="00EE1549" w:rsidRDefault="00EE1549" w:rsidP="00EE1549">
            <w:pPr>
              <w:contextualSpacing/>
              <w:jc w:val="both"/>
              <w:rPr>
                <w:sz w:val="24"/>
                <w:szCs w:val="24"/>
              </w:rPr>
            </w:pPr>
            <w:r w:rsidRPr="00EE1549">
              <w:rPr>
                <w:sz w:val="24"/>
                <w:szCs w:val="24"/>
              </w:rPr>
              <w:t>Поздравление для бабушек и дедушек «Старые песни о главном…», «Спасибо вам, бабушки, дедушки!».</w:t>
            </w:r>
          </w:p>
          <w:p w:rsidR="00EE1549" w:rsidRPr="00EE1549" w:rsidRDefault="00EE1549" w:rsidP="00EE1549">
            <w:pPr>
              <w:widowControl/>
              <w:autoSpaceDE/>
              <w:autoSpaceDN/>
              <w:jc w:val="both"/>
              <w:rPr>
                <w:rFonts w:eastAsiaTheme="minorHAnsi"/>
                <w:sz w:val="24"/>
                <w:szCs w:val="24"/>
              </w:rPr>
            </w:pPr>
            <w:r w:rsidRPr="00EE1549">
              <w:rPr>
                <w:sz w:val="24"/>
                <w:szCs w:val="24"/>
              </w:rPr>
              <w:t>Спортивное развлечение «Игры наших бабушек и дедушек».</w:t>
            </w:r>
          </w:p>
        </w:tc>
        <w:tc>
          <w:tcPr>
            <w:tcW w:w="1033" w:type="pct"/>
          </w:tcPr>
          <w:p w:rsidR="00EE1549" w:rsidRPr="00EE1549" w:rsidRDefault="00EE1549" w:rsidP="00EE1549">
            <w:pPr>
              <w:widowControl/>
              <w:autoSpaceDE/>
              <w:autoSpaceDN/>
              <w:rPr>
                <w:rFonts w:eastAsiaTheme="minorHAnsi"/>
                <w:sz w:val="24"/>
                <w:szCs w:val="24"/>
              </w:rPr>
            </w:pPr>
            <w:r w:rsidRPr="00EE1549">
              <w:rPr>
                <w:rFonts w:eastAsiaTheme="minorHAnsi"/>
                <w:sz w:val="24"/>
                <w:szCs w:val="24"/>
              </w:rPr>
              <w:t xml:space="preserve">Социальное, </w:t>
            </w:r>
          </w:p>
          <w:p w:rsidR="00EE1549" w:rsidRPr="00EE1549" w:rsidRDefault="00EE1549" w:rsidP="00EE1549">
            <w:pPr>
              <w:widowControl/>
              <w:autoSpaceDE/>
              <w:autoSpaceDN/>
              <w:rPr>
                <w:rFonts w:eastAsiaTheme="minorHAnsi"/>
                <w:sz w:val="24"/>
                <w:szCs w:val="24"/>
              </w:rPr>
            </w:pPr>
            <w:r w:rsidRPr="00EE1549">
              <w:rPr>
                <w:rFonts w:eastAsiaTheme="minorHAnsi"/>
                <w:sz w:val="24"/>
                <w:szCs w:val="24"/>
              </w:rPr>
              <w:t>духовно – нравственное, 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lang w:val="en-US"/>
              </w:rPr>
            </w:pPr>
            <w:r w:rsidRPr="00EE1549">
              <w:rPr>
                <w:sz w:val="24"/>
                <w:szCs w:val="24"/>
                <w:lang w:val="en-US"/>
              </w:rPr>
              <w:t>4 октября.</w:t>
            </w:r>
          </w:p>
          <w:p w:rsidR="00EE1549" w:rsidRPr="00EE1549" w:rsidRDefault="00EE1549" w:rsidP="00EE1549">
            <w:pPr>
              <w:widowControl/>
              <w:autoSpaceDE/>
              <w:autoSpaceDN/>
              <w:jc w:val="both"/>
              <w:rPr>
                <w:rFonts w:eastAsiaTheme="minorHAnsi"/>
                <w:sz w:val="24"/>
                <w:szCs w:val="24"/>
              </w:rPr>
            </w:pPr>
            <w:r w:rsidRPr="00EE1549">
              <w:rPr>
                <w:sz w:val="24"/>
                <w:szCs w:val="24"/>
                <w:lang w:val="en-US"/>
              </w:rPr>
              <w:t xml:space="preserve"> День защиты животных</w:t>
            </w:r>
          </w:p>
        </w:tc>
        <w:tc>
          <w:tcPr>
            <w:tcW w:w="239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Экологическое развлечение «Любите и берегите животных!»</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Рассматривание Красной книги России.</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Составление коллажей «Берегите животных»</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Викторины «Знаешь ли ты животных?», «Родители и их дети»</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Познавательное, художественно - 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lang w:val="en-US"/>
              </w:rPr>
            </w:pPr>
            <w:r w:rsidRPr="00EE1549">
              <w:rPr>
                <w:sz w:val="24"/>
                <w:szCs w:val="24"/>
                <w:lang w:val="en-US"/>
              </w:rPr>
              <w:t>5 октября.</w:t>
            </w:r>
          </w:p>
          <w:p w:rsidR="00EE1549" w:rsidRPr="00EE1549" w:rsidRDefault="00EE1549" w:rsidP="00EE1549">
            <w:pPr>
              <w:widowControl/>
              <w:autoSpaceDE/>
              <w:autoSpaceDN/>
              <w:jc w:val="both"/>
              <w:rPr>
                <w:rFonts w:eastAsiaTheme="minorHAnsi"/>
                <w:sz w:val="24"/>
                <w:szCs w:val="24"/>
              </w:rPr>
            </w:pPr>
            <w:r w:rsidRPr="00EE1549">
              <w:rPr>
                <w:sz w:val="24"/>
                <w:szCs w:val="24"/>
                <w:lang w:val="en-US"/>
              </w:rPr>
              <w:t>День учителя</w:t>
            </w:r>
          </w:p>
        </w:tc>
        <w:tc>
          <w:tcPr>
            <w:tcW w:w="239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Полилог «Что мы знаем о школе и учителях»</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Создание пособий и атрибутов к игре «Школа»</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Познавательное, социальное, трудовое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widowControl/>
              <w:autoSpaceDE/>
              <w:autoSpaceDN/>
              <w:jc w:val="both"/>
              <w:rPr>
                <w:rFonts w:eastAsiaTheme="minorHAnsi"/>
                <w:sz w:val="24"/>
                <w:szCs w:val="24"/>
              </w:rPr>
            </w:pPr>
            <w:r w:rsidRPr="00EE1549">
              <w:rPr>
                <w:sz w:val="24"/>
                <w:szCs w:val="24"/>
              </w:rPr>
              <w:t>Третье воскресенье октября: День отца в России.</w:t>
            </w:r>
          </w:p>
        </w:tc>
        <w:tc>
          <w:tcPr>
            <w:tcW w:w="2393" w:type="pct"/>
          </w:tcPr>
          <w:p w:rsidR="00EE1549" w:rsidRPr="00EE1549" w:rsidRDefault="00EE1549" w:rsidP="00EE1549">
            <w:pPr>
              <w:widowControl/>
              <w:autoSpaceDE/>
              <w:autoSpaceDN/>
              <w:jc w:val="both"/>
              <w:rPr>
                <w:sz w:val="24"/>
                <w:szCs w:val="24"/>
              </w:rPr>
            </w:pPr>
            <w:r w:rsidRPr="00EE1549">
              <w:rPr>
                <w:sz w:val="24"/>
                <w:szCs w:val="24"/>
              </w:rPr>
              <w:t>Выставка детских рисунков «Мой папа самый лучший».</w:t>
            </w:r>
          </w:p>
          <w:p w:rsidR="00EE1549" w:rsidRPr="00EE1549" w:rsidRDefault="00EE1549" w:rsidP="00EE1549">
            <w:pPr>
              <w:widowControl/>
              <w:autoSpaceDE/>
              <w:autoSpaceDN/>
              <w:jc w:val="both"/>
              <w:rPr>
                <w:sz w:val="24"/>
                <w:szCs w:val="24"/>
              </w:rPr>
            </w:pPr>
            <w:r w:rsidRPr="00EE1549">
              <w:rPr>
                <w:sz w:val="24"/>
                <w:szCs w:val="24"/>
              </w:rPr>
              <w:t>Изготовление сувениров для пап.</w:t>
            </w:r>
          </w:p>
          <w:p w:rsidR="00EE1549" w:rsidRPr="00EE1549" w:rsidRDefault="00EE1549" w:rsidP="00EE1549">
            <w:pPr>
              <w:widowControl/>
              <w:autoSpaceDE/>
              <w:autoSpaceDN/>
              <w:jc w:val="both"/>
              <w:rPr>
                <w:sz w:val="24"/>
                <w:szCs w:val="24"/>
              </w:rPr>
            </w:pPr>
            <w:r w:rsidRPr="00EE1549">
              <w:rPr>
                <w:sz w:val="24"/>
                <w:szCs w:val="24"/>
              </w:rPr>
              <w:t>Спортивные соревнования с участием пап и детей</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Социальное,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спортивное,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xml:space="preserve">художественно – </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эстетическое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xml:space="preserve"> </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25 октября.</w:t>
            </w:r>
          </w:p>
          <w:p w:rsidR="00EE1549" w:rsidRPr="00EE1549" w:rsidRDefault="00EE1549" w:rsidP="00EE1549">
            <w:pPr>
              <w:widowControl/>
              <w:autoSpaceDE/>
              <w:autoSpaceDN/>
              <w:jc w:val="both"/>
              <w:rPr>
                <w:rFonts w:eastAsiaTheme="minorHAnsi"/>
                <w:sz w:val="24"/>
                <w:szCs w:val="24"/>
              </w:rPr>
            </w:pPr>
            <w:r w:rsidRPr="00EE1549">
              <w:rPr>
                <w:sz w:val="24"/>
                <w:szCs w:val="24"/>
              </w:rPr>
              <w:t>День Государственного флага Донецкой Народной Республики</w:t>
            </w:r>
          </w:p>
        </w:tc>
        <w:tc>
          <w:tcPr>
            <w:tcW w:w="239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Праздник «Донецкая Народная Республика и знак — красно-синий-черный флаг».</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Игры «Собери флаг», «Что означает этот цвет?», «Передай флажок», «Чей флажок быстрей соберется?», «Будь внимательным», «Соберись в кружок по цвету».</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Выставка, посвященная Дню</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lastRenderedPageBreak/>
              <w:t>Государственного флага Донецкой Народной Республики.</w:t>
            </w:r>
          </w:p>
        </w:tc>
        <w:tc>
          <w:tcPr>
            <w:tcW w:w="1033" w:type="pct"/>
          </w:tcPr>
          <w:p w:rsidR="00EE1549" w:rsidRPr="00EE1549" w:rsidRDefault="00EE1549" w:rsidP="00EE1549">
            <w:pPr>
              <w:widowControl/>
              <w:autoSpaceDE/>
              <w:autoSpaceDN/>
              <w:jc w:val="both"/>
              <w:rPr>
                <w:rFonts w:eastAsiaTheme="minorHAnsi"/>
                <w:sz w:val="24"/>
                <w:szCs w:val="24"/>
              </w:rPr>
            </w:pPr>
            <w:r w:rsidRPr="00EE1549">
              <w:rPr>
                <w:sz w:val="24"/>
                <w:szCs w:val="24"/>
                <w:lang w:val="en-US"/>
              </w:rPr>
              <w:lastRenderedPageBreak/>
              <w:t>Патриотическое.</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Ноябрь</w:t>
            </w:r>
          </w:p>
        </w:tc>
        <w:tc>
          <w:tcPr>
            <w:tcW w:w="1287" w:type="pct"/>
          </w:tcPr>
          <w:p w:rsidR="00EE1549" w:rsidRPr="00EE1549" w:rsidRDefault="00EE1549" w:rsidP="00EE1549">
            <w:pPr>
              <w:jc w:val="both"/>
              <w:rPr>
                <w:sz w:val="24"/>
                <w:szCs w:val="24"/>
                <w:lang w:val="en-US"/>
              </w:rPr>
            </w:pPr>
            <w:r w:rsidRPr="00EE1549">
              <w:rPr>
                <w:sz w:val="24"/>
                <w:szCs w:val="24"/>
                <w:lang w:val="en-US"/>
              </w:rPr>
              <w:t>4 ноября.</w:t>
            </w:r>
          </w:p>
          <w:p w:rsidR="00EE1549" w:rsidRPr="00EE1549" w:rsidRDefault="00EE1549" w:rsidP="00EE1549">
            <w:pPr>
              <w:widowControl/>
              <w:autoSpaceDE/>
              <w:autoSpaceDN/>
              <w:jc w:val="both"/>
              <w:rPr>
                <w:rFonts w:eastAsiaTheme="minorHAnsi"/>
                <w:sz w:val="24"/>
                <w:szCs w:val="24"/>
              </w:rPr>
            </w:pPr>
            <w:r w:rsidRPr="00EE1549">
              <w:rPr>
                <w:sz w:val="24"/>
                <w:szCs w:val="24"/>
                <w:lang w:val="en-US"/>
              </w:rPr>
              <w:t>День народного единства</w:t>
            </w:r>
          </w:p>
        </w:tc>
        <w:tc>
          <w:tcPr>
            <w:tcW w:w="239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Праздник «Родина — не просто слово».</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lang w:val="en-US"/>
              </w:rPr>
              <w:t>- Марафон “</w:t>
            </w:r>
            <w:r w:rsidRPr="00EE1549">
              <w:rPr>
                <w:rFonts w:eastAsiaTheme="minorHAnsi"/>
                <w:sz w:val="24"/>
                <w:szCs w:val="24"/>
              </w:rPr>
              <w:t>Игры народов России</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Патриотическое, социальное, спортивное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8 ноября.</w:t>
            </w:r>
          </w:p>
          <w:p w:rsidR="00EE1549" w:rsidRPr="00EE1549" w:rsidRDefault="00EE1549" w:rsidP="00EE1549">
            <w:pPr>
              <w:widowControl/>
              <w:autoSpaceDE/>
              <w:autoSpaceDN/>
              <w:jc w:val="both"/>
              <w:rPr>
                <w:rFonts w:eastAsiaTheme="minorHAnsi"/>
                <w:sz w:val="24"/>
                <w:szCs w:val="24"/>
              </w:rPr>
            </w:pPr>
            <w:r w:rsidRPr="00EE1549">
              <w:rPr>
                <w:sz w:val="24"/>
                <w:szCs w:val="24"/>
              </w:rPr>
              <w:t xml:space="preserve"> День памяти погибших при исполнении служебных обязанностей сотрудников органов внутренних дел России</w:t>
            </w:r>
          </w:p>
        </w:tc>
        <w:tc>
          <w:tcPr>
            <w:tcW w:w="2393" w:type="pct"/>
          </w:tcPr>
          <w:p w:rsidR="00EE1549" w:rsidRPr="00EE1549" w:rsidRDefault="00EE1549" w:rsidP="00EE1549">
            <w:pPr>
              <w:contextualSpacing/>
              <w:jc w:val="both"/>
              <w:rPr>
                <w:sz w:val="24"/>
                <w:szCs w:val="24"/>
              </w:rPr>
            </w:pPr>
            <w:r w:rsidRPr="00EE1549">
              <w:rPr>
                <w:sz w:val="24"/>
                <w:szCs w:val="24"/>
              </w:rPr>
              <w:t>Беседа «Герои нашего времени»</w:t>
            </w:r>
          </w:p>
          <w:p w:rsidR="00EE1549" w:rsidRPr="00EE1549" w:rsidRDefault="00EE1549" w:rsidP="00EE1549">
            <w:pPr>
              <w:contextualSpacing/>
              <w:jc w:val="both"/>
              <w:rPr>
                <w:sz w:val="24"/>
                <w:szCs w:val="24"/>
              </w:rPr>
            </w:pPr>
            <w:r w:rsidRPr="00EE1549">
              <w:rPr>
                <w:sz w:val="24"/>
                <w:szCs w:val="24"/>
              </w:rPr>
              <w:t>Встреча с работником органов внутренних дел города</w:t>
            </w:r>
          </w:p>
          <w:p w:rsidR="00EE1549" w:rsidRPr="00EE1549" w:rsidRDefault="00EE1549" w:rsidP="00EE1549">
            <w:pPr>
              <w:widowControl/>
              <w:autoSpaceDE/>
              <w:autoSpaceDN/>
              <w:jc w:val="both"/>
              <w:rPr>
                <w:rFonts w:eastAsiaTheme="minorHAnsi"/>
                <w:sz w:val="24"/>
                <w:szCs w:val="24"/>
              </w:rPr>
            </w:pPr>
            <w:r w:rsidRPr="00EE1549">
              <w:rPr>
                <w:sz w:val="24"/>
                <w:szCs w:val="24"/>
              </w:rPr>
              <w:t>Презентация «Кто заботится о нашей безопасности»</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Социальное, патриотическое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Последнее воскресенье ноября.</w:t>
            </w:r>
          </w:p>
          <w:p w:rsidR="00EE1549" w:rsidRPr="00EE1549" w:rsidRDefault="00EE1549" w:rsidP="00EE1549">
            <w:pPr>
              <w:widowControl/>
              <w:autoSpaceDE/>
              <w:autoSpaceDN/>
              <w:jc w:val="both"/>
              <w:rPr>
                <w:rFonts w:eastAsiaTheme="minorHAnsi"/>
                <w:sz w:val="24"/>
                <w:szCs w:val="24"/>
              </w:rPr>
            </w:pPr>
            <w:r w:rsidRPr="00EE1549">
              <w:rPr>
                <w:sz w:val="24"/>
                <w:szCs w:val="24"/>
              </w:rPr>
              <w:t>День матери в России</w:t>
            </w:r>
          </w:p>
        </w:tc>
        <w:tc>
          <w:tcPr>
            <w:tcW w:w="2393" w:type="pct"/>
          </w:tcPr>
          <w:p w:rsidR="00EE1549" w:rsidRPr="00EE1549" w:rsidRDefault="00EE1549" w:rsidP="00EE1549">
            <w:pPr>
              <w:contextualSpacing/>
              <w:jc w:val="both"/>
              <w:rPr>
                <w:sz w:val="24"/>
                <w:szCs w:val="24"/>
              </w:rPr>
            </w:pPr>
            <w:r w:rsidRPr="00EE1549">
              <w:rPr>
                <w:sz w:val="24"/>
                <w:szCs w:val="24"/>
              </w:rPr>
              <w:t>- Праздничные мероприятия во всех группах детского сада, песни про маму, совместные подвижные игры с мамами, детские сюжетно-ролевые игры «Мама дома», «Пеленаем братика/сестренку».</w:t>
            </w:r>
          </w:p>
          <w:p w:rsidR="00EE1549" w:rsidRPr="00EE1549" w:rsidRDefault="00EE1549" w:rsidP="00EE1549">
            <w:pPr>
              <w:widowControl/>
              <w:autoSpaceDE/>
              <w:autoSpaceDN/>
              <w:jc w:val="both"/>
              <w:rPr>
                <w:sz w:val="24"/>
                <w:szCs w:val="24"/>
              </w:rPr>
            </w:pPr>
            <w:r w:rsidRPr="00EE1549">
              <w:rPr>
                <w:sz w:val="24"/>
                <w:szCs w:val="24"/>
              </w:rPr>
              <w:t>- Беседа «Мамы разные нужны, мамы разные важны».</w:t>
            </w:r>
          </w:p>
          <w:p w:rsidR="00EE1549" w:rsidRPr="00EE1549" w:rsidRDefault="00EE1549" w:rsidP="00EE1549">
            <w:pPr>
              <w:widowControl/>
              <w:autoSpaceDE/>
              <w:autoSpaceDN/>
              <w:jc w:val="both"/>
              <w:rPr>
                <w:rFonts w:eastAsiaTheme="minorHAnsi"/>
                <w:sz w:val="24"/>
                <w:szCs w:val="24"/>
              </w:rPr>
            </w:pPr>
            <w:r w:rsidRPr="00EE1549">
              <w:rPr>
                <w:sz w:val="24"/>
                <w:szCs w:val="24"/>
              </w:rPr>
              <w:t>- Изготовление сувениров для мам</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Социальное,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 xml:space="preserve">художественно – </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эстетическое</w:t>
            </w:r>
          </w:p>
          <w:p w:rsidR="00EE1549" w:rsidRPr="00EE1549" w:rsidRDefault="00EE1549" w:rsidP="00EE1549">
            <w:pPr>
              <w:widowControl/>
              <w:autoSpaceDE/>
              <w:autoSpaceDN/>
              <w:jc w:val="both"/>
              <w:rPr>
                <w:rFonts w:eastAsiaTheme="minorHAnsi"/>
                <w:sz w:val="24"/>
                <w:szCs w:val="24"/>
              </w:rPr>
            </w:pP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Декабрь</w:t>
            </w:r>
          </w:p>
        </w:tc>
        <w:tc>
          <w:tcPr>
            <w:tcW w:w="1287" w:type="pct"/>
          </w:tcPr>
          <w:p w:rsidR="00EE1549" w:rsidRPr="00EE1549" w:rsidRDefault="00EE1549" w:rsidP="00EE1549">
            <w:pPr>
              <w:jc w:val="both"/>
              <w:rPr>
                <w:sz w:val="24"/>
                <w:szCs w:val="24"/>
                <w:lang w:val="en-US"/>
              </w:rPr>
            </w:pPr>
            <w:r w:rsidRPr="00EE1549">
              <w:rPr>
                <w:sz w:val="24"/>
                <w:szCs w:val="24"/>
                <w:lang w:val="en-US"/>
              </w:rPr>
              <w:t>3 декабря.</w:t>
            </w:r>
          </w:p>
          <w:p w:rsidR="00EE1549" w:rsidRPr="00EE1549" w:rsidRDefault="00EE1549" w:rsidP="00EE1549">
            <w:pPr>
              <w:widowControl/>
              <w:autoSpaceDE/>
              <w:autoSpaceDN/>
              <w:jc w:val="both"/>
              <w:rPr>
                <w:rFonts w:eastAsiaTheme="minorHAnsi"/>
                <w:sz w:val="24"/>
                <w:szCs w:val="24"/>
              </w:rPr>
            </w:pPr>
            <w:r w:rsidRPr="00EE1549">
              <w:rPr>
                <w:sz w:val="24"/>
                <w:szCs w:val="24"/>
                <w:lang w:val="en-US"/>
              </w:rPr>
              <w:t>День неизвестного солдата</w:t>
            </w:r>
          </w:p>
        </w:tc>
        <w:tc>
          <w:tcPr>
            <w:tcW w:w="2393" w:type="pct"/>
          </w:tcPr>
          <w:p w:rsidR="00EE1549" w:rsidRPr="00EE1549" w:rsidRDefault="00EE1549" w:rsidP="00EE1549">
            <w:pPr>
              <w:contextualSpacing/>
              <w:jc w:val="both"/>
              <w:rPr>
                <w:sz w:val="24"/>
                <w:szCs w:val="24"/>
              </w:rPr>
            </w:pPr>
            <w:r w:rsidRPr="00EE1549">
              <w:rPr>
                <w:sz w:val="24"/>
                <w:szCs w:val="24"/>
              </w:rPr>
              <w:t>- Беседы и просмотр материалов о памятниках и мемориалах неизвестному солдату.</w:t>
            </w:r>
          </w:p>
          <w:p w:rsidR="00EE1549" w:rsidRPr="00EE1549" w:rsidRDefault="00EE1549" w:rsidP="00EE1549">
            <w:pPr>
              <w:contextualSpacing/>
              <w:jc w:val="both"/>
              <w:rPr>
                <w:sz w:val="24"/>
                <w:szCs w:val="24"/>
              </w:rPr>
            </w:pPr>
            <w:r w:rsidRPr="00EE1549">
              <w:rPr>
                <w:sz w:val="24"/>
                <w:szCs w:val="24"/>
              </w:rPr>
              <w:t>- Совместное рисование плаката «Памяти неизвестного солдата».</w:t>
            </w:r>
          </w:p>
          <w:p w:rsidR="00EE1549" w:rsidRPr="00EE1549" w:rsidRDefault="00EE1549" w:rsidP="00EE1549">
            <w:pPr>
              <w:widowControl/>
              <w:autoSpaceDE/>
              <w:autoSpaceDN/>
              <w:jc w:val="both"/>
              <w:rPr>
                <w:rFonts w:eastAsiaTheme="minorHAnsi"/>
                <w:sz w:val="24"/>
                <w:szCs w:val="24"/>
              </w:rPr>
            </w:pPr>
            <w:r w:rsidRPr="00EE1549">
              <w:rPr>
                <w:sz w:val="24"/>
                <w:szCs w:val="24"/>
              </w:rPr>
              <w:t>- Спортивно-игровые мероприятия на смелость, силу, крепость духа.</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Патриотическое</w:t>
            </w:r>
          </w:p>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спортивное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widowControl/>
              <w:autoSpaceDE/>
              <w:autoSpaceDN/>
              <w:jc w:val="both"/>
              <w:rPr>
                <w:sz w:val="24"/>
                <w:szCs w:val="24"/>
              </w:rPr>
            </w:pPr>
            <w:r w:rsidRPr="00EE1549">
              <w:rPr>
                <w:sz w:val="24"/>
                <w:szCs w:val="24"/>
              </w:rPr>
              <w:t>3 декабря</w:t>
            </w:r>
          </w:p>
          <w:p w:rsidR="00EE1549" w:rsidRPr="00EE1549" w:rsidRDefault="00EE1549" w:rsidP="00EE1549">
            <w:pPr>
              <w:widowControl/>
              <w:autoSpaceDE/>
              <w:autoSpaceDN/>
              <w:jc w:val="both"/>
              <w:rPr>
                <w:rFonts w:eastAsiaTheme="minorHAnsi"/>
                <w:sz w:val="24"/>
                <w:szCs w:val="24"/>
              </w:rPr>
            </w:pPr>
            <w:r w:rsidRPr="00EE1549">
              <w:rPr>
                <w:sz w:val="24"/>
                <w:szCs w:val="24"/>
              </w:rPr>
              <w:t>Международный день инвалидов</w:t>
            </w:r>
          </w:p>
        </w:tc>
        <w:tc>
          <w:tcPr>
            <w:tcW w:w="2393" w:type="pct"/>
          </w:tcPr>
          <w:p w:rsidR="00EE1549" w:rsidRPr="00EE1549" w:rsidRDefault="00EE1549" w:rsidP="00EE1549">
            <w:pPr>
              <w:contextualSpacing/>
              <w:jc w:val="both"/>
              <w:rPr>
                <w:sz w:val="24"/>
                <w:szCs w:val="24"/>
              </w:rPr>
            </w:pPr>
            <w:r w:rsidRPr="00EE1549">
              <w:rPr>
                <w:sz w:val="24"/>
                <w:szCs w:val="24"/>
              </w:rPr>
              <w:t>- Беседы «Люди так не делятся...», «Если добрый ты...».</w:t>
            </w:r>
          </w:p>
          <w:p w:rsidR="00EE1549" w:rsidRPr="00EE1549" w:rsidRDefault="00EE1549" w:rsidP="00EE1549">
            <w:pPr>
              <w:contextualSpacing/>
              <w:jc w:val="both"/>
              <w:rPr>
                <w:sz w:val="24"/>
                <w:szCs w:val="24"/>
              </w:rPr>
            </w:pPr>
            <w:r w:rsidRPr="00EE1549">
              <w:rPr>
                <w:sz w:val="24"/>
                <w:szCs w:val="24"/>
              </w:rPr>
              <w:t>- Просмотр и обсуждение мультфильма «Цветик–Семицветик».</w:t>
            </w:r>
          </w:p>
          <w:p w:rsidR="00EE1549" w:rsidRPr="00EE1549" w:rsidRDefault="00EE1549" w:rsidP="00EE1549">
            <w:pPr>
              <w:widowControl/>
              <w:autoSpaceDE/>
              <w:autoSpaceDN/>
              <w:jc w:val="both"/>
              <w:rPr>
                <w:rFonts w:eastAsiaTheme="minorHAnsi"/>
                <w:sz w:val="24"/>
                <w:szCs w:val="24"/>
              </w:rPr>
            </w:pPr>
            <w:r w:rsidRPr="00EE1549">
              <w:rPr>
                <w:sz w:val="24"/>
                <w:szCs w:val="24"/>
              </w:rPr>
              <w:t xml:space="preserve">Выставки детских </w:t>
            </w:r>
            <w:r w:rsidR="00CF5283" w:rsidRPr="00EE1549">
              <w:rPr>
                <w:sz w:val="24"/>
                <w:szCs w:val="24"/>
              </w:rPr>
              <w:t>работ «</w:t>
            </w:r>
            <w:r w:rsidRPr="00EE1549">
              <w:rPr>
                <w:sz w:val="24"/>
                <w:szCs w:val="24"/>
              </w:rPr>
              <w:t>От сердца к сердцу».</w:t>
            </w:r>
          </w:p>
        </w:tc>
        <w:tc>
          <w:tcPr>
            <w:tcW w:w="1033" w:type="pct"/>
          </w:tcPr>
          <w:p w:rsidR="00EE1549" w:rsidRPr="00EE1549" w:rsidRDefault="00EE1549" w:rsidP="00EE1549">
            <w:pPr>
              <w:widowControl/>
              <w:autoSpaceDE/>
              <w:autoSpaceDN/>
              <w:jc w:val="both"/>
              <w:rPr>
                <w:rFonts w:eastAsiaTheme="minorHAnsi"/>
                <w:sz w:val="24"/>
                <w:szCs w:val="24"/>
              </w:rPr>
            </w:pPr>
            <w:r w:rsidRPr="00EE1549">
              <w:rPr>
                <w:rFonts w:eastAsiaTheme="minorHAnsi"/>
                <w:sz w:val="24"/>
                <w:szCs w:val="24"/>
              </w:rPr>
              <w:t>Духовное, социальное, художественно - 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5 декабря.</w:t>
            </w:r>
          </w:p>
          <w:p w:rsidR="00EE1549" w:rsidRPr="00EE1549" w:rsidRDefault="00EE1549" w:rsidP="00EE1549">
            <w:pPr>
              <w:jc w:val="both"/>
              <w:rPr>
                <w:sz w:val="24"/>
                <w:szCs w:val="24"/>
              </w:rPr>
            </w:pPr>
            <w:r w:rsidRPr="00EE1549">
              <w:rPr>
                <w:sz w:val="24"/>
                <w:szCs w:val="24"/>
              </w:rPr>
              <w:t>День добровольца</w:t>
            </w:r>
          </w:p>
          <w:p w:rsidR="00EE1549" w:rsidRPr="00EE1549" w:rsidRDefault="00EE1549" w:rsidP="00EE1549">
            <w:pPr>
              <w:widowControl/>
              <w:autoSpaceDE/>
              <w:autoSpaceDN/>
              <w:jc w:val="both"/>
              <w:rPr>
                <w:rFonts w:eastAsiaTheme="minorHAnsi"/>
                <w:sz w:val="24"/>
                <w:szCs w:val="24"/>
              </w:rPr>
            </w:pPr>
            <w:r w:rsidRPr="00EE1549">
              <w:rPr>
                <w:sz w:val="24"/>
                <w:szCs w:val="24"/>
              </w:rPr>
              <w:t>(волонтера) в России</w:t>
            </w:r>
          </w:p>
        </w:tc>
        <w:tc>
          <w:tcPr>
            <w:tcW w:w="2393" w:type="pct"/>
          </w:tcPr>
          <w:p w:rsidR="00EE1549" w:rsidRPr="00EE1549" w:rsidRDefault="00EE1549" w:rsidP="00EE1549">
            <w:pPr>
              <w:contextualSpacing/>
              <w:jc w:val="both"/>
              <w:rPr>
                <w:sz w:val="24"/>
                <w:szCs w:val="24"/>
              </w:rPr>
            </w:pPr>
            <w:r w:rsidRPr="00EE1549">
              <w:rPr>
                <w:sz w:val="24"/>
                <w:szCs w:val="24"/>
              </w:rPr>
              <w:t>- Беседы с детьми на темы «Легко ли быть добрым?», Кто такие волонтеры».</w:t>
            </w:r>
          </w:p>
          <w:p w:rsidR="00EE1549" w:rsidRPr="00EE1549" w:rsidRDefault="00EE1549" w:rsidP="00EE1549">
            <w:pPr>
              <w:contextualSpacing/>
              <w:jc w:val="both"/>
              <w:rPr>
                <w:sz w:val="24"/>
                <w:szCs w:val="24"/>
              </w:rPr>
            </w:pPr>
            <w:r w:rsidRPr="00EE1549">
              <w:rPr>
                <w:sz w:val="24"/>
                <w:szCs w:val="24"/>
              </w:rPr>
              <w:t>- «День добрых дел» — оказание помощи малышам в одевании, раздевании.</w:t>
            </w:r>
          </w:p>
          <w:p w:rsidR="00EE1549" w:rsidRPr="00EE1549" w:rsidRDefault="00EE1549" w:rsidP="00EE1549">
            <w:pPr>
              <w:contextualSpacing/>
              <w:jc w:val="both"/>
              <w:rPr>
                <w:sz w:val="24"/>
                <w:szCs w:val="24"/>
              </w:rPr>
            </w:pPr>
            <w:r w:rsidRPr="00EE1549">
              <w:rPr>
                <w:sz w:val="24"/>
                <w:szCs w:val="24"/>
              </w:rPr>
              <w:t>- Создание лепбука «Дружба».</w:t>
            </w:r>
          </w:p>
          <w:p w:rsidR="00EE1549" w:rsidRPr="00EE1549" w:rsidRDefault="00EE1549" w:rsidP="00EE1549">
            <w:pPr>
              <w:widowControl/>
              <w:autoSpaceDE/>
              <w:autoSpaceDN/>
              <w:jc w:val="both"/>
              <w:rPr>
                <w:rFonts w:eastAsiaTheme="minorHAnsi"/>
                <w:sz w:val="24"/>
                <w:szCs w:val="24"/>
              </w:rPr>
            </w:pPr>
            <w:r w:rsidRPr="00EE1549">
              <w:rPr>
                <w:sz w:val="24"/>
                <w:szCs w:val="24"/>
              </w:rPr>
              <w:t>Создание коллективного коллажа «Волонтёры»</w:t>
            </w:r>
          </w:p>
        </w:tc>
        <w:tc>
          <w:tcPr>
            <w:tcW w:w="1033" w:type="pct"/>
          </w:tcPr>
          <w:p w:rsidR="00EE1549" w:rsidRPr="00EE1549" w:rsidRDefault="00EE1549" w:rsidP="00EE1549">
            <w:pPr>
              <w:jc w:val="both"/>
              <w:rPr>
                <w:sz w:val="24"/>
                <w:szCs w:val="24"/>
                <w:lang w:val="en-US"/>
              </w:rPr>
            </w:pPr>
            <w:r w:rsidRPr="00EE1549">
              <w:rPr>
                <w:sz w:val="24"/>
                <w:szCs w:val="24"/>
                <w:lang w:val="en-US"/>
              </w:rPr>
              <w:t>Духовно - патриотическое,</w:t>
            </w:r>
          </w:p>
          <w:p w:rsidR="00EE1549" w:rsidRPr="00EE1549" w:rsidRDefault="00EE1549" w:rsidP="00EE1549">
            <w:pPr>
              <w:widowControl/>
              <w:autoSpaceDE/>
              <w:autoSpaceDN/>
              <w:jc w:val="both"/>
              <w:rPr>
                <w:sz w:val="24"/>
                <w:szCs w:val="24"/>
              </w:rPr>
            </w:pPr>
            <w:r w:rsidRPr="00EE1549">
              <w:rPr>
                <w:sz w:val="24"/>
                <w:szCs w:val="24"/>
                <w:lang w:val="en-US"/>
              </w:rPr>
              <w:t xml:space="preserve">познавательное, </w:t>
            </w:r>
          </w:p>
          <w:p w:rsidR="00EE1549" w:rsidRPr="00EE1549" w:rsidRDefault="00EE1549" w:rsidP="00EE1549">
            <w:pPr>
              <w:widowControl/>
              <w:autoSpaceDE/>
              <w:autoSpaceDN/>
              <w:jc w:val="both"/>
              <w:rPr>
                <w:rFonts w:eastAsiaTheme="minorHAnsi"/>
                <w:sz w:val="24"/>
                <w:szCs w:val="24"/>
              </w:rPr>
            </w:pPr>
            <w:r w:rsidRPr="00EE1549">
              <w:rPr>
                <w:sz w:val="24"/>
                <w:szCs w:val="24"/>
                <w:lang w:val="en-US"/>
              </w:rPr>
              <w:t>социальное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lang w:val="en-US"/>
              </w:rPr>
            </w:pPr>
            <w:r w:rsidRPr="00EE1549">
              <w:rPr>
                <w:sz w:val="24"/>
                <w:szCs w:val="24"/>
                <w:lang w:val="en-US"/>
              </w:rPr>
              <w:t>9 декабря.</w:t>
            </w:r>
          </w:p>
          <w:p w:rsidR="00EE1549" w:rsidRPr="00EE1549" w:rsidRDefault="00EE1549" w:rsidP="00EE1549">
            <w:pPr>
              <w:widowControl/>
              <w:autoSpaceDE/>
              <w:autoSpaceDN/>
              <w:rPr>
                <w:rFonts w:eastAsiaTheme="minorHAnsi"/>
                <w:sz w:val="24"/>
                <w:szCs w:val="24"/>
              </w:rPr>
            </w:pPr>
            <w:r w:rsidRPr="00EE1549">
              <w:rPr>
                <w:sz w:val="24"/>
                <w:szCs w:val="24"/>
                <w:lang w:val="en-US"/>
              </w:rPr>
              <w:t>День героев Отечества</w:t>
            </w:r>
          </w:p>
        </w:tc>
        <w:tc>
          <w:tcPr>
            <w:tcW w:w="2393" w:type="pct"/>
          </w:tcPr>
          <w:p w:rsidR="00EE1549" w:rsidRPr="00EE1549" w:rsidRDefault="00EE1549" w:rsidP="00EE1549">
            <w:pPr>
              <w:contextualSpacing/>
              <w:jc w:val="both"/>
              <w:rPr>
                <w:sz w:val="24"/>
                <w:szCs w:val="24"/>
              </w:rPr>
            </w:pPr>
            <w:r w:rsidRPr="00EE1549">
              <w:rPr>
                <w:sz w:val="24"/>
                <w:szCs w:val="24"/>
              </w:rPr>
              <w:t>- Ознакомление детей с художественной литературой: Т. А. Шорыгина «Спасатель», С. Я. Маршака «Рассказ о неизвестном герое».</w:t>
            </w:r>
          </w:p>
          <w:p w:rsidR="00EE1549" w:rsidRPr="00EE1549" w:rsidRDefault="00EE1549" w:rsidP="00EE1549">
            <w:pPr>
              <w:contextualSpacing/>
              <w:jc w:val="both"/>
              <w:rPr>
                <w:sz w:val="24"/>
                <w:szCs w:val="24"/>
              </w:rPr>
            </w:pPr>
            <w:r w:rsidRPr="00EE1549">
              <w:rPr>
                <w:sz w:val="24"/>
                <w:szCs w:val="24"/>
              </w:rPr>
              <w:t>- Встреча с военными.</w:t>
            </w:r>
          </w:p>
          <w:p w:rsidR="00EE1549" w:rsidRPr="00EE1549" w:rsidRDefault="00EE1549" w:rsidP="00EE1549">
            <w:pPr>
              <w:contextualSpacing/>
              <w:jc w:val="both"/>
              <w:rPr>
                <w:sz w:val="24"/>
                <w:szCs w:val="24"/>
              </w:rPr>
            </w:pPr>
            <w:r w:rsidRPr="00EE1549">
              <w:rPr>
                <w:sz w:val="24"/>
                <w:szCs w:val="24"/>
              </w:rPr>
              <w:t>- Спортивно-игровые мероприятия на смелость, силу, крепость духа.</w:t>
            </w:r>
          </w:p>
          <w:p w:rsidR="00EE1549" w:rsidRPr="00EE1549" w:rsidRDefault="00EE1549" w:rsidP="00EE1549">
            <w:pPr>
              <w:widowControl/>
              <w:autoSpaceDE/>
              <w:autoSpaceDN/>
              <w:jc w:val="both"/>
              <w:rPr>
                <w:rFonts w:eastAsiaTheme="minorHAnsi"/>
                <w:sz w:val="24"/>
                <w:szCs w:val="24"/>
              </w:rPr>
            </w:pPr>
            <w:r w:rsidRPr="00EE1549">
              <w:rPr>
                <w:sz w:val="24"/>
                <w:szCs w:val="24"/>
              </w:rPr>
              <w:t>Возложение цветов к памятнику защитникам Отечества.</w:t>
            </w:r>
          </w:p>
        </w:tc>
        <w:tc>
          <w:tcPr>
            <w:tcW w:w="1033" w:type="pct"/>
          </w:tcPr>
          <w:p w:rsidR="00EE1549" w:rsidRPr="00EE1549" w:rsidRDefault="00EE1549" w:rsidP="00EE1549">
            <w:pPr>
              <w:jc w:val="both"/>
              <w:rPr>
                <w:sz w:val="24"/>
                <w:szCs w:val="24"/>
                <w:lang w:val="en-US"/>
              </w:rPr>
            </w:pPr>
            <w:r w:rsidRPr="00EE1549">
              <w:rPr>
                <w:sz w:val="24"/>
                <w:szCs w:val="24"/>
                <w:lang w:val="en-US"/>
              </w:rPr>
              <w:t>Патриотическое,</w:t>
            </w:r>
          </w:p>
          <w:p w:rsidR="00EE1549" w:rsidRPr="00EE1549" w:rsidRDefault="00EE1549" w:rsidP="00EE1549">
            <w:pPr>
              <w:widowControl/>
              <w:autoSpaceDE/>
              <w:autoSpaceDN/>
              <w:jc w:val="both"/>
              <w:rPr>
                <w:sz w:val="24"/>
                <w:szCs w:val="24"/>
              </w:rPr>
            </w:pPr>
            <w:r w:rsidRPr="00EE1549">
              <w:rPr>
                <w:sz w:val="24"/>
                <w:szCs w:val="24"/>
                <w:lang w:val="en-US"/>
              </w:rPr>
              <w:t xml:space="preserve">познавательное, </w:t>
            </w:r>
          </w:p>
          <w:p w:rsidR="00EE1549" w:rsidRPr="00EE1549" w:rsidRDefault="00EE1549" w:rsidP="00EE1549">
            <w:pPr>
              <w:widowControl/>
              <w:autoSpaceDE/>
              <w:autoSpaceDN/>
              <w:jc w:val="both"/>
              <w:rPr>
                <w:rFonts w:eastAsiaTheme="minorHAnsi"/>
                <w:sz w:val="24"/>
                <w:szCs w:val="24"/>
              </w:rPr>
            </w:pPr>
            <w:r w:rsidRPr="00EE1549">
              <w:rPr>
                <w:sz w:val="24"/>
                <w:szCs w:val="24"/>
                <w:lang w:val="en-US"/>
              </w:rPr>
              <w:t>социальное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12 декабря.</w:t>
            </w:r>
          </w:p>
          <w:p w:rsidR="00EE1549" w:rsidRPr="00EE1549" w:rsidRDefault="00EE1549" w:rsidP="00EE1549">
            <w:pPr>
              <w:jc w:val="both"/>
              <w:rPr>
                <w:sz w:val="24"/>
                <w:szCs w:val="24"/>
              </w:rPr>
            </w:pPr>
            <w:r w:rsidRPr="00EE1549">
              <w:rPr>
                <w:sz w:val="24"/>
                <w:szCs w:val="24"/>
              </w:rPr>
              <w:t>День Конституции</w:t>
            </w:r>
          </w:p>
          <w:p w:rsidR="00EE1549" w:rsidRPr="00EE1549" w:rsidRDefault="00EE1549" w:rsidP="00EE1549">
            <w:pPr>
              <w:jc w:val="both"/>
              <w:rPr>
                <w:sz w:val="24"/>
                <w:szCs w:val="24"/>
              </w:rPr>
            </w:pPr>
            <w:r w:rsidRPr="00EE1549">
              <w:rPr>
                <w:sz w:val="24"/>
                <w:szCs w:val="24"/>
              </w:rPr>
              <w:lastRenderedPageBreak/>
              <w:t>Российской Федерации</w:t>
            </w:r>
          </w:p>
          <w:p w:rsidR="00EE1549" w:rsidRPr="00EE1549" w:rsidRDefault="00EE1549" w:rsidP="00EE1549">
            <w:pPr>
              <w:widowControl/>
              <w:autoSpaceDE/>
              <w:autoSpaceDN/>
              <w:jc w:val="both"/>
              <w:rPr>
                <w:rFonts w:eastAsiaTheme="minorHAnsi"/>
                <w:sz w:val="24"/>
                <w:szCs w:val="24"/>
              </w:rPr>
            </w:pPr>
          </w:p>
        </w:tc>
        <w:tc>
          <w:tcPr>
            <w:tcW w:w="2393" w:type="pct"/>
          </w:tcPr>
          <w:p w:rsidR="00EE1549" w:rsidRPr="00EE1549" w:rsidRDefault="00EE1549" w:rsidP="00EE1549">
            <w:pPr>
              <w:contextualSpacing/>
              <w:jc w:val="both"/>
              <w:rPr>
                <w:sz w:val="24"/>
                <w:szCs w:val="24"/>
              </w:rPr>
            </w:pPr>
            <w:r w:rsidRPr="00EE1549">
              <w:rPr>
                <w:sz w:val="24"/>
                <w:szCs w:val="24"/>
              </w:rPr>
              <w:lastRenderedPageBreak/>
              <w:t>- Тематические беседы об основном законе России, государственных символах.</w:t>
            </w:r>
          </w:p>
          <w:p w:rsidR="00EE1549" w:rsidRPr="00EE1549" w:rsidRDefault="00EE1549" w:rsidP="00EE1549">
            <w:pPr>
              <w:contextualSpacing/>
              <w:jc w:val="both"/>
              <w:rPr>
                <w:sz w:val="24"/>
                <w:szCs w:val="24"/>
              </w:rPr>
            </w:pPr>
            <w:r w:rsidRPr="00EE1549">
              <w:rPr>
                <w:sz w:val="24"/>
                <w:szCs w:val="24"/>
              </w:rPr>
              <w:lastRenderedPageBreak/>
              <w:t>- Проекты «Главная книга страны», «Мы граждане России».</w:t>
            </w:r>
          </w:p>
          <w:p w:rsidR="00EE1549" w:rsidRPr="00EE1549" w:rsidRDefault="00EE1549" w:rsidP="00EE1549">
            <w:pPr>
              <w:contextualSpacing/>
              <w:jc w:val="both"/>
              <w:rPr>
                <w:sz w:val="24"/>
                <w:szCs w:val="24"/>
              </w:rPr>
            </w:pPr>
            <w:r w:rsidRPr="00EE1549">
              <w:rPr>
                <w:sz w:val="24"/>
                <w:szCs w:val="24"/>
              </w:rPr>
              <w:t>- Творческий коллаж в группах</w:t>
            </w:r>
          </w:p>
          <w:p w:rsidR="00EE1549" w:rsidRPr="00EE1549" w:rsidRDefault="00EE1549" w:rsidP="00EE1549">
            <w:pPr>
              <w:widowControl/>
              <w:autoSpaceDE/>
              <w:autoSpaceDN/>
              <w:jc w:val="both"/>
              <w:rPr>
                <w:rFonts w:eastAsiaTheme="minorHAnsi"/>
                <w:sz w:val="24"/>
                <w:szCs w:val="24"/>
              </w:rPr>
            </w:pPr>
            <w:r w:rsidRPr="00EE1549">
              <w:rPr>
                <w:sz w:val="24"/>
                <w:szCs w:val="24"/>
              </w:rPr>
              <w:t>«Я – гражданин. Мои права и обязанности».</w:t>
            </w:r>
          </w:p>
        </w:tc>
        <w:tc>
          <w:tcPr>
            <w:tcW w:w="1033" w:type="pct"/>
          </w:tcPr>
          <w:p w:rsidR="00EE1549" w:rsidRPr="00EE1549" w:rsidRDefault="00EE1549" w:rsidP="00EE1549">
            <w:pPr>
              <w:jc w:val="both"/>
              <w:rPr>
                <w:sz w:val="24"/>
                <w:szCs w:val="24"/>
                <w:lang w:val="en-US"/>
              </w:rPr>
            </w:pPr>
            <w:r w:rsidRPr="00EE1549">
              <w:rPr>
                <w:sz w:val="24"/>
                <w:szCs w:val="24"/>
                <w:lang w:val="en-US"/>
              </w:rPr>
              <w:lastRenderedPageBreak/>
              <w:t>Патриотическое,</w:t>
            </w:r>
          </w:p>
          <w:p w:rsidR="00EE1549" w:rsidRPr="00EE1549" w:rsidRDefault="00EE1549" w:rsidP="00EE1549">
            <w:pPr>
              <w:widowControl/>
              <w:autoSpaceDE/>
              <w:autoSpaceDN/>
              <w:jc w:val="both"/>
              <w:rPr>
                <w:sz w:val="24"/>
                <w:szCs w:val="24"/>
              </w:rPr>
            </w:pPr>
            <w:r w:rsidRPr="00EE1549">
              <w:rPr>
                <w:sz w:val="24"/>
                <w:szCs w:val="24"/>
                <w:lang w:val="en-US"/>
              </w:rPr>
              <w:t xml:space="preserve">познавательное, </w:t>
            </w:r>
          </w:p>
          <w:p w:rsidR="00EE1549" w:rsidRPr="00EE1549" w:rsidRDefault="00EE1549" w:rsidP="00EE1549">
            <w:pPr>
              <w:widowControl/>
              <w:autoSpaceDE/>
              <w:autoSpaceDN/>
              <w:jc w:val="both"/>
              <w:rPr>
                <w:rFonts w:eastAsiaTheme="minorHAnsi"/>
                <w:sz w:val="24"/>
                <w:szCs w:val="24"/>
              </w:rPr>
            </w:pPr>
            <w:r w:rsidRPr="00EE1549">
              <w:rPr>
                <w:sz w:val="24"/>
                <w:szCs w:val="24"/>
                <w:lang w:val="en-US"/>
              </w:rPr>
              <w:lastRenderedPageBreak/>
              <w:t>социальное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lang w:val="en-US"/>
              </w:rPr>
              <w:t>31 декабря. Новый год</w:t>
            </w:r>
          </w:p>
        </w:tc>
        <w:tc>
          <w:tcPr>
            <w:tcW w:w="2393" w:type="pct"/>
          </w:tcPr>
          <w:p w:rsidR="00EE1549" w:rsidRPr="00EE1549" w:rsidRDefault="00EE1549" w:rsidP="00EE1549">
            <w:pPr>
              <w:contextualSpacing/>
              <w:jc w:val="both"/>
              <w:rPr>
                <w:sz w:val="24"/>
                <w:szCs w:val="24"/>
              </w:rPr>
            </w:pPr>
            <w:r w:rsidRPr="00EE1549">
              <w:rPr>
                <w:sz w:val="24"/>
                <w:szCs w:val="24"/>
              </w:rPr>
              <w:t>- Проект «Экологическая елочка»</w:t>
            </w:r>
          </w:p>
          <w:p w:rsidR="00EE1549" w:rsidRPr="00EE1549" w:rsidRDefault="00EE1549" w:rsidP="00EE1549">
            <w:pPr>
              <w:contextualSpacing/>
              <w:jc w:val="both"/>
              <w:rPr>
                <w:sz w:val="24"/>
                <w:szCs w:val="24"/>
              </w:rPr>
            </w:pPr>
            <w:r w:rsidRPr="00EE1549">
              <w:rPr>
                <w:sz w:val="24"/>
                <w:szCs w:val="24"/>
              </w:rPr>
              <w:t>-Праздник «Новогодний карнавал»</w:t>
            </w:r>
          </w:p>
          <w:p w:rsidR="00EE1549" w:rsidRPr="00EE1549" w:rsidRDefault="00EE1549" w:rsidP="00EE1549">
            <w:pPr>
              <w:contextualSpacing/>
              <w:jc w:val="both"/>
              <w:rPr>
                <w:sz w:val="24"/>
                <w:szCs w:val="24"/>
              </w:rPr>
            </w:pPr>
          </w:p>
        </w:tc>
        <w:tc>
          <w:tcPr>
            <w:tcW w:w="1033" w:type="pct"/>
          </w:tcPr>
          <w:p w:rsidR="00EE1549" w:rsidRPr="00EE1549" w:rsidRDefault="00EE1549" w:rsidP="00EE1549">
            <w:pPr>
              <w:widowControl/>
              <w:autoSpaceDE/>
              <w:autoSpaceDN/>
              <w:jc w:val="both"/>
              <w:rPr>
                <w:sz w:val="24"/>
                <w:szCs w:val="24"/>
              </w:rPr>
            </w:pPr>
            <w:r w:rsidRPr="00EE1549">
              <w:rPr>
                <w:sz w:val="24"/>
                <w:szCs w:val="24"/>
                <w:lang w:val="en-US"/>
              </w:rPr>
              <w:t>Познавательное, художественно-</w:t>
            </w:r>
          </w:p>
          <w:p w:rsidR="00EE1549" w:rsidRPr="00EE1549" w:rsidRDefault="00EE1549" w:rsidP="00EE1549">
            <w:pPr>
              <w:jc w:val="both"/>
              <w:rPr>
                <w:sz w:val="24"/>
                <w:szCs w:val="24"/>
              </w:rPr>
            </w:pPr>
            <w:r w:rsidRPr="00EE1549">
              <w:rPr>
                <w:sz w:val="24"/>
                <w:szCs w:val="24"/>
                <w:lang w:val="en-US"/>
              </w:rPr>
              <w:t>эстетическое,</w:t>
            </w:r>
            <w:r w:rsidRPr="00EE1549">
              <w:rPr>
                <w:sz w:val="24"/>
                <w:szCs w:val="24"/>
              </w:rPr>
              <w:t xml:space="preserve"> </w:t>
            </w:r>
          </w:p>
          <w:p w:rsidR="00EE1549" w:rsidRPr="00EE1549" w:rsidRDefault="00EE1549" w:rsidP="00EE1549">
            <w:pPr>
              <w:jc w:val="both"/>
              <w:rPr>
                <w:sz w:val="24"/>
                <w:szCs w:val="24"/>
              </w:rPr>
            </w:pPr>
            <w:r w:rsidRPr="00EE1549">
              <w:rPr>
                <w:sz w:val="24"/>
                <w:szCs w:val="24"/>
              </w:rPr>
              <w:t>трудовое</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Январь</w:t>
            </w:r>
          </w:p>
        </w:tc>
        <w:tc>
          <w:tcPr>
            <w:tcW w:w="1287" w:type="pct"/>
          </w:tcPr>
          <w:p w:rsidR="00EE1549" w:rsidRPr="00EE1549" w:rsidRDefault="00EE1549" w:rsidP="00EE1549">
            <w:pPr>
              <w:jc w:val="both"/>
              <w:rPr>
                <w:sz w:val="24"/>
                <w:szCs w:val="24"/>
                <w:lang w:val="en-US"/>
              </w:rPr>
            </w:pPr>
            <w:r w:rsidRPr="00EE1549">
              <w:rPr>
                <w:sz w:val="24"/>
                <w:szCs w:val="24"/>
                <w:lang w:val="en-US"/>
              </w:rPr>
              <w:t xml:space="preserve">17 января. </w:t>
            </w:r>
          </w:p>
          <w:p w:rsidR="00EE1549" w:rsidRPr="00EE1549" w:rsidRDefault="00EE1549" w:rsidP="00EE1549">
            <w:pPr>
              <w:rPr>
                <w:sz w:val="24"/>
                <w:szCs w:val="24"/>
                <w:lang w:val="en-US"/>
              </w:rPr>
            </w:pPr>
            <w:r w:rsidRPr="00EE1549">
              <w:rPr>
                <w:sz w:val="24"/>
                <w:szCs w:val="24"/>
                <w:lang w:val="en-US"/>
              </w:rPr>
              <w:t>День детских изобретений</w:t>
            </w:r>
          </w:p>
        </w:tc>
        <w:tc>
          <w:tcPr>
            <w:tcW w:w="2393" w:type="pct"/>
          </w:tcPr>
          <w:p w:rsidR="00EE1549" w:rsidRPr="00EE1549" w:rsidRDefault="00EE1549" w:rsidP="00EE1549">
            <w:pPr>
              <w:contextualSpacing/>
              <w:jc w:val="both"/>
              <w:rPr>
                <w:sz w:val="24"/>
                <w:szCs w:val="24"/>
              </w:rPr>
            </w:pPr>
            <w:r w:rsidRPr="00EE1549">
              <w:rPr>
                <w:sz w:val="24"/>
                <w:szCs w:val="24"/>
              </w:rPr>
              <w:t>- Проведение опытов из серии «Воздух», «Песок и глина», «Растения», «Камни», Магнит», «Мир ткани».</w:t>
            </w:r>
          </w:p>
          <w:p w:rsidR="00EE1549" w:rsidRPr="00EE1549" w:rsidRDefault="00EE1549" w:rsidP="00EE1549">
            <w:pPr>
              <w:contextualSpacing/>
              <w:jc w:val="both"/>
              <w:rPr>
                <w:sz w:val="24"/>
                <w:szCs w:val="24"/>
              </w:rPr>
            </w:pPr>
            <w:r w:rsidRPr="00EE1549">
              <w:rPr>
                <w:sz w:val="24"/>
                <w:szCs w:val="24"/>
              </w:rPr>
              <w:t>Виртуальная экскурсия «В гости к Смешарикам»</w:t>
            </w:r>
          </w:p>
          <w:p w:rsidR="00EE1549" w:rsidRPr="00EE1549" w:rsidRDefault="00EE1549" w:rsidP="00EE1549">
            <w:pPr>
              <w:contextualSpacing/>
              <w:jc w:val="both"/>
              <w:rPr>
                <w:sz w:val="24"/>
                <w:szCs w:val="24"/>
              </w:rPr>
            </w:pPr>
            <w:r w:rsidRPr="00EE1549">
              <w:rPr>
                <w:sz w:val="24"/>
                <w:szCs w:val="24"/>
              </w:rPr>
              <w:t>Конкурс  «Мы – Знайки и Умейки»»</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27 января.</w:t>
            </w:r>
          </w:p>
          <w:p w:rsidR="00EE1549" w:rsidRPr="00EE1549" w:rsidRDefault="00EE1549" w:rsidP="00EE1549">
            <w:pPr>
              <w:jc w:val="both"/>
              <w:rPr>
                <w:sz w:val="24"/>
                <w:szCs w:val="24"/>
              </w:rPr>
            </w:pPr>
            <w:r w:rsidRPr="00EE1549">
              <w:rPr>
                <w:sz w:val="24"/>
                <w:szCs w:val="24"/>
              </w:rPr>
              <w:t>День полного</w:t>
            </w:r>
          </w:p>
          <w:p w:rsidR="00EE1549" w:rsidRPr="00EE1549" w:rsidRDefault="00EE1549" w:rsidP="00EE1549">
            <w:pPr>
              <w:jc w:val="both"/>
              <w:rPr>
                <w:sz w:val="24"/>
                <w:szCs w:val="24"/>
              </w:rPr>
            </w:pPr>
            <w:r w:rsidRPr="00EE1549">
              <w:rPr>
                <w:sz w:val="24"/>
                <w:szCs w:val="24"/>
              </w:rPr>
              <w:t>освобождения Ленинграда</w:t>
            </w:r>
          </w:p>
          <w:p w:rsidR="00EE1549" w:rsidRPr="00EE1549" w:rsidRDefault="00EE1549" w:rsidP="00EE1549">
            <w:pPr>
              <w:rPr>
                <w:sz w:val="24"/>
                <w:szCs w:val="24"/>
              </w:rPr>
            </w:pPr>
            <w:r w:rsidRPr="00EE1549">
              <w:rPr>
                <w:sz w:val="24"/>
                <w:szCs w:val="24"/>
              </w:rPr>
              <w:t>от фашистской блокады</w:t>
            </w:r>
          </w:p>
        </w:tc>
        <w:tc>
          <w:tcPr>
            <w:tcW w:w="2393" w:type="pct"/>
          </w:tcPr>
          <w:p w:rsidR="00EE1549" w:rsidRPr="00EE1549" w:rsidRDefault="00EE1549" w:rsidP="00EE1549">
            <w:pPr>
              <w:contextualSpacing/>
              <w:jc w:val="both"/>
              <w:rPr>
                <w:sz w:val="24"/>
                <w:szCs w:val="24"/>
              </w:rPr>
            </w:pPr>
            <w:r w:rsidRPr="00EE1549">
              <w:rPr>
                <w:sz w:val="24"/>
                <w:szCs w:val="24"/>
              </w:rPr>
              <w:t>- Беседа с презентациями «900 дней блокады», «Дети блокадного Ленинграда», «Дорога жизни».</w:t>
            </w:r>
          </w:p>
          <w:p w:rsidR="00EE1549" w:rsidRPr="00EE1549" w:rsidRDefault="00EE1549" w:rsidP="00EE1549">
            <w:pPr>
              <w:contextualSpacing/>
              <w:jc w:val="both"/>
              <w:rPr>
                <w:sz w:val="24"/>
                <w:szCs w:val="24"/>
              </w:rPr>
            </w:pPr>
            <w:r w:rsidRPr="00EE1549">
              <w:rPr>
                <w:sz w:val="24"/>
                <w:szCs w:val="24"/>
              </w:rPr>
              <w:t>- Знакомство с художественной литературой и музыкальными произведениями по теме.</w:t>
            </w:r>
          </w:p>
          <w:p w:rsidR="00EE1549" w:rsidRPr="00EE1549" w:rsidRDefault="00EE1549" w:rsidP="00EE1549">
            <w:pPr>
              <w:contextualSpacing/>
              <w:jc w:val="both"/>
              <w:rPr>
                <w:sz w:val="24"/>
                <w:szCs w:val="24"/>
              </w:rPr>
            </w:pPr>
            <w:r w:rsidRPr="00EE1549">
              <w:rPr>
                <w:sz w:val="24"/>
                <w:szCs w:val="24"/>
              </w:rPr>
              <w:t>- Оформление папки-передвижки «Мы помним, мы гордимся».</w:t>
            </w:r>
          </w:p>
        </w:tc>
        <w:tc>
          <w:tcPr>
            <w:tcW w:w="1033" w:type="pct"/>
          </w:tcPr>
          <w:p w:rsidR="00EE1549" w:rsidRPr="00EE1549" w:rsidRDefault="00EE1549" w:rsidP="00EE1549">
            <w:pPr>
              <w:widowControl/>
              <w:autoSpaceDE/>
              <w:autoSpaceDN/>
              <w:jc w:val="both"/>
              <w:rPr>
                <w:sz w:val="24"/>
                <w:szCs w:val="24"/>
              </w:rPr>
            </w:pPr>
            <w:r w:rsidRPr="00EE1549">
              <w:rPr>
                <w:sz w:val="24"/>
                <w:szCs w:val="24"/>
                <w:lang w:val="en-US"/>
              </w:rPr>
              <w:t>Патриотическое,</w:t>
            </w:r>
          </w:p>
          <w:p w:rsidR="00EE1549" w:rsidRPr="00EE1549" w:rsidRDefault="00EE1549" w:rsidP="00EE1549">
            <w:pPr>
              <w:jc w:val="both"/>
              <w:rPr>
                <w:sz w:val="24"/>
                <w:szCs w:val="24"/>
                <w:lang w:val="en-US"/>
              </w:rPr>
            </w:pPr>
            <w:r w:rsidRPr="00EE1549">
              <w:rPr>
                <w:sz w:val="24"/>
                <w:szCs w:val="24"/>
                <w:lang w:val="en-US"/>
              </w:rPr>
              <w:t xml:space="preserve"> социальное,</w:t>
            </w:r>
          </w:p>
          <w:p w:rsidR="00EE1549" w:rsidRPr="00EE1549" w:rsidRDefault="00EE1549" w:rsidP="00EE1549">
            <w:pPr>
              <w:widowControl/>
              <w:autoSpaceDE/>
              <w:autoSpaceDN/>
              <w:jc w:val="both"/>
              <w:rPr>
                <w:sz w:val="24"/>
                <w:szCs w:val="24"/>
              </w:rPr>
            </w:pPr>
            <w:r w:rsidRPr="00EE1549">
              <w:rPr>
                <w:sz w:val="24"/>
                <w:szCs w:val="24"/>
                <w:lang w:val="en-US"/>
              </w:rPr>
              <w:t>познавательное</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Февраль</w:t>
            </w:r>
          </w:p>
        </w:tc>
        <w:tc>
          <w:tcPr>
            <w:tcW w:w="1287" w:type="pct"/>
          </w:tcPr>
          <w:p w:rsidR="00EE1549" w:rsidRPr="00EE1549" w:rsidRDefault="00EE1549" w:rsidP="00EE1549">
            <w:pPr>
              <w:jc w:val="both"/>
              <w:rPr>
                <w:sz w:val="24"/>
                <w:szCs w:val="24"/>
                <w:lang w:val="en-US"/>
              </w:rPr>
            </w:pPr>
            <w:r w:rsidRPr="00EE1549">
              <w:rPr>
                <w:sz w:val="24"/>
                <w:szCs w:val="24"/>
                <w:lang w:val="en-US"/>
              </w:rPr>
              <w:t>8 февраля.</w:t>
            </w:r>
          </w:p>
          <w:p w:rsidR="00EE1549" w:rsidRPr="00EE1549" w:rsidRDefault="00EE1549" w:rsidP="00EE1549">
            <w:pPr>
              <w:jc w:val="both"/>
              <w:rPr>
                <w:sz w:val="24"/>
                <w:szCs w:val="24"/>
              </w:rPr>
            </w:pPr>
            <w:r w:rsidRPr="00EE1549">
              <w:rPr>
                <w:sz w:val="24"/>
                <w:szCs w:val="24"/>
                <w:lang w:val="en-US"/>
              </w:rPr>
              <w:t>День российской науки</w:t>
            </w:r>
          </w:p>
        </w:tc>
        <w:tc>
          <w:tcPr>
            <w:tcW w:w="2393" w:type="pct"/>
          </w:tcPr>
          <w:p w:rsidR="00EE1549" w:rsidRPr="00EE1549" w:rsidRDefault="00EE1549" w:rsidP="00EE1549">
            <w:pPr>
              <w:contextualSpacing/>
              <w:jc w:val="both"/>
              <w:rPr>
                <w:sz w:val="24"/>
                <w:szCs w:val="24"/>
              </w:rPr>
            </w:pPr>
            <w:r w:rsidRPr="00EE1549">
              <w:rPr>
                <w:sz w:val="24"/>
                <w:szCs w:val="24"/>
              </w:rPr>
              <w:t>Тематическая неделя «Хочу все знать».</w:t>
            </w:r>
          </w:p>
          <w:p w:rsidR="00EE1549" w:rsidRPr="00EE1549" w:rsidRDefault="00EE1549" w:rsidP="00EE1549">
            <w:pPr>
              <w:contextualSpacing/>
              <w:jc w:val="both"/>
              <w:rPr>
                <w:sz w:val="24"/>
                <w:szCs w:val="24"/>
              </w:rPr>
            </w:pPr>
            <w:r w:rsidRPr="00EE1549">
              <w:rPr>
                <w:sz w:val="24"/>
                <w:szCs w:val="24"/>
              </w:rPr>
              <w:t>Мультимедийная презентация «Великие открытия Российских учёных»</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 патриотическое</w:t>
            </w:r>
          </w:p>
        </w:tc>
      </w:tr>
      <w:tr w:rsidR="00EE1549" w:rsidRPr="00EE1549" w:rsidTr="00E6298F">
        <w:tc>
          <w:tcPr>
            <w:tcW w:w="287" w:type="pct"/>
            <w:vMerge/>
          </w:tcPr>
          <w:p w:rsidR="00EE1549" w:rsidRPr="00EE1549" w:rsidRDefault="00EE1549" w:rsidP="00EE1549">
            <w:pPr>
              <w:widowControl/>
              <w:autoSpaceDE/>
              <w:autoSpaceDN/>
              <w:jc w:val="center"/>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15 февраля.</w:t>
            </w:r>
          </w:p>
          <w:p w:rsidR="00EE1549" w:rsidRPr="00EE1549" w:rsidRDefault="00EE1549" w:rsidP="00EE1549">
            <w:pPr>
              <w:jc w:val="both"/>
              <w:rPr>
                <w:sz w:val="24"/>
                <w:szCs w:val="24"/>
              </w:rPr>
            </w:pPr>
            <w:r w:rsidRPr="00EE1549">
              <w:rPr>
                <w:sz w:val="24"/>
                <w:szCs w:val="24"/>
              </w:rPr>
              <w:t xml:space="preserve"> День памяти о россиянах, исполнявших служебный долг за пределами Отечества</w:t>
            </w:r>
          </w:p>
        </w:tc>
        <w:tc>
          <w:tcPr>
            <w:tcW w:w="2393" w:type="pct"/>
          </w:tcPr>
          <w:p w:rsidR="00EE1549" w:rsidRPr="00EE1549" w:rsidRDefault="00EE1549" w:rsidP="00EE1549">
            <w:pPr>
              <w:contextualSpacing/>
              <w:jc w:val="both"/>
              <w:rPr>
                <w:sz w:val="24"/>
                <w:szCs w:val="24"/>
              </w:rPr>
            </w:pPr>
            <w:r w:rsidRPr="00EE1549">
              <w:rPr>
                <w:sz w:val="24"/>
                <w:szCs w:val="24"/>
              </w:rPr>
              <w:t>- Беседа, посвященная Дню памяти о россиянах, исполнявших служебный долг за пределами Отечества, Дню памяти воинов-интернационалистов.</w:t>
            </w:r>
          </w:p>
          <w:p w:rsidR="00EE1549" w:rsidRPr="00EE1549" w:rsidRDefault="00EE1549" w:rsidP="00EE1549">
            <w:pPr>
              <w:contextualSpacing/>
              <w:jc w:val="both"/>
              <w:rPr>
                <w:sz w:val="24"/>
                <w:szCs w:val="24"/>
              </w:rPr>
            </w:pPr>
            <w:r w:rsidRPr="00EE1549">
              <w:rPr>
                <w:sz w:val="24"/>
                <w:szCs w:val="24"/>
              </w:rPr>
              <w:t>Аппликация «Вечный огонь»</w:t>
            </w:r>
          </w:p>
          <w:p w:rsidR="00EE1549" w:rsidRPr="00EE1549" w:rsidRDefault="00EE1549" w:rsidP="00EE1549">
            <w:pPr>
              <w:contextualSpacing/>
              <w:jc w:val="both"/>
              <w:rPr>
                <w:sz w:val="24"/>
                <w:szCs w:val="24"/>
              </w:rPr>
            </w:pPr>
            <w:r w:rsidRPr="00EE1549">
              <w:rPr>
                <w:sz w:val="24"/>
                <w:szCs w:val="24"/>
              </w:rPr>
              <w:t>Спортивный праздник «Аты-баты шли солдаты!»</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 патриотическое, художественно – эстетическое, спортивное</w:t>
            </w:r>
          </w:p>
        </w:tc>
      </w:tr>
      <w:tr w:rsidR="00EE1549" w:rsidRPr="00EE1549" w:rsidTr="00E6298F">
        <w:tc>
          <w:tcPr>
            <w:tcW w:w="287" w:type="pct"/>
            <w:vMerge/>
          </w:tcPr>
          <w:p w:rsidR="00EE1549" w:rsidRPr="00EE1549" w:rsidRDefault="00EE1549" w:rsidP="00EE1549">
            <w:pPr>
              <w:widowControl/>
              <w:autoSpaceDE/>
              <w:autoSpaceDN/>
              <w:jc w:val="center"/>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21 февраля.</w:t>
            </w:r>
          </w:p>
          <w:p w:rsidR="00EE1549" w:rsidRPr="00EE1549" w:rsidRDefault="00EE1549" w:rsidP="00EE1549">
            <w:pPr>
              <w:jc w:val="both"/>
              <w:rPr>
                <w:sz w:val="24"/>
                <w:szCs w:val="24"/>
              </w:rPr>
            </w:pPr>
            <w:r w:rsidRPr="00EE1549">
              <w:rPr>
                <w:sz w:val="24"/>
                <w:szCs w:val="24"/>
              </w:rPr>
              <w:t>Международный день родного языка</w:t>
            </w:r>
          </w:p>
        </w:tc>
        <w:tc>
          <w:tcPr>
            <w:tcW w:w="2393" w:type="pct"/>
          </w:tcPr>
          <w:p w:rsidR="00EE1549" w:rsidRPr="00EE1549" w:rsidRDefault="00EE1549" w:rsidP="00EE1549">
            <w:pPr>
              <w:contextualSpacing/>
              <w:jc w:val="both"/>
              <w:rPr>
                <w:sz w:val="24"/>
                <w:szCs w:val="24"/>
              </w:rPr>
            </w:pPr>
            <w:r w:rsidRPr="00EE1549">
              <w:rPr>
                <w:sz w:val="24"/>
                <w:szCs w:val="24"/>
              </w:rPr>
              <w:t>Марафон: «Богат и красив наш русский язык» (сопровождение всех режимных моментов произведениями устного народного творчества).</w:t>
            </w:r>
          </w:p>
          <w:p w:rsidR="00EE1549" w:rsidRPr="00EE1549" w:rsidRDefault="00EE1549" w:rsidP="00EE1549">
            <w:pPr>
              <w:contextualSpacing/>
              <w:jc w:val="both"/>
              <w:rPr>
                <w:sz w:val="24"/>
                <w:szCs w:val="24"/>
              </w:rPr>
            </w:pPr>
            <w:r w:rsidRPr="00EE1549">
              <w:rPr>
                <w:sz w:val="24"/>
                <w:szCs w:val="24"/>
              </w:rPr>
              <w:t xml:space="preserve">«Познание»: «Мы — россияне, наш язык — русский» </w:t>
            </w:r>
          </w:p>
          <w:p w:rsidR="00EE1549" w:rsidRPr="00EE1549" w:rsidRDefault="00EE1549" w:rsidP="00EE1549">
            <w:pPr>
              <w:contextualSpacing/>
              <w:jc w:val="both"/>
              <w:rPr>
                <w:sz w:val="24"/>
                <w:szCs w:val="24"/>
              </w:rPr>
            </w:pPr>
            <w:r w:rsidRPr="00EE1549">
              <w:rPr>
                <w:sz w:val="24"/>
                <w:szCs w:val="24"/>
              </w:rPr>
              <w:t>- «Ярмарка» (традиции русского народа).</w:t>
            </w:r>
          </w:p>
        </w:tc>
        <w:tc>
          <w:tcPr>
            <w:tcW w:w="1033" w:type="pct"/>
          </w:tcPr>
          <w:p w:rsidR="00EE1549" w:rsidRPr="00EE1549" w:rsidRDefault="00EE1549" w:rsidP="00EE1549">
            <w:pPr>
              <w:widowControl/>
              <w:autoSpaceDE/>
              <w:autoSpaceDN/>
              <w:jc w:val="both"/>
              <w:rPr>
                <w:sz w:val="24"/>
                <w:szCs w:val="24"/>
              </w:rPr>
            </w:pPr>
            <w:r w:rsidRPr="00EE1549">
              <w:rPr>
                <w:sz w:val="24"/>
                <w:szCs w:val="24"/>
              </w:rPr>
              <w:t>Патриотическое,</w:t>
            </w:r>
          </w:p>
          <w:p w:rsidR="00EE1549" w:rsidRPr="00EE1549" w:rsidRDefault="00EE1549" w:rsidP="00EE1549">
            <w:pPr>
              <w:widowControl/>
              <w:autoSpaceDE/>
              <w:autoSpaceDN/>
              <w:jc w:val="both"/>
              <w:rPr>
                <w:sz w:val="24"/>
                <w:szCs w:val="24"/>
              </w:rPr>
            </w:pPr>
            <w:r w:rsidRPr="00EE1549">
              <w:rPr>
                <w:sz w:val="24"/>
                <w:szCs w:val="24"/>
              </w:rPr>
              <w:t xml:space="preserve">социальное, </w:t>
            </w:r>
          </w:p>
          <w:p w:rsidR="00EE1549" w:rsidRPr="00EE1549" w:rsidRDefault="00EE1549" w:rsidP="00EE1549">
            <w:pPr>
              <w:widowControl/>
              <w:autoSpaceDE/>
              <w:autoSpaceDN/>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t>этико-эстетическое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lang w:val="en-US"/>
              </w:rPr>
            </w:pPr>
            <w:r w:rsidRPr="00EE1549">
              <w:rPr>
                <w:sz w:val="24"/>
                <w:szCs w:val="24"/>
                <w:lang w:val="en-US"/>
              </w:rPr>
              <w:t>23 февраля.</w:t>
            </w:r>
          </w:p>
          <w:p w:rsidR="00EE1549" w:rsidRPr="00EE1549" w:rsidRDefault="00EE1549" w:rsidP="00EE1549">
            <w:pPr>
              <w:jc w:val="both"/>
              <w:rPr>
                <w:sz w:val="24"/>
                <w:szCs w:val="24"/>
              </w:rPr>
            </w:pPr>
            <w:r w:rsidRPr="00EE1549">
              <w:rPr>
                <w:sz w:val="24"/>
                <w:szCs w:val="24"/>
                <w:lang w:val="en-US"/>
              </w:rPr>
              <w:t>День защитника Отечества</w:t>
            </w:r>
          </w:p>
        </w:tc>
        <w:tc>
          <w:tcPr>
            <w:tcW w:w="2393" w:type="pct"/>
          </w:tcPr>
          <w:p w:rsidR="00EE1549" w:rsidRPr="00EE1549" w:rsidRDefault="00EE1549" w:rsidP="00EE1549">
            <w:pPr>
              <w:contextualSpacing/>
              <w:jc w:val="both"/>
              <w:rPr>
                <w:sz w:val="24"/>
                <w:szCs w:val="24"/>
              </w:rPr>
            </w:pPr>
            <w:r w:rsidRPr="00EE1549">
              <w:rPr>
                <w:sz w:val="24"/>
                <w:szCs w:val="24"/>
              </w:rPr>
              <w:t>- Беседа - презентация «Военные профессии”.</w:t>
            </w:r>
          </w:p>
          <w:p w:rsidR="00EE1549" w:rsidRPr="00EE1549" w:rsidRDefault="00EE1549" w:rsidP="00EE1549">
            <w:pPr>
              <w:contextualSpacing/>
              <w:jc w:val="both"/>
              <w:rPr>
                <w:sz w:val="24"/>
                <w:szCs w:val="24"/>
              </w:rPr>
            </w:pPr>
            <w:r w:rsidRPr="00EE1549">
              <w:rPr>
                <w:sz w:val="24"/>
                <w:szCs w:val="24"/>
              </w:rPr>
              <w:t>- Игры «Танкисты», «Пограничники и нарушители», «Ловкие и смелые моряки».</w:t>
            </w:r>
          </w:p>
          <w:p w:rsidR="00EE1549" w:rsidRPr="00EE1549" w:rsidRDefault="00EE1549" w:rsidP="00EE1549">
            <w:pPr>
              <w:contextualSpacing/>
              <w:jc w:val="both"/>
              <w:rPr>
                <w:sz w:val="24"/>
                <w:szCs w:val="24"/>
              </w:rPr>
            </w:pPr>
            <w:r w:rsidRPr="00EE1549">
              <w:rPr>
                <w:sz w:val="24"/>
                <w:szCs w:val="24"/>
              </w:rPr>
              <w:t>- Праздник «Защитникам – слава!»</w:t>
            </w:r>
          </w:p>
        </w:tc>
        <w:tc>
          <w:tcPr>
            <w:tcW w:w="1033" w:type="pct"/>
          </w:tcPr>
          <w:p w:rsidR="00EE1549" w:rsidRPr="00EE1549" w:rsidRDefault="00EE1549" w:rsidP="00EE1549">
            <w:pPr>
              <w:widowControl/>
              <w:autoSpaceDE/>
              <w:autoSpaceDN/>
              <w:jc w:val="both"/>
              <w:rPr>
                <w:sz w:val="24"/>
                <w:szCs w:val="24"/>
              </w:rPr>
            </w:pPr>
            <w:r w:rsidRPr="00EE1549">
              <w:rPr>
                <w:sz w:val="24"/>
                <w:szCs w:val="24"/>
              </w:rPr>
              <w:t>Патриотическое,</w:t>
            </w:r>
          </w:p>
          <w:p w:rsidR="00EE1549" w:rsidRPr="00EE1549" w:rsidRDefault="00EE1549" w:rsidP="00EE1549">
            <w:pPr>
              <w:widowControl/>
              <w:autoSpaceDE/>
              <w:autoSpaceDN/>
              <w:jc w:val="both"/>
              <w:rPr>
                <w:sz w:val="24"/>
                <w:szCs w:val="24"/>
              </w:rPr>
            </w:pPr>
            <w:r w:rsidRPr="00EE1549">
              <w:rPr>
                <w:sz w:val="24"/>
                <w:szCs w:val="24"/>
              </w:rPr>
              <w:t xml:space="preserve">социальное, </w:t>
            </w:r>
          </w:p>
          <w:p w:rsidR="00EE1549" w:rsidRPr="00EE1549" w:rsidRDefault="00EE1549" w:rsidP="00EE1549">
            <w:pPr>
              <w:widowControl/>
              <w:autoSpaceDE/>
              <w:autoSpaceDN/>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t>этико-эстетическое</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both"/>
              <w:rPr>
                <w:rFonts w:eastAsiaTheme="minorHAnsi"/>
                <w:sz w:val="24"/>
                <w:szCs w:val="24"/>
              </w:rPr>
            </w:pPr>
            <w:r w:rsidRPr="00EE1549">
              <w:rPr>
                <w:rFonts w:eastAsiaTheme="minorHAnsi"/>
                <w:sz w:val="24"/>
                <w:szCs w:val="24"/>
              </w:rPr>
              <w:t>Март</w:t>
            </w:r>
          </w:p>
        </w:tc>
        <w:tc>
          <w:tcPr>
            <w:tcW w:w="1287" w:type="pct"/>
          </w:tcPr>
          <w:p w:rsidR="00EE1549" w:rsidRPr="00EE1549" w:rsidRDefault="00EE1549" w:rsidP="00EE1549">
            <w:pPr>
              <w:jc w:val="both"/>
              <w:rPr>
                <w:sz w:val="24"/>
                <w:szCs w:val="24"/>
                <w:lang w:val="en-US"/>
              </w:rPr>
            </w:pPr>
            <w:r w:rsidRPr="00EE1549">
              <w:rPr>
                <w:sz w:val="24"/>
                <w:szCs w:val="24"/>
                <w:lang w:val="en-US"/>
              </w:rPr>
              <w:t>8 марта.</w:t>
            </w:r>
          </w:p>
          <w:p w:rsidR="00EE1549" w:rsidRPr="00EE1549" w:rsidRDefault="00EE1549" w:rsidP="00EE1549">
            <w:pPr>
              <w:jc w:val="both"/>
              <w:rPr>
                <w:sz w:val="24"/>
                <w:szCs w:val="24"/>
              </w:rPr>
            </w:pPr>
            <w:r w:rsidRPr="00EE1549">
              <w:rPr>
                <w:sz w:val="24"/>
                <w:szCs w:val="24"/>
                <w:lang w:val="en-US"/>
              </w:rPr>
              <w:t>Международный женский</w:t>
            </w:r>
            <w:r w:rsidRPr="00EE1549">
              <w:rPr>
                <w:sz w:val="24"/>
                <w:szCs w:val="24"/>
              </w:rPr>
              <w:t xml:space="preserve"> день</w:t>
            </w:r>
          </w:p>
        </w:tc>
        <w:tc>
          <w:tcPr>
            <w:tcW w:w="2393" w:type="pct"/>
          </w:tcPr>
          <w:p w:rsidR="00EE1549" w:rsidRPr="00EE1549" w:rsidRDefault="00EE1549" w:rsidP="00EE1549">
            <w:pPr>
              <w:contextualSpacing/>
              <w:jc w:val="both"/>
              <w:rPr>
                <w:sz w:val="24"/>
                <w:szCs w:val="24"/>
              </w:rPr>
            </w:pPr>
            <w:r w:rsidRPr="00EE1549">
              <w:rPr>
                <w:sz w:val="24"/>
                <w:szCs w:val="24"/>
              </w:rPr>
              <w:t>- Изготовление сувениров для мам.</w:t>
            </w:r>
          </w:p>
          <w:p w:rsidR="00EE1549" w:rsidRPr="00EE1549" w:rsidRDefault="00EE1549" w:rsidP="00EE1549">
            <w:pPr>
              <w:contextualSpacing/>
              <w:jc w:val="both"/>
              <w:rPr>
                <w:sz w:val="24"/>
                <w:szCs w:val="24"/>
              </w:rPr>
            </w:pPr>
            <w:r w:rsidRPr="00EE1549">
              <w:rPr>
                <w:sz w:val="24"/>
                <w:szCs w:val="24"/>
              </w:rPr>
              <w:t>- Выставка рисунков «Мамы красавицы»</w:t>
            </w:r>
          </w:p>
          <w:p w:rsidR="00EE1549" w:rsidRPr="00EE1549" w:rsidRDefault="00EE1549" w:rsidP="00EE1549">
            <w:pPr>
              <w:contextualSpacing/>
              <w:jc w:val="both"/>
              <w:rPr>
                <w:sz w:val="24"/>
                <w:szCs w:val="24"/>
              </w:rPr>
            </w:pPr>
            <w:r w:rsidRPr="00EE1549">
              <w:rPr>
                <w:sz w:val="24"/>
                <w:szCs w:val="24"/>
              </w:rPr>
              <w:t>- Утренник «Милой мамочке пою».</w:t>
            </w:r>
          </w:p>
          <w:p w:rsidR="00EE1549" w:rsidRPr="00EE1549" w:rsidRDefault="00EE1549" w:rsidP="00EE1549">
            <w:pPr>
              <w:contextualSpacing/>
              <w:jc w:val="both"/>
              <w:rPr>
                <w:sz w:val="24"/>
                <w:szCs w:val="24"/>
              </w:rPr>
            </w:pPr>
            <w:r w:rsidRPr="00EE1549">
              <w:rPr>
                <w:sz w:val="24"/>
                <w:szCs w:val="24"/>
              </w:rPr>
              <w:t>- Конкурсная программа «А, ну-ка, девочки!».</w:t>
            </w:r>
          </w:p>
        </w:tc>
        <w:tc>
          <w:tcPr>
            <w:tcW w:w="1033" w:type="pct"/>
          </w:tcPr>
          <w:p w:rsidR="00EE1549" w:rsidRPr="00EE1549" w:rsidRDefault="00EE1549" w:rsidP="00EE1549">
            <w:pPr>
              <w:jc w:val="both"/>
              <w:rPr>
                <w:sz w:val="24"/>
                <w:szCs w:val="24"/>
              </w:rPr>
            </w:pPr>
            <w:r w:rsidRPr="00EE1549">
              <w:rPr>
                <w:sz w:val="24"/>
                <w:szCs w:val="24"/>
              </w:rPr>
              <w:t>Духовное,</w:t>
            </w:r>
          </w:p>
          <w:p w:rsidR="00EE1549" w:rsidRPr="00EE1549" w:rsidRDefault="00EE1549" w:rsidP="00EE1549">
            <w:pPr>
              <w:widowControl/>
              <w:autoSpaceDE/>
              <w:autoSpaceDN/>
              <w:jc w:val="both"/>
              <w:rPr>
                <w:sz w:val="24"/>
                <w:szCs w:val="24"/>
              </w:rPr>
            </w:pPr>
            <w:r w:rsidRPr="00EE1549">
              <w:rPr>
                <w:sz w:val="24"/>
                <w:szCs w:val="24"/>
              </w:rPr>
              <w:t xml:space="preserve">социальное, </w:t>
            </w:r>
          </w:p>
          <w:p w:rsidR="00EE1549" w:rsidRPr="00EE1549" w:rsidRDefault="00EE1549" w:rsidP="00EE1549">
            <w:pPr>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t>этико-эстетическое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18 марта.</w:t>
            </w:r>
          </w:p>
          <w:p w:rsidR="00EE1549" w:rsidRPr="00EE1549" w:rsidRDefault="00EE1549" w:rsidP="00EE1549">
            <w:pPr>
              <w:jc w:val="both"/>
              <w:rPr>
                <w:sz w:val="24"/>
                <w:szCs w:val="24"/>
              </w:rPr>
            </w:pPr>
            <w:r w:rsidRPr="00EE1549">
              <w:rPr>
                <w:sz w:val="24"/>
                <w:szCs w:val="24"/>
              </w:rPr>
              <w:t>День воссоединения России</w:t>
            </w:r>
          </w:p>
          <w:p w:rsidR="00EE1549" w:rsidRPr="00EE1549" w:rsidRDefault="00EE1549" w:rsidP="00EE1549">
            <w:pPr>
              <w:jc w:val="both"/>
              <w:rPr>
                <w:sz w:val="24"/>
                <w:szCs w:val="24"/>
              </w:rPr>
            </w:pPr>
            <w:r w:rsidRPr="00EE1549">
              <w:rPr>
                <w:sz w:val="24"/>
                <w:szCs w:val="24"/>
              </w:rPr>
              <w:lastRenderedPageBreak/>
              <w:t>и Крыма</w:t>
            </w:r>
          </w:p>
        </w:tc>
        <w:tc>
          <w:tcPr>
            <w:tcW w:w="2393" w:type="pct"/>
          </w:tcPr>
          <w:p w:rsidR="00EE1549" w:rsidRPr="00EE1549" w:rsidRDefault="00EE1549" w:rsidP="00EE1549">
            <w:pPr>
              <w:contextualSpacing/>
              <w:jc w:val="both"/>
              <w:rPr>
                <w:sz w:val="24"/>
                <w:szCs w:val="24"/>
              </w:rPr>
            </w:pPr>
            <w:r w:rsidRPr="00EE1549">
              <w:rPr>
                <w:sz w:val="24"/>
                <w:szCs w:val="24"/>
              </w:rPr>
              <w:lastRenderedPageBreak/>
              <w:t>- Виртуальное путешествие «Прекрасный Крым»</w:t>
            </w:r>
          </w:p>
          <w:p w:rsidR="00EE1549" w:rsidRPr="00EE1549" w:rsidRDefault="00EE1549" w:rsidP="00EE1549">
            <w:pPr>
              <w:contextualSpacing/>
              <w:jc w:val="both"/>
              <w:rPr>
                <w:sz w:val="24"/>
                <w:szCs w:val="24"/>
              </w:rPr>
            </w:pPr>
            <w:r w:rsidRPr="00EE1549">
              <w:rPr>
                <w:sz w:val="24"/>
                <w:szCs w:val="24"/>
              </w:rPr>
              <w:t xml:space="preserve">Беседа – презентация «Легендарный </w:t>
            </w:r>
            <w:r w:rsidRPr="00EE1549">
              <w:rPr>
                <w:sz w:val="24"/>
                <w:szCs w:val="24"/>
              </w:rPr>
              <w:lastRenderedPageBreak/>
              <w:t>Севастополь.</w:t>
            </w:r>
          </w:p>
          <w:p w:rsidR="00EE1549" w:rsidRPr="00EE1549" w:rsidRDefault="00EE1549" w:rsidP="00EE1549">
            <w:pPr>
              <w:contextualSpacing/>
              <w:jc w:val="both"/>
              <w:rPr>
                <w:sz w:val="24"/>
                <w:szCs w:val="24"/>
              </w:rPr>
            </w:pPr>
          </w:p>
        </w:tc>
        <w:tc>
          <w:tcPr>
            <w:tcW w:w="1033" w:type="pct"/>
          </w:tcPr>
          <w:p w:rsidR="00EE1549" w:rsidRPr="00EE1549" w:rsidRDefault="00EE1549" w:rsidP="00EE1549">
            <w:pPr>
              <w:widowControl/>
              <w:autoSpaceDE/>
              <w:autoSpaceDN/>
              <w:jc w:val="both"/>
              <w:rPr>
                <w:sz w:val="24"/>
                <w:szCs w:val="24"/>
              </w:rPr>
            </w:pPr>
            <w:r w:rsidRPr="00EE1549">
              <w:rPr>
                <w:sz w:val="24"/>
                <w:szCs w:val="24"/>
              </w:rPr>
              <w:lastRenderedPageBreak/>
              <w:t>Патриотическое,</w:t>
            </w:r>
          </w:p>
          <w:p w:rsidR="00EE1549" w:rsidRPr="00EE1549" w:rsidRDefault="00EE1549" w:rsidP="00EE1549">
            <w:pPr>
              <w:widowControl/>
              <w:autoSpaceDE/>
              <w:autoSpaceDN/>
              <w:jc w:val="both"/>
              <w:rPr>
                <w:sz w:val="24"/>
                <w:szCs w:val="24"/>
              </w:rPr>
            </w:pPr>
            <w:r w:rsidRPr="00EE1549">
              <w:rPr>
                <w:sz w:val="24"/>
                <w:szCs w:val="24"/>
              </w:rPr>
              <w:t xml:space="preserve">социальное, </w:t>
            </w:r>
          </w:p>
          <w:p w:rsidR="00EE1549" w:rsidRPr="00EE1549" w:rsidRDefault="00EE1549" w:rsidP="00EE1549">
            <w:pPr>
              <w:widowControl/>
              <w:autoSpaceDE/>
              <w:autoSpaceDN/>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lastRenderedPageBreak/>
              <w:t>этико-эстетическое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lang w:val="en-US"/>
              </w:rPr>
            </w:pPr>
            <w:r w:rsidRPr="00EE1549">
              <w:rPr>
                <w:sz w:val="24"/>
                <w:szCs w:val="24"/>
                <w:lang w:val="en-US"/>
              </w:rPr>
              <w:t>20 марта.</w:t>
            </w:r>
          </w:p>
          <w:p w:rsidR="00EE1549" w:rsidRPr="00EE1549" w:rsidRDefault="00EE1549" w:rsidP="00EE1549">
            <w:pPr>
              <w:jc w:val="both"/>
              <w:rPr>
                <w:sz w:val="24"/>
                <w:szCs w:val="24"/>
              </w:rPr>
            </w:pPr>
            <w:r w:rsidRPr="00EE1549">
              <w:rPr>
                <w:sz w:val="24"/>
                <w:szCs w:val="24"/>
                <w:lang w:val="en-US"/>
              </w:rPr>
              <w:t>День Земли</w:t>
            </w:r>
          </w:p>
        </w:tc>
        <w:tc>
          <w:tcPr>
            <w:tcW w:w="2393" w:type="pct"/>
          </w:tcPr>
          <w:p w:rsidR="00EE1549" w:rsidRPr="00EE1549" w:rsidRDefault="00EE1549" w:rsidP="00EE1549">
            <w:pPr>
              <w:contextualSpacing/>
              <w:jc w:val="both"/>
              <w:rPr>
                <w:sz w:val="24"/>
                <w:szCs w:val="24"/>
              </w:rPr>
            </w:pPr>
            <w:r w:rsidRPr="00EE1549">
              <w:rPr>
                <w:sz w:val="24"/>
                <w:szCs w:val="24"/>
              </w:rPr>
              <w:t>Беседы с детьми об экологических проблемах на Земле</w:t>
            </w:r>
          </w:p>
          <w:p w:rsidR="00EE1549" w:rsidRPr="00EE1549" w:rsidRDefault="00EE1549" w:rsidP="00EE1549">
            <w:pPr>
              <w:contextualSpacing/>
              <w:jc w:val="both"/>
              <w:rPr>
                <w:sz w:val="24"/>
                <w:szCs w:val="24"/>
              </w:rPr>
            </w:pPr>
            <w:r w:rsidRPr="00EE1549">
              <w:rPr>
                <w:sz w:val="24"/>
                <w:szCs w:val="24"/>
              </w:rPr>
              <w:t>Конкурс плакатов «Нашу Землю сбережём»</w:t>
            </w:r>
          </w:p>
          <w:p w:rsidR="00EE1549" w:rsidRPr="00EE1549" w:rsidRDefault="00EE1549" w:rsidP="00EE1549">
            <w:pPr>
              <w:contextualSpacing/>
              <w:jc w:val="both"/>
              <w:rPr>
                <w:sz w:val="24"/>
                <w:szCs w:val="24"/>
              </w:rPr>
            </w:pPr>
            <w:r w:rsidRPr="00EE1549">
              <w:rPr>
                <w:sz w:val="24"/>
                <w:szCs w:val="24"/>
              </w:rPr>
              <w:t>Музыкальное представление «Наш Ясиноватский лес»</w:t>
            </w:r>
          </w:p>
        </w:tc>
        <w:tc>
          <w:tcPr>
            <w:tcW w:w="1033" w:type="pct"/>
          </w:tcPr>
          <w:p w:rsidR="00EE1549" w:rsidRPr="00EE1549" w:rsidRDefault="00EE1549" w:rsidP="00EE1549">
            <w:pPr>
              <w:widowControl/>
              <w:autoSpaceDE/>
              <w:autoSpaceDN/>
              <w:jc w:val="both"/>
              <w:rPr>
                <w:sz w:val="24"/>
                <w:szCs w:val="24"/>
              </w:rPr>
            </w:pPr>
            <w:r w:rsidRPr="00EE1549">
              <w:rPr>
                <w:sz w:val="24"/>
                <w:szCs w:val="24"/>
              </w:rPr>
              <w:t>Патриотическое,</w:t>
            </w:r>
          </w:p>
          <w:p w:rsidR="00EE1549" w:rsidRPr="00EE1549" w:rsidRDefault="00EE1549" w:rsidP="00EE1549">
            <w:pPr>
              <w:widowControl/>
              <w:autoSpaceDE/>
              <w:autoSpaceDN/>
              <w:jc w:val="both"/>
              <w:rPr>
                <w:sz w:val="24"/>
                <w:szCs w:val="24"/>
              </w:rPr>
            </w:pPr>
            <w:r w:rsidRPr="00EE1549">
              <w:rPr>
                <w:sz w:val="24"/>
                <w:szCs w:val="24"/>
              </w:rPr>
              <w:t xml:space="preserve">социальное, </w:t>
            </w:r>
          </w:p>
          <w:p w:rsidR="00EE1549" w:rsidRPr="00EE1549" w:rsidRDefault="00EE1549" w:rsidP="00EE1549">
            <w:pPr>
              <w:widowControl/>
              <w:autoSpaceDE/>
              <w:autoSpaceDN/>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t>экологическое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lang w:val="en-US"/>
              </w:rPr>
            </w:pPr>
            <w:r w:rsidRPr="00EE1549">
              <w:rPr>
                <w:sz w:val="24"/>
                <w:szCs w:val="24"/>
                <w:lang w:val="en-US"/>
              </w:rPr>
              <w:t>27 марта.</w:t>
            </w:r>
          </w:p>
          <w:p w:rsidR="00EE1549" w:rsidRPr="00EE1549" w:rsidRDefault="00EE1549" w:rsidP="00EE1549">
            <w:pPr>
              <w:jc w:val="both"/>
              <w:rPr>
                <w:sz w:val="24"/>
                <w:szCs w:val="24"/>
              </w:rPr>
            </w:pPr>
            <w:r w:rsidRPr="00EE1549">
              <w:rPr>
                <w:sz w:val="24"/>
                <w:szCs w:val="24"/>
                <w:lang w:val="en-US"/>
              </w:rPr>
              <w:t>Всемирный день театра</w:t>
            </w:r>
          </w:p>
        </w:tc>
        <w:tc>
          <w:tcPr>
            <w:tcW w:w="2393" w:type="pct"/>
          </w:tcPr>
          <w:p w:rsidR="00EE1549" w:rsidRPr="00EE1549" w:rsidRDefault="00EE1549" w:rsidP="00EE1549">
            <w:pPr>
              <w:contextualSpacing/>
              <w:jc w:val="both"/>
              <w:rPr>
                <w:sz w:val="24"/>
                <w:szCs w:val="24"/>
              </w:rPr>
            </w:pPr>
            <w:r w:rsidRPr="00EE1549">
              <w:rPr>
                <w:sz w:val="24"/>
                <w:szCs w:val="24"/>
              </w:rPr>
              <w:t>-Беседы «Что мы знаем о театре»,</w:t>
            </w:r>
            <w:r w:rsidRPr="00EE1549">
              <w:t xml:space="preserve"> </w:t>
            </w:r>
            <w:r w:rsidRPr="00EE1549">
              <w:rPr>
                <w:sz w:val="24"/>
                <w:szCs w:val="24"/>
              </w:rPr>
              <w:t>«Кто в театре самый главный», «Правила поведения в театре».</w:t>
            </w:r>
          </w:p>
          <w:p w:rsidR="00EE1549" w:rsidRPr="00EE1549" w:rsidRDefault="00EE1549" w:rsidP="00EE1549">
            <w:pPr>
              <w:contextualSpacing/>
              <w:jc w:val="both"/>
              <w:rPr>
                <w:sz w:val="24"/>
                <w:szCs w:val="24"/>
              </w:rPr>
            </w:pPr>
            <w:r w:rsidRPr="00EE1549">
              <w:rPr>
                <w:sz w:val="24"/>
                <w:szCs w:val="24"/>
              </w:rPr>
              <w:t xml:space="preserve">- Литературные чтения: А. Барто, «Квартет», «Детский театр», Н. Соколова, «В театре для детей» «Волшебный мир - театр», Т. Григорьева «В кукольном театре (цикл стихотворений) В. Берестов «Театр». </w:t>
            </w:r>
          </w:p>
          <w:p w:rsidR="00EE1549" w:rsidRPr="00EE1549" w:rsidRDefault="00EE1549" w:rsidP="00EE1549">
            <w:pPr>
              <w:contextualSpacing/>
              <w:jc w:val="both"/>
            </w:pPr>
            <w:r w:rsidRPr="00EE1549">
              <w:rPr>
                <w:sz w:val="24"/>
                <w:szCs w:val="24"/>
              </w:rPr>
              <w:t>Конкурс театральных костюмов “Сказочный герой».</w:t>
            </w:r>
          </w:p>
          <w:p w:rsidR="00EE1549" w:rsidRPr="00EE1549" w:rsidRDefault="00EE1549" w:rsidP="00EE1549">
            <w:pPr>
              <w:contextualSpacing/>
              <w:jc w:val="both"/>
            </w:pPr>
            <w:r w:rsidRPr="00EE1549">
              <w:rPr>
                <w:sz w:val="24"/>
                <w:szCs w:val="24"/>
              </w:rPr>
              <w:t>- Совместное участие родителей и детей групп  в постановках по мотивам русских народных сказок.</w:t>
            </w:r>
          </w:p>
        </w:tc>
        <w:tc>
          <w:tcPr>
            <w:tcW w:w="1033" w:type="pct"/>
          </w:tcPr>
          <w:p w:rsidR="00EE1549" w:rsidRPr="00EE1549" w:rsidRDefault="00EE1549" w:rsidP="00EE1549">
            <w:pPr>
              <w:jc w:val="both"/>
              <w:rPr>
                <w:sz w:val="24"/>
                <w:szCs w:val="24"/>
              </w:rPr>
            </w:pPr>
            <w:r w:rsidRPr="00EE1549">
              <w:rPr>
                <w:sz w:val="24"/>
                <w:szCs w:val="24"/>
              </w:rPr>
              <w:t>Речевое,</w:t>
            </w:r>
          </w:p>
          <w:p w:rsidR="00EE1549" w:rsidRPr="00EE1549" w:rsidRDefault="00EE1549" w:rsidP="00EE1549">
            <w:pPr>
              <w:widowControl/>
              <w:autoSpaceDE/>
              <w:autoSpaceDN/>
              <w:jc w:val="both"/>
              <w:rPr>
                <w:sz w:val="24"/>
                <w:szCs w:val="24"/>
              </w:rPr>
            </w:pPr>
            <w:r w:rsidRPr="00EE1549">
              <w:rPr>
                <w:sz w:val="24"/>
                <w:szCs w:val="24"/>
              </w:rPr>
              <w:t>социальное,</w:t>
            </w:r>
          </w:p>
          <w:p w:rsidR="00EE1549" w:rsidRPr="00EE1549" w:rsidRDefault="00EE1549" w:rsidP="00EE1549">
            <w:pPr>
              <w:widowControl/>
              <w:autoSpaceDE/>
              <w:autoSpaceDN/>
              <w:jc w:val="both"/>
              <w:rPr>
                <w:sz w:val="24"/>
                <w:szCs w:val="24"/>
              </w:rPr>
            </w:pPr>
            <w:r w:rsidRPr="00EE1549">
              <w:rPr>
                <w:sz w:val="24"/>
                <w:szCs w:val="24"/>
              </w:rPr>
              <w:t xml:space="preserve"> познавательное,</w:t>
            </w:r>
          </w:p>
          <w:p w:rsidR="00EE1549" w:rsidRPr="00EE1549" w:rsidRDefault="00EE1549" w:rsidP="00EE1549">
            <w:pPr>
              <w:widowControl/>
              <w:autoSpaceDE/>
              <w:autoSpaceDN/>
              <w:jc w:val="both"/>
              <w:rPr>
                <w:sz w:val="24"/>
                <w:szCs w:val="24"/>
              </w:rPr>
            </w:pPr>
            <w:r w:rsidRPr="00EE1549">
              <w:rPr>
                <w:sz w:val="24"/>
                <w:szCs w:val="24"/>
              </w:rPr>
              <w:t>художественно - эстетическое</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Апрель</w:t>
            </w:r>
          </w:p>
        </w:tc>
        <w:tc>
          <w:tcPr>
            <w:tcW w:w="1287" w:type="pct"/>
          </w:tcPr>
          <w:p w:rsidR="00EE1549" w:rsidRPr="00EE1549" w:rsidRDefault="00EE1549" w:rsidP="00EE1549">
            <w:pPr>
              <w:jc w:val="both"/>
              <w:rPr>
                <w:sz w:val="24"/>
                <w:szCs w:val="24"/>
                <w:lang w:val="en-US"/>
              </w:rPr>
            </w:pPr>
            <w:r w:rsidRPr="00EE1549">
              <w:rPr>
                <w:sz w:val="24"/>
                <w:szCs w:val="24"/>
                <w:lang w:val="en-US"/>
              </w:rPr>
              <w:t>1 апреля.</w:t>
            </w:r>
          </w:p>
          <w:p w:rsidR="00EE1549" w:rsidRPr="00EE1549" w:rsidRDefault="00EE1549" w:rsidP="00EE1549">
            <w:pPr>
              <w:jc w:val="both"/>
              <w:rPr>
                <w:sz w:val="24"/>
                <w:szCs w:val="24"/>
              </w:rPr>
            </w:pPr>
            <w:r w:rsidRPr="00EE1549">
              <w:rPr>
                <w:sz w:val="24"/>
                <w:szCs w:val="24"/>
                <w:lang w:val="en-US"/>
              </w:rPr>
              <w:t>День птиц</w:t>
            </w:r>
          </w:p>
        </w:tc>
        <w:tc>
          <w:tcPr>
            <w:tcW w:w="2393" w:type="pct"/>
          </w:tcPr>
          <w:p w:rsidR="00EE1549" w:rsidRPr="00EE1549" w:rsidRDefault="00EE1549" w:rsidP="00EE1549">
            <w:pPr>
              <w:contextualSpacing/>
              <w:jc w:val="both"/>
              <w:rPr>
                <w:sz w:val="24"/>
                <w:szCs w:val="24"/>
              </w:rPr>
            </w:pPr>
            <w:r w:rsidRPr="00EE1549">
              <w:rPr>
                <w:sz w:val="24"/>
                <w:szCs w:val="24"/>
              </w:rPr>
              <w:t>- Выставка книг по теме «Птицы» с иллюстрациями.</w:t>
            </w:r>
          </w:p>
          <w:p w:rsidR="00EE1549" w:rsidRPr="00EE1549" w:rsidRDefault="00EE1549" w:rsidP="00EE1549">
            <w:pPr>
              <w:contextualSpacing/>
              <w:jc w:val="both"/>
              <w:rPr>
                <w:sz w:val="24"/>
                <w:szCs w:val="24"/>
              </w:rPr>
            </w:pPr>
            <w:r w:rsidRPr="00EE1549">
              <w:rPr>
                <w:sz w:val="24"/>
                <w:szCs w:val="24"/>
              </w:rPr>
              <w:t>- Слушание фонограммы с голосами птиц.</w:t>
            </w:r>
          </w:p>
          <w:p w:rsidR="00EE1549" w:rsidRPr="00EE1549" w:rsidRDefault="00EE1549" w:rsidP="00EE1549">
            <w:pPr>
              <w:contextualSpacing/>
              <w:jc w:val="both"/>
              <w:rPr>
                <w:sz w:val="24"/>
                <w:szCs w:val="24"/>
              </w:rPr>
            </w:pPr>
            <w:r w:rsidRPr="00EE1549">
              <w:rPr>
                <w:sz w:val="24"/>
                <w:szCs w:val="24"/>
              </w:rPr>
              <w:t>- Исследовательская деятельность: «Почему говорят «как с гуся вода» «Как устроены перья у птиц» «Почему у водоплавающих птиц такой клюв».</w:t>
            </w:r>
          </w:p>
          <w:p w:rsidR="00EE1549" w:rsidRPr="00EE1549" w:rsidRDefault="00EE1549" w:rsidP="00EE1549">
            <w:pPr>
              <w:contextualSpacing/>
              <w:jc w:val="both"/>
              <w:rPr>
                <w:sz w:val="24"/>
                <w:szCs w:val="24"/>
              </w:rPr>
            </w:pPr>
            <w:r w:rsidRPr="00EE1549">
              <w:rPr>
                <w:sz w:val="24"/>
                <w:szCs w:val="24"/>
              </w:rPr>
              <w:t>Викторина «Птицы в Ясиноватском лесу».</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 экологическое,</w:t>
            </w:r>
          </w:p>
          <w:p w:rsidR="00EE1549" w:rsidRPr="00EE1549" w:rsidRDefault="00EE1549" w:rsidP="00EE1549">
            <w:pPr>
              <w:widowControl/>
              <w:autoSpaceDE/>
              <w:autoSpaceDN/>
              <w:jc w:val="both"/>
              <w:rPr>
                <w:sz w:val="24"/>
                <w:szCs w:val="24"/>
              </w:rPr>
            </w:pPr>
            <w:r w:rsidRPr="00EE1549">
              <w:rPr>
                <w:sz w:val="24"/>
                <w:szCs w:val="24"/>
              </w:rPr>
              <w:t>патриотическое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8 апреля</w:t>
            </w:r>
          </w:p>
          <w:p w:rsidR="00EE1549" w:rsidRPr="00EE1549" w:rsidRDefault="00EE1549" w:rsidP="00EE1549">
            <w:pPr>
              <w:jc w:val="both"/>
              <w:rPr>
                <w:sz w:val="24"/>
                <w:szCs w:val="24"/>
              </w:rPr>
            </w:pPr>
            <w:r w:rsidRPr="00EE1549">
              <w:rPr>
                <w:sz w:val="24"/>
                <w:szCs w:val="24"/>
              </w:rPr>
              <w:t>День российской анимации</w:t>
            </w:r>
          </w:p>
        </w:tc>
        <w:tc>
          <w:tcPr>
            <w:tcW w:w="2393" w:type="pct"/>
          </w:tcPr>
          <w:p w:rsidR="00EE1549" w:rsidRPr="00EE1549" w:rsidRDefault="00EE1549" w:rsidP="00EE1549">
            <w:pPr>
              <w:contextualSpacing/>
              <w:jc w:val="both"/>
              <w:rPr>
                <w:sz w:val="24"/>
                <w:szCs w:val="24"/>
              </w:rPr>
            </w:pPr>
            <w:r w:rsidRPr="00EE1549">
              <w:rPr>
                <w:sz w:val="24"/>
                <w:szCs w:val="24"/>
              </w:rPr>
              <w:t>- Познавательная беседа «Кто и как делает мульфильмы?»</w:t>
            </w:r>
          </w:p>
          <w:p w:rsidR="00EE1549" w:rsidRPr="00EE1549" w:rsidRDefault="00EE1549" w:rsidP="00EE1549">
            <w:pPr>
              <w:contextualSpacing/>
              <w:jc w:val="both"/>
              <w:rPr>
                <w:sz w:val="24"/>
                <w:szCs w:val="24"/>
              </w:rPr>
            </w:pPr>
            <w:r w:rsidRPr="00EE1549">
              <w:rPr>
                <w:sz w:val="24"/>
                <w:szCs w:val="24"/>
              </w:rPr>
              <w:t>- Викторина «Узнай героя мультфильма по его песенке»</w:t>
            </w:r>
          </w:p>
          <w:p w:rsidR="00EE1549" w:rsidRPr="00EE1549" w:rsidRDefault="00EE1549" w:rsidP="00EE1549">
            <w:pPr>
              <w:contextualSpacing/>
              <w:rPr>
                <w:sz w:val="24"/>
                <w:szCs w:val="24"/>
              </w:rPr>
            </w:pPr>
            <w:r w:rsidRPr="00EE1549">
              <w:rPr>
                <w:sz w:val="24"/>
                <w:szCs w:val="24"/>
              </w:rPr>
              <w:t>- Просмотр любимых российских мультипликационных фильмов</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t>Эстетическое, патриотическое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12 апреля.</w:t>
            </w:r>
          </w:p>
          <w:p w:rsidR="00EE1549" w:rsidRPr="00EE1549" w:rsidRDefault="00EE1549" w:rsidP="00EE1549">
            <w:pPr>
              <w:jc w:val="both"/>
              <w:rPr>
                <w:sz w:val="24"/>
                <w:szCs w:val="24"/>
              </w:rPr>
            </w:pPr>
            <w:r w:rsidRPr="00EE1549">
              <w:rPr>
                <w:sz w:val="24"/>
                <w:szCs w:val="24"/>
              </w:rPr>
              <w:t>День космонавтики</w:t>
            </w:r>
          </w:p>
        </w:tc>
        <w:tc>
          <w:tcPr>
            <w:tcW w:w="2393" w:type="pct"/>
          </w:tcPr>
          <w:p w:rsidR="00EE1549" w:rsidRPr="00EE1549" w:rsidRDefault="00EE1549" w:rsidP="00EE1549">
            <w:pPr>
              <w:contextualSpacing/>
              <w:jc w:val="both"/>
              <w:rPr>
                <w:sz w:val="24"/>
                <w:szCs w:val="24"/>
              </w:rPr>
            </w:pPr>
            <w:r w:rsidRPr="00EE1549">
              <w:rPr>
                <w:sz w:val="24"/>
                <w:szCs w:val="24"/>
              </w:rPr>
              <w:t>- Просмотр видеофильма (о космосе, космических явлениях.</w:t>
            </w:r>
          </w:p>
          <w:p w:rsidR="00EE1549" w:rsidRPr="00EE1549" w:rsidRDefault="00EE1549" w:rsidP="00EE1549">
            <w:pPr>
              <w:contextualSpacing/>
              <w:jc w:val="both"/>
              <w:rPr>
                <w:sz w:val="24"/>
                <w:szCs w:val="24"/>
              </w:rPr>
            </w:pPr>
            <w:r w:rsidRPr="00EE1549">
              <w:rPr>
                <w:sz w:val="24"/>
                <w:szCs w:val="24"/>
              </w:rPr>
              <w:t>- Конструирование космических ракет.</w:t>
            </w:r>
          </w:p>
          <w:p w:rsidR="00EE1549" w:rsidRPr="00EE1549" w:rsidRDefault="00EE1549" w:rsidP="00EE1549">
            <w:pPr>
              <w:contextualSpacing/>
              <w:jc w:val="both"/>
              <w:rPr>
                <w:sz w:val="24"/>
                <w:szCs w:val="24"/>
              </w:rPr>
            </w:pPr>
            <w:r w:rsidRPr="00EE1549">
              <w:rPr>
                <w:sz w:val="24"/>
                <w:szCs w:val="24"/>
              </w:rPr>
              <w:t>Спортивное развлечение «Полёт в Космос»</w:t>
            </w:r>
          </w:p>
          <w:p w:rsidR="00EE1549" w:rsidRPr="00EE1549" w:rsidRDefault="00EE1549" w:rsidP="00EE1549">
            <w:pPr>
              <w:contextualSpacing/>
              <w:jc w:val="both"/>
              <w:rPr>
                <w:sz w:val="24"/>
                <w:szCs w:val="24"/>
              </w:rPr>
            </w:pPr>
            <w:r w:rsidRPr="00EE1549">
              <w:rPr>
                <w:sz w:val="24"/>
                <w:szCs w:val="24"/>
              </w:rPr>
              <w:t>- Изготовление коллажа «Космические дали»</w:t>
            </w:r>
          </w:p>
        </w:tc>
        <w:tc>
          <w:tcPr>
            <w:tcW w:w="1033" w:type="pct"/>
          </w:tcPr>
          <w:p w:rsidR="00EE1549" w:rsidRPr="00EE1549" w:rsidRDefault="00EE1549" w:rsidP="00EE1549">
            <w:pPr>
              <w:widowControl/>
              <w:autoSpaceDE/>
              <w:autoSpaceDN/>
              <w:jc w:val="both"/>
              <w:rPr>
                <w:sz w:val="24"/>
                <w:szCs w:val="24"/>
              </w:rPr>
            </w:pPr>
            <w:r w:rsidRPr="00EE1549">
              <w:rPr>
                <w:sz w:val="24"/>
                <w:szCs w:val="24"/>
              </w:rPr>
              <w:t xml:space="preserve">Познавательное, </w:t>
            </w:r>
          </w:p>
          <w:p w:rsidR="00EE1549" w:rsidRPr="00EE1549" w:rsidRDefault="00EE1549" w:rsidP="00EE1549">
            <w:pPr>
              <w:jc w:val="both"/>
              <w:rPr>
                <w:sz w:val="24"/>
                <w:szCs w:val="24"/>
              </w:rPr>
            </w:pPr>
            <w:r w:rsidRPr="00EE1549">
              <w:rPr>
                <w:sz w:val="24"/>
                <w:szCs w:val="24"/>
              </w:rPr>
              <w:t>трудовое,</w:t>
            </w:r>
          </w:p>
          <w:p w:rsidR="00EE1549" w:rsidRPr="00EE1549" w:rsidRDefault="00EE1549" w:rsidP="00EE1549">
            <w:pPr>
              <w:widowControl/>
              <w:autoSpaceDE/>
              <w:autoSpaceDN/>
              <w:jc w:val="both"/>
              <w:rPr>
                <w:sz w:val="24"/>
                <w:szCs w:val="24"/>
              </w:rPr>
            </w:pPr>
            <w:r w:rsidRPr="00EE1549">
              <w:rPr>
                <w:sz w:val="24"/>
                <w:szCs w:val="24"/>
              </w:rPr>
              <w:t>этико-эстетическое, спортивное</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Май</w:t>
            </w:r>
          </w:p>
        </w:tc>
        <w:tc>
          <w:tcPr>
            <w:tcW w:w="1287" w:type="pct"/>
          </w:tcPr>
          <w:p w:rsidR="00EE1549" w:rsidRPr="00EE1549" w:rsidRDefault="00EE1549" w:rsidP="00EE1549">
            <w:pPr>
              <w:jc w:val="both"/>
              <w:rPr>
                <w:sz w:val="24"/>
                <w:szCs w:val="24"/>
              </w:rPr>
            </w:pPr>
            <w:r w:rsidRPr="00EE1549">
              <w:rPr>
                <w:sz w:val="24"/>
                <w:szCs w:val="24"/>
              </w:rPr>
              <w:t>1 мая</w:t>
            </w:r>
          </w:p>
          <w:p w:rsidR="00EE1549" w:rsidRPr="00EE1549" w:rsidRDefault="00EE1549" w:rsidP="00EE1549">
            <w:pPr>
              <w:jc w:val="both"/>
              <w:rPr>
                <w:sz w:val="24"/>
                <w:szCs w:val="24"/>
              </w:rPr>
            </w:pPr>
            <w:r w:rsidRPr="00EE1549">
              <w:rPr>
                <w:sz w:val="24"/>
                <w:szCs w:val="24"/>
              </w:rPr>
              <w:t>Праздник весны и труда</w:t>
            </w:r>
          </w:p>
        </w:tc>
        <w:tc>
          <w:tcPr>
            <w:tcW w:w="2393" w:type="pct"/>
          </w:tcPr>
          <w:p w:rsidR="00EE1549" w:rsidRPr="00EE1549" w:rsidRDefault="00EE1549" w:rsidP="00EE1549">
            <w:pPr>
              <w:contextualSpacing/>
              <w:jc w:val="both"/>
              <w:rPr>
                <w:sz w:val="24"/>
                <w:szCs w:val="24"/>
              </w:rPr>
            </w:pPr>
            <w:r w:rsidRPr="00EE1549">
              <w:rPr>
                <w:sz w:val="24"/>
                <w:szCs w:val="24"/>
              </w:rPr>
              <w:t>Слушание и исполнение песен о весне и труде, слушание музыки о весне.</w:t>
            </w:r>
          </w:p>
          <w:p w:rsidR="00EE1549" w:rsidRPr="00EE1549" w:rsidRDefault="00EE1549" w:rsidP="00EE1549">
            <w:pPr>
              <w:contextualSpacing/>
              <w:jc w:val="both"/>
              <w:rPr>
                <w:sz w:val="24"/>
                <w:szCs w:val="24"/>
              </w:rPr>
            </w:pPr>
            <w:r w:rsidRPr="00EE1549">
              <w:rPr>
                <w:sz w:val="24"/>
                <w:szCs w:val="24"/>
              </w:rPr>
              <w:t>Знакомство с пословицами и поговорками о труде.</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9 мая</w:t>
            </w:r>
          </w:p>
          <w:p w:rsidR="00EE1549" w:rsidRPr="00EE1549" w:rsidRDefault="00EE1549" w:rsidP="00EE1549">
            <w:pPr>
              <w:jc w:val="both"/>
              <w:rPr>
                <w:sz w:val="24"/>
                <w:szCs w:val="24"/>
              </w:rPr>
            </w:pPr>
            <w:r w:rsidRPr="00EE1549">
              <w:rPr>
                <w:sz w:val="24"/>
                <w:szCs w:val="24"/>
              </w:rPr>
              <w:t>День Победы</w:t>
            </w:r>
          </w:p>
        </w:tc>
        <w:tc>
          <w:tcPr>
            <w:tcW w:w="2393" w:type="pct"/>
          </w:tcPr>
          <w:p w:rsidR="00EE1549" w:rsidRPr="00EE1549" w:rsidRDefault="00EE1549" w:rsidP="00EE1549">
            <w:pPr>
              <w:contextualSpacing/>
              <w:jc w:val="both"/>
              <w:rPr>
                <w:sz w:val="24"/>
                <w:szCs w:val="24"/>
              </w:rPr>
            </w:pPr>
            <w:r w:rsidRPr="00EE1549">
              <w:rPr>
                <w:sz w:val="24"/>
                <w:szCs w:val="24"/>
              </w:rPr>
              <w:t>- Оформление в группах уголков по патриотическому воспитанию: «Защитники Отечества с Древней Руси до наших дней», «Слава героям землякам».</w:t>
            </w:r>
          </w:p>
          <w:p w:rsidR="00EE1549" w:rsidRPr="00EE1549" w:rsidRDefault="00EE1549" w:rsidP="00EE1549">
            <w:pPr>
              <w:contextualSpacing/>
              <w:jc w:val="both"/>
              <w:rPr>
                <w:sz w:val="24"/>
                <w:szCs w:val="24"/>
              </w:rPr>
            </w:pPr>
            <w:r w:rsidRPr="00EE1549">
              <w:rPr>
                <w:sz w:val="24"/>
                <w:szCs w:val="24"/>
              </w:rPr>
              <w:t>- Оформление выставки детского изобразительного творчества «Спасибо за мир!».</w:t>
            </w:r>
          </w:p>
          <w:p w:rsidR="00EE1549" w:rsidRPr="00EE1549" w:rsidRDefault="00EE1549" w:rsidP="00EE1549">
            <w:pPr>
              <w:contextualSpacing/>
              <w:jc w:val="both"/>
              <w:rPr>
                <w:sz w:val="24"/>
                <w:szCs w:val="24"/>
              </w:rPr>
            </w:pPr>
            <w:r w:rsidRPr="00EE1549">
              <w:rPr>
                <w:sz w:val="24"/>
                <w:szCs w:val="24"/>
              </w:rPr>
              <w:t xml:space="preserve">Проведение акции совместно с родителями </w:t>
            </w:r>
            <w:r w:rsidRPr="00EE1549">
              <w:rPr>
                <w:sz w:val="24"/>
                <w:szCs w:val="24"/>
              </w:rPr>
              <w:lastRenderedPageBreak/>
              <w:t>«Мой герой» (подбор материала и составление альбомов родителями совместно с воспитанниками о военных родственниках, соседях знакомых).</w:t>
            </w:r>
          </w:p>
        </w:tc>
        <w:tc>
          <w:tcPr>
            <w:tcW w:w="1033" w:type="pct"/>
          </w:tcPr>
          <w:p w:rsidR="00EE1549" w:rsidRPr="00EE1549" w:rsidRDefault="00EE1549" w:rsidP="00EE1549">
            <w:pPr>
              <w:jc w:val="both"/>
              <w:rPr>
                <w:sz w:val="24"/>
                <w:szCs w:val="24"/>
                <w:lang w:val="en-US"/>
              </w:rPr>
            </w:pPr>
            <w:r w:rsidRPr="00EE1549">
              <w:rPr>
                <w:sz w:val="24"/>
                <w:szCs w:val="24"/>
                <w:lang w:val="en-US"/>
              </w:rPr>
              <w:lastRenderedPageBreak/>
              <w:t>Познавательное,</w:t>
            </w:r>
          </w:p>
          <w:p w:rsidR="00EE1549" w:rsidRPr="00EE1549" w:rsidRDefault="00EE1549" w:rsidP="00EE1549">
            <w:pPr>
              <w:widowControl/>
              <w:autoSpaceDE/>
              <w:autoSpaceDN/>
              <w:jc w:val="both"/>
              <w:rPr>
                <w:sz w:val="24"/>
                <w:szCs w:val="24"/>
              </w:rPr>
            </w:pPr>
            <w:r w:rsidRPr="00EE1549">
              <w:rPr>
                <w:sz w:val="24"/>
                <w:szCs w:val="24"/>
                <w:lang w:val="en-US"/>
              </w:rPr>
              <w:t xml:space="preserve">патриотическое, </w:t>
            </w:r>
          </w:p>
          <w:p w:rsidR="00EE1549" w:rsidRPr="00EE1549" w:rsidRDefault="00EE1549" w:rsidP="00EE1549">
            <w:pPr>
              <w:jc w:val="both"/>
              <w:rPr>
                <w:sz w:val="24"/>
                <w:szCs w:val="24"/>
                <w:lang w:val="en-US"/>
              </w:rPr>
            </w:pPr>
            <w:r w:rsidRPr="00EE1549">
              <w:rPr>
                <w:sz w:val="24"/>
                <w:szCs w:val="24"/>
                <w:lang w:val="en-US"/>
              </w:rPr>
              <w:t>социальное.</w:t>
            </w:r>
          </w:p>
          <w:p w:rsidR="00EE1549" w:rsidRPr="00EE1549" w:rsidRDefault="00EE1549" w:rsidP="00EE1549">
            <w:pPr>
              <w:widowControl/>
              <w:autoSpaceDE/>
              <w:autoSpaceDN/>
              <w:jc w:val="both"/>
              <w:rPr>
                <w:sz w:val="24"/>
                <w:szCs w:val="24"/>
              </w:rPr>
            </w:pP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 xml:space="preserve">11 мая </w:t>
            </w:r>
          </w:p>
          <w:p w:rsidR="00EE1549" w:rsidRPr="00EE1549" w:rsidRDefault="00EE1549" w:rsidP="00EE1549">
            <w:pPr>
              <w:jc w:val="both"/>
              <w:rPr>
                <w:sz w:val="24"/>
                <w:szCs w:val="24"/>
              </w:rPr>
            </w:pPr>
            <w:r w:rsidRPr="00EE1549">
              <w:rPr>
                <w:sz w:val="24"/>
                <w:szCs w:val="24"/>
              </w:rPr>
              <w:t>День Донецкой Народной Республики</w:t>
            </w:r>
          </w:p>
        </w:tc>
        <w:tc>
          <w:tcPr>
            <w:tcW w:w="2393" w:type="pct"/>
          </w:tcPr>
          <w:p w:rsidR="00EE1549" w:rsidRPr="00EE1549" w:rsidRDefault="00EE1549" w:rsidP="00EE1549">
            <w:pPr>
              <w:contextualSpacing/>
              <w:jc w:val="both"/>
              <w:rPr>
                <w:sz w:val="24"/>
                <w:szCs w:val="24"/>
              </w:rPr>
            </w:pPr>
            <w:r w:rsidRPr="00EE1549">
              <w:rPr>
                <w:sz w:val="24"/>
                <w:szCs w:val="24"/>
              </w:rPr>
              <w:t>Беседы «ДНР на карте России»</w:t>
            </w:r>
          </w:p>
          <w:p w:rsidR="00EE1549" w:rsidRPr="00EE1549" w:rsidRDefault="00EE1549" w:rsidP="00EE1549">
            <w:pPr>
              <w:contextualSpacing/>
              <w:jc w:val="both"/>
              <w:rPr>
                <w:sz w:val="24"/>
                <w:szCs w:val="24"/>
              </w:rPr>
            </w:pPr>
            <w:r w:rsidRPr="00EE1549">
              <w:rPr>
                <w:sz w:val="24"/>
                <w:szCs w:val="24"/>
              </w:rPr>
              <w:t>Просмотр презентации «Богатства твои, Донбасс»</w:t>
            </w:r>
          </w:p>
          <w:p w:rsidR="00EE1549" w:rsidRPr="00EE1549" w:rsidRDefault="00EE1549" w:rsidP="00EE1549">
            <w:pPr>
              <w:contextualSpacing/>
              <w:jc w:val="both"/>
              <w:rPr>
                <w:sz w:val="24"/>
                <w:szCs w:val="24"/>
              </w:rPr>
            </w:pPr>
            <w:r w:rsidRPr="00EE1549">
              <w:rPr>
                <w:sz w:val="24"/>
                <w:szCs w:val="24"/>
              </w:rPr>
              <w:t>Спортивно-игровые мероприятия «Мы — будущее Донбасса»</w:t>
            </w:r>
          </w:p>
          <w:p w:rsidR="00EE1549" w:rsidRPr="00EE1549" w:rsidRDefault="00EE1549" w:rsidP="00EE1549">
            <w:pPr>
              <w:contextualSpacing/>
              <w:jc w:val="both"/>
              <w:rPr>
                <w:sz w:val="24"/>
                <w:szCs w:val="24"/>
              </w:rPr>
            </w:pPr>
            <w:r w:rsidRPr="00EE1549">
              <w:rPr>
                <w:sz w:val="24"/>
                <w:szCs w:val="24"/>
              </w:rPr>
              <w:t>Выставка плакатов «С Днём рождения, Донбасс»</w:t>
            </w:r>
          </w:p>
        </w:tc>
        <w:tc>
          <w:tcPr>
            <w:tcW w:w="1033" w:type="pct"/>
          </w:tcPr>
          <w:p w:rsidR="00EE1549" w:rsidRPr="00EE1549" w:rsidRDefault="00EE1549" w:rsidP="00EE1549">
            <w:pPr>
              <w:widowControl/>
              <w:autoSpaceDE/>
              <w:autoSpaceDN/>
              <w:jc w:val="both"/>
              <w:rPr>
                <w:sz w:val="24"/>
                <w:szCs w:val="24"/>
              </w:rPr>
            </w:pPr>
            <w:r w:rsidRPr="00EE1549">
              <w:rPr>
                <w:sz w:val="24"/>
                <w:szCs w:val="24"/>
              </w:rPr>
              <w:t xml:space="preserve">Познавательное, </w:t>
            </w:r>
          </w:p>
          <w:p w:rsidR="00EE1549" w:rsidRPr="00EE1549" w:rsidRDefault="00EE1549" w:rsidP="00EE1549">
            <w:pPr>
              <w:jc w:val="both"/>
              <w:rPr>
                <w:sz w:val="24"/>
                <w:szCs w:val="24"/>
              </w:rPr>
            </w:pPr>
            <w:r w:rsidRPr="00EE1549">
              <w:rPr>
                <w:sz w:val="24"/>
                <w:szCs w:val="24"/>
              </w:rPr>
              <w:t>трудовое,</w:t>
            </w:r>
          </w:p>
          <w:p w:rsidR="00EE1549" w:rsidRPr="00EE1549" w:rsidRDefault="00EE1549" w:rsidP="00EE1549">
            <w:pPr>
              <w:widowControl/>
              <w:autoSpaceDE/>
              <w:autoSpaceDN/>
              <w:jc w:val="both"/>
              <w:rPr>
                <w:sz w:val="24"/>
                <w:szCs w:val="24"/>
              </w:rPr>
            </w:pPr>
            <w:r w:rsidRPr="00EE1549">
              <w:rPr>
                <w:sz w:val="24"/>
                <w:szCs w:val="24"/>
              </w:rPr>
              <w:t>этико-эстетическое, спортивное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pPr>
            <w:r w:rsidRPr="00EE1549">
              <w:rPr>
                <w:sz w:val="24"/>
                <w:szCs w:val="24"/>
              </w:rPr>
              <w:t>14 мая.</w:t>
            </w:r>
            <w:r w:rsidRPr="00EE1549">
              <w:t xml:space="preserve"> </w:t>
            </w:r>
          </w:p>
          <w:p w:rsidR="00EE1549" w:rsidRPr="00EE1549" w:rsidRDefault="00EE1549" w:rsidP="00EE1549">
            <w:pPr>
              <w:jc w:val="both"/>
              <w:rPr>
                <w:sz w:val="24"/>
                <w:szCs w:val="24"/>
              </w:rPr>
            </w:pPr>
            <w:r w:rsidRPr="00EE1549">
              <w:rPr>
                <w:sz w:val="24"/>
                <w:szCs w:val="24"/>
              </w:rPr>
              <w:t>День Конституции Донецкой Народной Республики</w:t>
            </w:r>
          </w:p>
        </w:tc>
        <w:tc>
          <w:tcPr>
            <w:tcW w:w="2393" w:type="pct"/>
          </w:tcPr>
          <w:p w:rsidR="00EE1549" w:rsidRPr="00EE1549" w:rsidRDefault="00EE1549" w:rsidP="00EE1549">
            <w:pPr>
              <w:contextualSpacing/>
              <w:jc w:val="both"/>
              <w:rPr>
                <w:sz w:val="24"/>
                <w:szCs w:val="24"/>
              </w:rPr>
            </w:pPr>
            <w:r w:rsidRPr="00EE1549">
              <w:rPr>
                <w:sz w:val="24"/>
                <w:szCs w:val="24"/>
              </w:rPr>
              <w:t>- Тематические беседы об основном законе Донецкой Народной Республики, государственных символах.</w:t>
            </w:r>
          </w:p>
          <w:p w:rsidR="00EE1549" w:rsidRPr="00EE1549" w:rsidRDefault="00EE1549" w:rsidP="00EE1549">
            <w:pPr>
              <w:contextualSpacing/>
              <w:jc w:val="both"/>
              <w:rPr>
                <w:sz w:val="24"/>
                <w:szCs w:val="24"/>
              </w:rPr>
            </w:pPr>
            <w:r w:rsidRPr="00EE1549">
              <w:rPr>
                <w:sz w:val="24"/>
                <w:szCs w:val="24"/>
              </w:rPr>
              <w:t>Проект «Мы граждане Донбасса».</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t>патриотическое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lang w:val="en-US"/>
              </w:rPr>
            </w:pPr>
            <w:r w:rsidRPr="00EE1549">
              <w:rPr>
                <w:sz w:val="24"/>
                <w:szCs w:val="24"/>
                <w:lang w:val="en-US"/>
              </w:rPr>
              <w:t xml:space="preserve">18 мая. </w:t>
            </w:r>
          </w:p>
          <w:p w:rsidR="00EE1549" w:rsidRPr="00EE1549" w:rsidRDefault="00EE1549" w:rsidP="00EE1549">
            <w:pPr>
              <w:jc w:val="both"/>
              <w:rPr>
                <w:sz w:val="24"/>
                <w:szCs w:val="24"/>
              </w:rPr>
            </w:pPr>
            <w:r w:rsidRPr="00EE1549">
              <w:rPr>
                <w:sz w:val="24"/>
                <w:szCs w:val="24"/>
                <w:lang w:val="en-US"/>
              </w:rPr>
              <w:t>Международный день музеев</w:t>
            </w:r>
          </w:p>
        </w:tc>
        <w:tc>
          <w:tcPr>
            <w:tcW w:w="2393" w:type="pct"/>
          </w:tcPr>
          <w:p w:rsidR="00EE1549" w:rsidRPr="00EE1549" w:rsidRDefault="00EE1549" w:rsidP="00EE1549">
            <w:pPr>
              <w:contextualSpacing/>
              <w:jc w:val="both"/>
              <w:rPr>
                <w:sz w:val="24"/>
                <w:szCs w:val="24"/>
              </w:rPr>
            </w:pPr>
            <w:r w:rsidRPr="00EE1549">
              <w:rPr>
                <w:sz w:val="24"/>
                <w:szCs w:val="24"/>
              </w:rPr>
              <w:t xml:space="preserve">- Игровая ситуация «Как вести себя в музее». </w:t>
            </w:r>
          </w:p>
          <w:p w:rsidR="00EE1549" w:rsidRPr="00EE1549" w:rsidRDefault="00EE1549" w:rsidP="00EE1549">
            <w:pPr>
              <w:contextualSpacing/>
              <w:jc w:val="both"/>
              <w:rPr>
                <w:sz w:val="24"/>
                <w:szCs w:val="24"/>
              </w:rPr>
            </w:pPr>
            <w:r w:rsidRPr="00EE1549">
              <w:rPr>
                <w:sz w:val="24"/>
                <w:szCs w:val="24"/>
              </w:rPr>
              <w:t>- Экскурсия в музей - поезд</w:t>
            </w:r>
          </w:p>
          <w:p w:rsidR="00EE1549" w:rsidRPr="00EE1549" w:rsidRDefault="00EE1549" w:rsidP="00EE1549">
            <w:pPr>
              <w:contextualSpacing/>
              <w:jc w:val="both"/>
              <w:rPr>
                <w:sz w:val="24"/>
                <w:szCs w:val="24"/>
              </w:rPr>
            </w:pPr>
            <w:r w:rsidRPr="00EE1549">
              <w:rPr>
                <w:sz w:val="24"/>
                <w:szCs w:val="24"/>
              </w:rPr>
              <w:t>Виртуальная экскурсия в художественный  города Донецка.</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t>эстетическое,</w:t>
            </w:r>
          </w:p>
          <w:p w:rsidR="00EE1549" w:rsidRPr="00EE1549" w:rsidRDefault="00EE1549" w:rsidP="00EE1549">
            <w:pPr>
              <w:widowControl/>
              <w:autoSpaceDE/>
              <w:autoSpaceDN/>
              <w:jc w:val="both"/>
              <w:rPr>
                <w:sz w:val="24"/>
                <w:szCs w:val="24"/>
              </w:rPr>
            </w:pPr>
            <w:r w:rsidRPr="00EE1549">
              <w:rPr>
                <w:sz w:val="24"/>
                <w:szCs w:val="24"/>
              </w:rPr>
              <w:t>патриотическое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19 мая.</w:t>
            </w:r>
          </w:p>
          <w:p w:rsidR="00EE1549" w:rsidRPr="00EE1549" w:rsidRDefault="00EE1549" w:rsidP="00EE1549">
            <w:pPr>
              <w:jc w:val="both"/>
              <w:rPr>
                <w:sz w:val="24"/>
                <w:szCs w:val="24"/>
              </w:rPr>
            </w:pPr>
            <w:r w:rsidRPr="00EE1549">
              <w:rPr>
                <w:sz w:val="24"/>
                <w:szCs w:val="24"/>
              </w:rPr>
              <w:t xml:space="preserve"> День детских общественных организаций России</w:t>
            </w:r>
          </w:p>
        </w:tc>
        <w:tc>
          <w:tcPr>
            <w:tcW w:w="2393" w:type="pct"/>
          </w:tcPr>
          <w:p w:rsidR="00EE1549" w:rsidRPr="00EE1549" w:rsidRDefault="00EE1549" w:rsidP="00EE1549">
            <w:pPr>
              <w:contextualSpacing/>
              <w:jc w:val="both"/>
              <w:rPr>
                <w:sz w:val="24"/>
                <w:szCs w:val="24"/>
              </w:rPr>
            </w:pPr>
            <w:r w:rsidRPr="00EE1549">
              <w:rPr>
                <w:sz w:val="24"/>
                <w:szCs w:val="24"/>
              </w:rPr>
              <w:t>Рассказы, просмотр мультипликационных фильмов о пионерах.</w:t>
            </w:r>
          </w:p>
          <w:p w:rsidR="00EE1549" w:rsidRPr="00EE1549" w:rsidRDefault="00EE1549" w:rsidP="00EE1549">
            <w:pPr>
              <w:contextualSpacing/>
              <w:jc w:val="both"/>
              <w:rPr>
                <w:sz w:val="24"/>
                <w:szCs w:val="24"/>
              </w:rPr>
            </w:pPr>
            <w:r w:rsidRPr="00EE1549">
              <w:rPr>
                <w:sz w:val="24"/>
                <w:szCs w:val="24"/>
              </w:rPr>
              <w:t>Встречи и совместные мероприятия со школьниками, состоящими в движении Первых</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 патриотическое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24 мая.</w:t>
            </w:r>
          </w:p>
          <w:p w:rsidR="00EE1549" w:rsidRPr="00EE1549" w:rsidRDefault="00EE1549" w:rsidP="00EE1549">
            <w:pPr>
              <w:jc w:val="both"/>
              <w:rPr>
                <w:sz w:val="24"/>
                <w:szCs w:val="24"/>
              </w:rPr>
            </w:pPr>
            <w:r w:rsidRPr="00EE1549">
              <w:rPr>
                <w:sz w:val="24"/>
                <w:szCs w:val="24"/>
              </w:rPr>
              <w:t>День славянской</w:t>
            </w:r>
          </w:p>
          <w:p w:rsidR="00EE1549" w:rsidRPr="00EE1549" w:rsidRDefault="00EE1549" w:rsidP="00EE1549">
            <w:pPr>
              <w:jc w:val="both"/>
              <w:rPr>
                <w:sz w:val="24"/>
                <w:szCs w:val="24"/>
              </w:rPr>
            </w:pPr>
            <w:r w:rsidRPr="00EE1549">
              <w:rPr>
                <w:sz w:val="24"/>
                <w:szCs w:val="24"/>
              </w:rPr>
              <w:t>письменности и культуры</w:t>
            </w:r>
          </w:p>
        </w:tc>
        <w:tc>
          <w:tcPr>
            <w:tcW w:w="2393" w:type="pct"/>
          </w:tcPr>
          <w:p w:rsidR="00EE1549" w:rsidRPr="00EE1549" w:rsidRDefault="00EE1549" w:rsidP="00EE1549">
            <w:pPr>
              <w:contextualSpacing/>
              <w:jc w:val="both"/>
              <w:rPr>
                <w:sz w:val="24"/>
                <w:szCs w:val="24"/>
              </w:rPr>
            </w:pPr>
            <w:r w:rsidRPr="00EE1549">
              <w:rPr>
                <w:sz w:val="24"/>
                <w:szCs w:val="24"/>
              </w:rPr>
              <w:t>Беседы на тему азбуки, конкурс букв-поделок «Кириллица».</w:t>
            </w:r>
          </w:p>
          <w:p w:rsidR="00EE1549" w:rsidRPr="00EE1549" w:rsidRDefault="00EE1549" w:rsidP="00EE1549">
            <w:pPr>
              <w:contextualSpacing/>
              <w:jc w:val="both"/>
              <w:rPr>
                <w:sz w:val="24"/>
                <w:szCs w:val="24"/>
              </w:rPr>
            </w:pPr>
            <w:r w:rsidRPr="00EE1549">
              <w:rPr>
                <w:sz w:val="24"/>
                <w:szCs w:val="24"/>
              </w:rPr>
              <w:t>Проект «Неделя славянской письменности».</w:t>
            </w:r>
          </w:p>
          <w:p w:rsidR="00EE1549" w:rsidRPr="00EE1549" w:rsidRDefault="00EE1549" w:rsidP="00EE1549">
            <w:pPr>
              <w:contextualSpacing/>
              <w:jc w:val="both"/>
              <w:rPr>
                <w:sz w:val="24"/>
                <w:szCs w:val="24"/>
              </w:rPr>
            </w:pPr>
            <w:r w:rsidRPr="00EE1549">
              <w:rPr>
                <w:sz w:val="24"/>
                <w:szCs w:val="24"/>
              </w:rPr>
              <w:t>Конкурс «Знатоки русского языка»</w:t>
            </w:r>
          </w:p>
        </w:tc>
        <w:tc>
          <w:tcPr>
            <w:tcW w:w="1033" w:type="pct"/>
          </w:tcPr>
          <w:p w:rsidR="00EE1549" w:rsidRPr="00EE1549" w:rsidRDefault="00EE1549" w:rsidP="00EE1549">
            <w:pPr>
              <w:jc w:val="both"/>
              <w:rPr>
                <w:sz w:val="24"/>
                <w:szCs w:val="24"/>
                <w:lang w:val="en-US"/>
              </w:rPr>
            </w:pPr>
            <w:r w:rsidRPr="00EE1549">
              <w:rPr>
                <w:sz w:val="24"/>
                <w:szCs w:val="24"/>
                <w:lang w:val="en-US"/>
              </w:rPr>
              <w:t>Познавательное,</w:t>
            </w:r>
          </w:p>
          <w:p w:rsidR="00EE1549" w:rsidRPr="00EE1549" w:rsidRDefault="00EE1549" w:rsidP="00EE1549">
            <w:pPr>
              <w:widowControl/>
              <w:autoSpaceDE/>
              <w:autoSpaceDN/>
              <w:jc w:val="both"/>
              <w:rPr>
                <w:sz w:val="24"/>
                <w:szCs w:val="24"/>
              </w:rPr>
            </w:pPr>
            <w:r w:rsidRPr="00EE1549">
              <w:rPr>
                <w:sz w:val="24"/>
                <w:szCs w:val="24"/>
                <w:lang w:val="en-US"/>
              </w:rPr>
              <w:t>патриотическое</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Июнь</w:t>
            </w:r>
          </w:p>
        </w:tc>
        <w:tc>
          <w:tcPr>
            <w:tcW w:w="1287" w:type="pct"/>
          </w:tcPr>
          <w:p w:rsidR="00EE1549" w:rsidRPr="00EE1549" w:rsidRDefault="00EE1549" w:rsidP="00EE1549">
            <w:pPr>
              <w:jc w:val="both"/>
              <w:rPr>
                <w:sz w:val="24"/>
                <w:szCs w:val="24"/>
                <w:lang w:val="en-US"/>
              </w:rPr>
            </w:pPr>
            <w:r w:rsidRPr="00EE1549">
              <w:rPr>
                <w:sz w:val="24"/>
                <w:szCs w:val="24"/>
                <w:lang w:val="en-US"/>
              </w:rPr>
              <w:t>1 июня</w:t>
            </w:r>
          </w:p>
          <w:p w:rsidR="00EE1549" w:rsidRPr="00EE1549" w:rsidRDefault="00EE1549" w:rsidP="00EE1549">
            <w:pPr>
              <w:jc w:val="both"/>
              <w:rPr>
                <w:sz w:val="24"/>
                <w:szCs w:val="24"/>
              </w:rPr>
            </w:pPr>
            <w:r w:rsidRPr="00EE1549">
              <w:rPr>
                <w:sz w:val="24"/>
                <w:szCs w:val="24"/>
                <w:lang w:val="en-US"/>
              </w:rPr>
              <w:t>День защиты детей</w:t>
            </w:r>
          </w:p>
        </w:tc>
        <w:tc>
          <w:tcPr>
            <w:tcW w:w="2393" w:type="pct"/>
          </w:tcPr>
          <w:p w:rsidR="00EE1549" w:rsidRPr="00EE1549" w:rsidRDefault="00EE1549" w:rsidP="00EE1549">
            <w:pPr>
              <w:contextualSpacing/>
              <w:jc w:val="both"/>
              <w:rPr>
                <w:sz w:val="24"/>
                <w:szCs w:val="24"/>
              </w:rPr>
            </w:pPr>
            <w:r w:rsidRPr="00EE1549">
              <w:rPr>
                <w:sz w:val="24"/>
                <w:szCs w:val="24"/>
              </w:rPr>
              <w:t>Музыкально-спортивное мероприятие «Дружат дети на планете».</w:t>
            </w:r>
          </w:p>
          <w:p w:rsidR="00EE1549" w:rsidRPr="00EE1549" w:rsidRDefault="00EE1549" w:rsidP="00EE1549">
            <w:pPr>
              <w:contextualSpacing/>
              <w:jc w:val="both"/>
              <w:rPr>
                <w:sz w:val="24"/>
                <w:szCs w:val="24"/>
              </w:rPr>
            </w:pPr>
            <w:r w:rsidRPr="00EE1549">
              <w:rPr>
                <w:sz w:val="24"/>
                <w:szCs w:val="24"/>
              </w:rPr>
              <w:t>Конкурс рисунков на асфальте «Солнечное лето для детей планеты».</w:t>
            </w: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 художественно - 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6 июня.</w:t>
            </w:r>
          </w:p>
          <w:p w:rsidR="00EE1549" w:rsidRPr="00EE1549" w:rsidRDefault="00EE1549" w:rsidP="00EE1549">
            <w:pPr>
              <w:rPr>
                <w:sz w:val="24"/>
                <w:szCs w:val="24"/>
              </w:rPr>
            </w:pPr>
            <w:r w:rsidRPr="00EE1549">
              <w:rPr>
                <w:sz w:val="24"/>
                <w:szCs w:val="24"/>
              </w:rPr>
              <w:t>День русского языка, день рождения А.С. Пушкина</w:t>
            </w:r>
          </w:p>
        </w:tc>
        <w:tc>
          <w:tcPr>
            <w:tcW w:w="2393" w:type="pct"/>
          </w:tcPr>
          <w:p w:rsidR="00EE1549" w:rsidRPr="00EE1549" w:rsidRDefault="00EE1549" w:rsidP="00EE1549">
            <w:pPr>
              <w:contextualSpacing/>
              <w:jc w:val="both"/>
              <w:rPr>
                <w:sz w:val="24"/>
                <w:szCs w:val="24"/>
              </w:rPr>
            </w:pPr>
            <w:r w:rsidRPr="00EE1549">
              <w:rPr>
                <w:sz w:val="24"/>
                <w:szCs w:val="24"/>
              </w:rPr>
              <w:t>Развлечение «У Лукоморья»</w:t>
            </w:r>
          </w:p>
          <w:p w:rsidR="00EE1549" w:rsidRPr="00EE1549" w:rsidRDefault="00EE1549" w:rsidP="00EE1549">
            <w:pPr>
              <w:contextualSpacing/>
              <w:jc w:val="both"/>
              <w:rPr>
                <w:sz w:val="24"/>
                <w:szCs w:val="24"/>
              </w:rPr>
            </w:pPr>
            <w:r w:rsidRPr="00EE1549">
              <w:rPr>
                <w:sz w:val="24"/>
                <w:szCs w:val="24"/>
              </w:rPr>
              <w:t>Фестиваль народного фольклора</w:t>
            </w:r>
          </w:p>
        </w:tc>
        <w:tc>
          <w:tcPr>
            <w:tcW w:w="1033" w:type="pct"/>
          </w:tcPr>
          <w:p w:rsidR="00EE1549" w:rsidRPr="00EE1549" w:rsidRDefault="00EE1549" w:rsidP="00EE1549">
            <w:pPr>
              <w:jc w:val="both"/>
              <w:rPr>
                <w:sz w:val="24"/>
                <w:szCs w:val="24"/>
                <w:lang w:val="en-US"/>
              </w:rPr>
            </w:pPr>
            <w:r w:rsidRPr="00EE1549">
              <w:rPr>
                <w:sz w:val="24"/>
                <w:szCs w:val="24"/>
                <w:lang w:val="en-US"/>
              </w:rPr>
              <w:t>Познавательное,</w:t>
            </w:r>
          </w:p>
          <w:p w:rsidR="00EE1549" w:rsidRPr="00EE1549" w:rsidRDefault="00EE1549" w:rsidP="00EE1549">
            <w:pPr>
              <w:widowControl/>
              <w:autoSpaceDE/>
              <w:autoSpaceDN/>
              <w:jc w:val="both"/>
              <w:rPr>
                <w:sz w:val="24"/>
                <w:szCs w:val="24"/>
              </w:rPr>
            </w:pPr>
            <w:r w:rsidRPr="00EE1549">
              <w:rPr>
                <w:sz w:val="24"/>
                <w:szCs w:val="24"/>
                <w:lang w:val="en-US"/>
              </w:rPr>
              <w:t xml:space="preserve">патриотическое, </w:t>
            </w:r>
          </w:p>
          <w:p w:rsidR="00EE1549" w:rsidRPr="00EE1549" w:rsidRDefault="00EE1549" w:rsidP="00EE1549">
            <w:pPr>
              <w:widowControl/>
              <w:autoSpaceDE/>
              <w:autoSpaceDN/>
              <w:jc w:val="both"/>
              <w:rPr>
                <w:sz w:val="24"/>
                <w:szCs w:val="24"/>
              </w:rPr>
            </w:pPr>
            <w:r w:rsidRPr="00EE1549">
              <w:rPr>
                <w:sz w:val="24"/>
                <w:szCs w:val="24"/>
                <w:lang w:val="en-US"/>
              </w:rPr>
              <w:t>социальное.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12 июня.</w:t>
            </w:r>
          </w:p>
          <w:p w:rsidR="00EE1549" w:rsidRPr="00EE1549" w:rsidRDefault="00EE1549" w:rsidP="00EE1549">
            <w:pPr>
              <w:jc w:val="both"/>
              <w:rPr>
                <w:sz w:val="24"/>
                <w:szCs w:val="24"/>
              </w:rPr>
            </w:pPr>
            <w:r w:rsidRPr="00EE1549">
              <w:rPr>
                <w:sz w:val="24"/>
                <w:szCs w:val="24"/>
              </w:rPr>
              <w:t>День России</w:t>
            </w:r>
          </w:p>
          <w:p w:rsidR="00EE1549" w:rsidRPr="00EE1549" w:rsidRDefault="00EE1549" w:rsidP="00EE1549">
            <w:pPr>
              <w:jc w:val="both"/>
              <w:rPr>
                <w:sz w:val="24"/>
                <w:szCs w:val="24"/>
              </w:rPr>
            </w:pPr>
          </w:p>
        </w:tc>
        <w:tc>
          <w:tcPr>
            <w:tcW w:w="2393" w:type="pct"/>
          </w:tcPr>
          <w:p w:rsidR="00EE1549" w:rsidRPr="00EE1549" w:rsidRDefault="00EE1549" w:rsidP="00EE1549">
            <w:pPr>
              <w:contextualSpacing/>
              <w:jc w:val="both"/>
              <w:rPr>
                <w:sz w:val="24"/>
                <w:szCs w:val="24"/>
              </w:rPr>
            </w:pPr>
            <w:r w:rsidRPr="00EE1549">
              <w:rPr>
                <w:sz w:val="24"/>
                <w:szCs w:val="24"/>
              </w:rPr>
              <w:t>- Тематические занятия, познавательные беседы о России, государственной символике, малой родине.</w:t>
            </w:r>
          </w:p>
          <w:p w:rsidR="00EE1549" w:rsidRPr="00EE1549" w:rsidRDefault="00EE1549" w:rsidP="00EE1549">
            <w:pPr>
              <w:contextualSpacing/>
              <w:jc w:val="both"/>
              <w:rPr>
                <w:sz w:val="24"/>
                <w:szCs w:val="24"/>
              </w:rPr>
            </w:pPr>
            <w:r w:rsidRPr="00EE1549">
              <w:rPr>
                <w:sz w:val="24"/>
                <w:szCs w:val="24"/>
              </w:rPr>
              <w:t>- Стихотворный марафон о России.</w:t>
            </w:r>
          </w:p>
          <w:p w:rsidR="00EE1549" w:rsidRPr="00EE1549" w:rsidRDefault="00EE1549" w:rsidP="00EE1549">
            <w:pPr>
              <w:contextualSpacing/>
              <w:jc w:val="both"/>
              <w:rPr>
                <w:sz w:val="24"/>
                <w:szCs w:val="24"/>
              </w:rPr>
            </w:pPr>
            <w:r w:rsidRPr="00EE1549">
              <w:rPr>
                <w:sz w:val="24"/>
                <w:szCs w:val="24"/>
              </w:rPr>
              <w:t>- Спортивно-игровые мероприятия «Игры патриотов России».</w:t>
            </w:r>
          </w:p>
          <w:p w:rsidR="00EE1549" w:rsidRPr="00EE1549" w:rsidRDefault="00EE1549" w:rsidP="00EE1549">
            <w:pPr>
              <w:contextualSpacing/>
              <w:jc w:val="both"/>
              <w:rPr>
                <w:sz w:val="24"/>
                <w:szCs w:val="24"/>
              </w:rPr>
            </w:pPr>
            <w:r w:rsidRPr="00EE1549">
              <w:rPr>
                <w:sz w:val="24"/>
                <w:szCs w:val="24"/>
              </w:rPr>
              <w:t>- Выставка детских рисунков «Россия — гордость моя!».</w:t>
            </w:r>
          </w:p>
          <w:p w:rsidR="00EE1549" w:rsidRPr="00EE1549" w:rsidRDefault="00EE1549" w:rsidP="00EE1549">
            <w:pPr>
              <w:contextualSpacing/>
              <w:jc w:val="both"/>
              <w:rPr>
                <w:sz w:val="24"/>
                <w:szCs w:val="24"/>
              </w:rPr>
            </w:pPr>
          </w:p>
        </w:tc>
        <w:tc>
          <w:tcPr>
            <w:tcW w:w="1033" w:type="pct"/>
          </w:tcPr>
          <w:p w:rsidR="00EE1549" w:rsidRPr="00EE1549" w:rsidRDefault="00EE1549" w:rsidP="00EE1549">
            <w:pPr>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t>патриотическое, речевое, художественно - 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22 июня. День памяти и скорби</w:t>
            </w:r>
          </w:p>
        </w:tc>
        <w:tc>
          <w:tcPr>
            <w:tcW w:w="2393" w:type="pct"/>
          </w:tcPr>
          <w:p w:rsidR="00EE1549" w:rsidRPr="00EE1549" w:rsidRDefault="00EE1549" w:rsidP="00EE1549">
            <w:pPr>
              <w:contextualSpacing/>
              <w:jc w:val="both"/>
              <w:rPr>
                <w:sz w:val="24"/>
                <w:szCs w:val="24"/>
              </w:rPr>
            </w:pPr>
            <w:r w:rsidRPr="00EE1549">
              <w:rPr>
                <w:sz w:val="24"/>
                <w:szCs w:val="24"/>
              </w:rPr>
              <w:t>- Поэтический час «Мы о войне стихами говорим».</w:t>
            </w:r>
          </w:p>
          <w:p w:rsidR="00EE1549" w:rsidRPr="00EE1549" w:rsidRDefault="00EE1549" w:rsidP="00EE1549">
            <w:pPr>
              <w:contextualSpacing/>
              <w:jc w:val="both"/>
              <w:rPr>
                <w:sz w:val="24"/>
                <w:szCs w:val="24"/>
              </w:rPr>
            </w:pPr>
            <w:r w:rsidRPr="00EE1549">
              <w:rPr>
                <w:sz w:val="24"/>
                <w:szCs w:val="24"/>
              </w:rPr>
              <w:t>- Тематические беседы «Страничка истории. Никто не забыт».</w:t>
            </w:r>
          </w:p>
          <w:p w:rsidR="00EE1549" w:rsidRPr="00EE1549" w:rsidRDefault="00EE1549" w:rsidP="00EE1549">
            <w:pPr>
              <w:contextualSpacing/>
              <w:jc w:val="both"/>
              <w:rPr>
                <w:sz w:val="24"/>
                <w:szCs w:val="24"/>
              </w:rPr>
            </w:pPr>
            <w:r w:rsidRPr="00EE1549">
              <w:rPr>
                <w:sz w:val="24"/>
                <w:szCs w:val="24"/>
              </w:rPr>
              <w:t xml:space="preserve">- Прослушивание музыкальных произведений «Священная война», «22 </w:t>
            </w:r>
            <w:r w:rsidRPr="00EE1549">
              <w:rPr>
                <w:sz w:val="24"/>
                <w:szCs w:val="24"/>
              </w:rPr>
              <w:lastRenderedPageBreak/>
              <w:t>июня ровно в 4 часа…», «Катюша».</w:t>
            </w:r>
          </w:p>
          <w:p w:rsidR="00EE1549" w:rsidRPr="00EE1549" w:rsidRDefault="00EE1549" w:rsidP="00EE1549">
            <w:pPr>
              <w:contextualSpacing/>
              <w:jc w:val="both"/>
              <w:rPr>
                <w:sz w:val="24"/>
                <w:szCs w:val="24"/>
              </w:rPr>
            </w:pPr>
            <w:r w:rsidRPr="00EE1549">
              <w:rPr>
                <w:sz w:val="24"/>
                <w:szCs w:val="24"/>
              </w:rPr>
              <w:t>Игры «Перевяжи раненого солдата», «Саперы», «Разведчики».</w:t>
            </w:r>
          </w:p>
          <w:p w:rsidR="00EE1549" w:rsidRPr="00EE1549" w:rsidRDefault="00EE1549" w:rsidP="00EE1549">
            <w:pPr>
              <w:contextualSpacing/>
              <w:jc w:val="both"/>
              <w:rPr>
                <w:sz w:val="24"/>
                <w:szCs w:val="24"/>
              </w:rPr>
            </w:pPr>
            <w:r w:rsidRPr="00EE1549">
              <w:rPr>
                <w:sz w:val="24"/>
                <w:szCs w:val="24"/>
              </w:rPr>
              <w:t>Выставка семейных рисунков «Я хочу, чтоб не было больше войны!»</w:t>
            </w:r>
          </w:p>
        </w:tc>
        <w:tc>
          <w:tcPr>
            <w:tcW w:w="1033" w:type="pct"/>
          </w:tcPr>
          <w:p w:rsidR="00EE1549" w:rsidRPr="00EE1549" w:rsidRDefault="00EE1549" w:rsidP="00EE1549">
            <w:pPr>
              <w:jc w:val="both"/>
              <w:rPr>
                <w:sz w:val="24"/>
                <w:szCs w:val="24"/>
              </w:rPr>
            </w:pPr>
            <w:r w:rsidRPr="00EE1549">
              <w:rPr>
                <w:sz w:val="24"/>
                <w:szCs w:val="24"/>
              </w:rPr>
              <w:lastRenderedPageBreak/>
              <w:t>Познавательное,</w:t>
            </w:r>
          </w:p>
          <w:p w:rsidR="00EE1549" w:rsidRPr="00EE1549" w:rsidRDefault="00EE1549" w:rsidP="00EE1549">
            <w:pPr>
              <w:widowControl/>
              <w:autoSpaceDE/>
              <w:autoSpaceDN/>
              <w:jc w:val="both"/>
              <w:rPr>
                <w:sz w:val="24"/>
                <w:szCs w:val="24"/>
              </w:rPr>
            </w:pPr>
            <w:r w:rsidRPr="00EE1549">
              <w:rPr>
                <w:sz w:val="24"/>
                <w:szCs w:val="24"/>
              </w:rPr>
              <w:t>патриотическое, речевое, художественно - эстетическое</w:t>
            </w:r>
          </w:p>
        </w:tc>
      </w:tr>
      <w:tr w:rsidR="00EE1549" w:rsidRPr="00EE1549" w:rsidTr="00E6298F">
        <w:tc>
          <w:tcPr>
            <w:tcW w:w="287" w:type="pct"/>
            <w:vMerge w:val="restart"/>
            <w:textDirection w:val="btLr"/>
          </w:tcPr>
          <w:p w:rsidR="00EE1549" w:rsidRPr="00EE1549" w:rsidRDefault="00EE1549" w:rsidP="00EE1549">
            <w:pPr>
              <w:widowControl/>
              <w:autoSpaceDE/>
              <w:autoSpaceDN/>
              <w:ind w:left="113" w:right="113"/>
              <w:jc w:val="center"/>
              <w:rPr>
                <w:rFonts w:eastAsiaTheme="minorHAnsi"/>
                <w:sz w:val="24"/>
                <w:szCs w:val="24"/>
              </w:rPr>
            </w:pPr>
            <w:r w:rsidRPr="00EE1549">
              <w:rPr>
                <w:rFonts w:eastAsiaTheme="minorHAnsi"/>
                <w:sz w:val="24"/>
                <w:szCs w:val="24"/>
              </w:rPr>
              <w:t>Июль</w:t>
            </w:r>
          </w:p>
        </w:tc>
        <w:tc>
          <w:tcPr>
            <w:tcW w:w="1287" w:type="pct"/>
          </w:tcPr>
          <w:p w:rsidR="00EE1549" w:rsidRPr="00EE1549" w:rsidRDefault="00EE1549" w:rsidP="00EE1549">
            <w:pPr>
              <w:jc w:val="both"/>
              <w:rPr>
                <w:sz w:val="24"/>
                <w:szCs w:val="24"/>
              </w:rPr>
            </w:pPr>
            <w:r w:rsidRPr="00EE1549">
              <w:rPr>
                <w:sz w:val="24"/>
                <w:szCs w:val="24"/>
              </w:rPr>
              <w:t>8 июля.</w:t>
            </w:r>
          </w:p>
          <w:p w:rsidR="00EE1549" w:rsidRPr="00EE1549" w:rsidRDefault="00EE1549" w:rsidP="00EE1549">
            <w:pPr>
              <w:jc w:val="both"/>
              <w:rPr>
                <w:sz w:val="24"/>
                <w:szCs w:val="24"/>
              </w:rPr>
            </w:pPr>
            <w:r w:rsidRPr="00EE1549">
              <w:rPr>
                <w:sz w:val="24"/>
                <w:szCs w:val="24"/>
              </w:rPr>
              <w:t>День семьи, любви</w:t>
            </w:r>
          </w:p>
          <w:p w:rsidR="00EE1549" w:rsidRPr="00EE1549" w:rsidRDefault="00EE1549" w:rsidP="00EE1549">
            <w:pPr>
              <w:jc w:val="both"/>
              <w:rPr>
                <w:sz w:val="24"/>
                <w:szCs w:val="24"/>
              </w:rPr>
            </w:pPr>
            <w:r w:rsidRPr="00EE1549">
              <w:rPr>
                <w:sz w:val="24"/>
                <w:szCs w:val="24"/>
              </w:rPr>
              <w:t>и верности</w:t>
            </w:r>
          </w:p>
        </w:tc>
        <w:tc>
          <w:tcPr>
            <w:tcW w:w="2393" w:type="pct"/>
          </w:tcPr>
          <w:p w:rsidR="00EE1549" w:rsidRPr="00EE1549" w:rsidRDefault="00EE1549" w:rsidP="00EE1549">
            <w:pPr>
              <w:contextualSpacing/>
              <w:jc w:val="both"/>
              <w:rPr>
                <w:sz w:val="24"/>
                <w:szCs w:val="24"/>
              </w:rPr>
            </w:pPr>
            <w:r w:rsidRPr="00EE1549">
              <w:rPr>
                <w:sz w:val="24"/>
                <w:szCs w:val="24"/>
              </w:rPr>
              <w:t>- Беседы «Мой семья», интерактивная игра «Мамины и папины помощники».</w:t>
            </w:r>
          </w:p>
          <w:p w:rsidR="00EE1549" w:rsidRPr="00EE1549" w:rsidRDefault="00EE1549" w:rsidP="00EE1549">
            <w:pPr>
              <w:contextualSpacing/>
              <w:jc w:val="both"/>
              <w:rPr>
                <w:sz w:val="24"/>
                <w:szCs w:val="24"/>
              </w:rPr>
            </w:pPr>
            <w:r w:rsidRPr="00EE1549">
              <w:rPr>
                <w:sz w:val="24"/>
                <w:szCs w:val="24"/>
              </w:rPr>
              <w:t>- творческая мастерская «Ромашка на счастье».</w:t>
            </w:r>
          </w:p>
          <w:p w:rsidR="00EE1549" w:rsidRPr="00EE1549" w:rsidRDefault="00EE1549" w:rsidP="00EE1549">
            <w:pPr>
              <w:contextualSpacing/>
              <w:jc w:val="both"/>
              <w:rPr>
                <w:sz w:val="24"/>
                <w:szCs w:val="24"/>
              </w:rPr>
            </w:pPr>
            <w:r w:rsidRPr="00EE1549">
              <w:rPr>
                <w:sz w:val="24"/>
                <w:szCs w:val="24"/>
              </w:rPr>
              <w:t>- Презентация поделок «Герб моей семьи».</w:t>
            </w:r>
          </w:p>
        </w:tc>
        <w:tc>
          <w:tcPr>
            <w:tcW w:w="1033" w:type="pct"/>
          </w:tcPr>
          <w:p w:rsidR="00EE1549" w:rsidRPr="00EE1549" w:rsidRDefault="00EE1549" w:rsidP="00EE1549">
            <w:pPr>
              <w:widowControl/>
              <w:autoSpaceDE/>
              <w:autoSpaceDN/>
              <w:jc w:val="both"/>
              <w:rPr>
                <w:sz w:val="24"/>
                <w:szCs w:val="24"/>
              </w:rPr>
            </w:pPr>
            <w:r w:rsidRPr="00EE1549">
              <w:rPr>
                <w:sz w:val="24"/>
                <w:szCs w:val="24"/>
              </w:rPr>
              <w:t>Духовное, познавательное, художественно - эстетическое</w:t>
            </w:r>
          </w:p>
        </w:tc>
      </w:tr>
      <w:tr w:rsidR="00EE1549" w:rsidRPr="00EE1549" w:rsidTr="00E6298F">
        <w:tc>
          <w:tcPr>
            <w:tcW w:w="287" w:type="pct"/>
            <w:vMerge/>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27 июля.</w:t>
            </w:r>
          </w:p>
          <w:p w:rsidR="00EE1549" w:rsidRPr="00EE1549" w:rsidRDefault="00EE1549" w:rsidP="00EE1549">
            <w:pPr>
              <w:jc w:val="both"/>
              <w:rPr>
                <w:sz w:val="24"/>
                <w:szCs w:val="24"/>
              </w:rPr>
            </w:pPr>
            <w:r w:rsidRPr="00EE1549">
              <w:rPr>
                <w:sz w:val="24"/>
                <w:szCs w:val="24"/>
              </w:rPr>
              <w:t>День памяти детей – жертв войны в Донбассе</w:t>
            </w:r>
          </w:p>
        </w:tc>
        <w:tc>
          <w:tcPr>
            <w:tcW w:w="2393" w:type="pct"/>
          </w:tcPr>
          <w:p w:rsidR="00EE1549" w:rsidRPr="00EE1549" w:rsidRDefault="00EE1549" w:rsidP="00EE1549">
            <w:pPr>
              <w:contextualSpacing/>
              <w:jc w:val="both"/>
              <w:rPr>
                <w:sz w:val="24"/>
                <w:szCs w:val="24"/>
              </w:rPr>
            </w:pPr>
            <w:r w:rsidRPr="00EE1549">
              <w:rPr>
                <w:sz w:val="24"/>
                <w:szCs w:val="24"/>
              </w:rPr>
              <w:t>- Просмотр видео презентация «Памяти детей Донбасса, чья жизнь была прервана…».</w:t>
            </w:r>
          </w:p>
          <w:p w:rsidR="00EE1549" w:rsidRPr="00EE1549" w:rsidRDefault="00EE1549" w:rsidP="00EE1549">
            <w:pPr>
              <w:contextualSpacing/>
              <w:jc w:val="both"/>
              <w:rPr>
                <w:sz w:val="24"/>
                <w:szCs w:val="24"/>
              </w:rPr>
            </w:pPr>
            <w:r w:rsidRPr="00EE1549">
              <w:rPr>
                <w:sz w:val="24"/>
                <w:szCs w:val="24"/>
              </w:rPr>
              <w:t>- Акция «Ангелы Донбасса».</w:t>
            </w:r>
          </w:p>
          <w:p w:rsidR="00EE1549" w:rsidRPr="00EE1549" w:rsidRDefault="00EE1549" w:rsidP="00EE1549">
            <w:pPr>
              <w:contextualSpacing/>
              <w:jc w:val="both"/>
              <w:rPr>
                <w:sz w:val="24"/>
                <w:szCs w:val="24"/>
              </w:rPr>
            </w:pPr>
            <w:r w:rsidRPr="00EE1549">
              <w:rPr>
                <w:sz w:val="24"/>
                <w:szCs w:val="24"/>
              </w:rPr>
              <w:t>Выставка рисунков «Пусть всегда будет МИР!»</w:t>
            </w:r>
          </w:p>
        </w:tc>
        <w:tc>
          <w:tcPr>
            <w:tcW w:w="1033" w:type="pct"/>
          </w:tcPr>
          <w:p w:rsidR="00EE1549" w:rsidRPr="00EE1549" w:rsidRDefault="00EE1549" w:rsidP="00EE1549">
            <w:pPr>
              <w:widowControl/>
              <w:autoSpaceDE/>
              <w:autoSpaceDN/>
              <w:jc w:val="both"/>
              <w:rPr>
                <w:sz w:val="24"/>
                <w:szCs w:val="24"/>
              </w:rPr>
            </w:pPr>
            <w:r w:rsidRPr="00EE1549">
              <w:rPr>
                <w:sz w:val="24"/>
                <w:szCs w:val="24"/>
              </w:rPr>
              <w:t>Духовно – патриотическое, познавательное</w:t>
            </w:r>
            <w:r w:rsidRPr="00EE1549">
              <w:rPr>
                <w:sz w:val="24"/>
                <w:szCs w:val="24"/>
              </w:rPr>
              <w:br/>
              <w:t>творческое</w:t>
            </w:r>
          </w:p>
        </w:tc>
      </w:tr>
      <w:tr w:rsidR="00EE1549" w:rsidRPr="00EE1549" w:rsidTr="00E6298F">
        <w:tc>
          <w:tcPr>
            <w:tcW w:w="287" w:type="pct"/>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lang w:val="en-US"/>
              </w:rPr>
            </w:pPr>
            <w:r w:rsidRPr="00EE1549">
              <w:rPr>
                <w:sz w:val="24"/>
                <w:szCs w:val="24"/>
                <w:lang w:val="en-US"/>
              </w:rPr>
              <w:t>12 августа.</w:t>
            </w:r>
          </w:p>
          <w:p w:rsidR="00EE1549" w:rsidRPr="00EE1549" w:rsidRDefault="00EE1549" w:rsidP="00EE1549">
            <w:pPr>
              <w:jc w:val="both"/>
              <w:rPr>
                <w:sz w:val="24"/>
                <w:szCs w:val="24"/>
              </w:rPr>
            </w:pPr>
            <w:r w:rsidRPr="00EE1549">
              <w:rPr>
                <w:sz w:val="24"/>
                <w:szCs w:val="24"/>
                <w:lang w:val="en-US"/>
              </w:rPr>
              <w:t>День физкультурника</w:t>
            </w:r>
          </w:p>
        </w:tc>
        <w:tc>
          <w:tcPr>
            <w:tcW w:w="2393" w:type="pct"/>
          </w:tcPr>
          <w:p w:rsidR="00EE1549" w:rsidRPr="00EE1549" w:rsidRDefault="00EE1549" w:rsidP="00EE1549">
            <w:pPr>
              <w:contextualSpacing/>
              <w:jc w:val="both"/>
              <w:rPr>
                <w:sz w:val="24"/>
                <w:szCs w:val="24"/>
              </w:rPr>
            </w:pPr>
            <w:r w:rsidRPr="00EE1549">
              <w:rPr>
                <w:sz w:val="24"/>
                <w:szCs w:val="24"/>
              </w:rPr>
              <w:t>Презентация о видах спорта</w:t>
            </w:r>
          </w:p>
          <w:p w:rsidR="00EE1549" w:rsidRPr="00EE1549" w:rsidRDefault="00EE1549" w:rsidP="00EE1549">
            <w:pPr>
              <w:contextualSpacing/>
              <w:jc w:val="both"/>
              <w:rPr>
                <w:sz w:val="24"/>
                <w:szCs w:val="24"/>
              </w:rPr>
            </w:pPr>
            <w:r w:rsidRPr="00EE1549">
              <w:rPr>
                <w:sz w:val="24"/>
                <w:szCs w:val="24"/>
              </w:rPr>
              <w:t>Спортивное развлечение «Малые олимпийские игры»</w:t>
            </w:r>
          </w:p>
          <w:p w:rsidR="00EE1549" w:rsidRPr="00EE1549" w:rsidRDefault="00EE1549" w:rsidP="00EE1549">
            <w:pPr>
              <w:contextualSpacing/>
              <w:jc w:val="both"/>
              <w:rPr>
                <w:sz w:val="24"/>
                <w:szCs w:val="24"/>
              </w:rPr>
            </w:pPr>
          </w:p>
        </w:tc>
        <w:tc>
          <w:tcPr>
            <w:tcW w:w="1033" w:type="pct"/>
          </w:tcPr>
          <w:p w:rsidR="00EE1549" w:rsidRPr="00EE1549" w:rsidRDefault="00EE1549" w:rsidP="00EE1549">
            <w:pPr>
              <w:widowControl/>
              <w:autoSpaceDE/>
              <w:autoSpaceDN/>
              <w:jc w:val="both"/>
              <w:rPr>
                <w:sz w:val="24"/>
                <w:szCs w:val="24"/>
              </w:rPr>
            </w:pPr>
            <w:r w:rsidRPr="00EE1549">
              <w:rPr>
                <w:sz w:val="24"/>
                <w:szCs w:val="24"/>
              </w:rPr>
              <w:t>Познавательное, спортивное</w:t>
            </w:r>
          </w:p>
        </w:tc>
      </w:tr>
      <w:tr w:rsidR="00EE1549" w:rsidRPr="00EE1549" w:rsidTr="00E6298F">
        <w:tc>
          <w:tcPr>
            <w:tcW w:w="287" w:type="pct"/>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rPr>
            </w:pPr>
            <w:r w:rsidRPr="00EE1549">
              <w:rPr>
                <w:sz w:val="24"/>
                <w:szCs w:val="24"/>
              </w:rPr>
              <w:t>22 августа.</w:t>
            </w:r>
          </w:p>
          <w:p w:rsidR="00EE1549" w:rsidRPr="00EE1549" w:rsidRDefault="00EE1549" w:rsidP="00EE1549">
            <w:pPr>
              <w:jc w:val="both"/>
              <w:rPr>
                <w:sz w:val="24"/>
                <w:szCs w:val="24"/>
              </w:rPr>
            </w:pPr>
            <w:r w:rsidRPr="00EE1549">
              <w:rPr>
                <w:sz w:val="24"/>
                <w:szCs w:val="24"/>
              </w:rPr>
              <w:t>День государственного</w:t>
            </w:r>
          </w:p>
          <w:p w:rsidR="00EE1549" w:rsidRPr="00EE1549" w:rsidRDefault="00EE1549" w:rsidP="00EE1549">
            <w:pPr>
              <w:jc w:val="both"/>
              <w:rPr>
                <w:sz w:val="24"/>
                <w:szCs w:val="24"/>
              </w:rPr>
            </w:pPr>
            <w:r w:rsidRPr="00EE1549">
              <w:rPr>
                <w:sz w:val="24"/>
                <w:szCs w:val="24"/>
              </w:rPr>
              <w:t>флага Российской</w:t>
            </w:r>
          </w:p>
          <w:p w:rsidR="00EE1549" w:rsidRPr="00EE1549" w:rsidRDefault="00EE1549" w:rsidP="00EE1549">
            <w:pPr>
              <w:jc w:val="both"/>
              <w:rPr>
                <w:sz w:val="24"/>
                <w:szCs w:val="24"/>
              </w:rPr>
            </w:pPr>
            <w:r w:rsidRPr="00EE1549">
              <w:rPr>
                <w:sz w:val="24"/>
                <w:szCs w:val="24"/>
              </w:rPr>
              <w:t>Федерации</w:t>
            </w:r>
          </w:p>
        </w:tc>
        <w:tc>
          <w:tcPr>
            <w:tcW w:w="2393" w:type="pct"/>
          </w:tcPr>
          <w:p w:rsidR="00EE1549" w:rsidRPr="00EE1549" w:rsidRDefault="00EE1549" w:rsidP="00EE1549">
            <w:pPr>
              <w:contextualSpacing/>
              <w:jc w:val="both"/>
              <w:rPr>
                <w:sz w:val="24"/>
                <w:szCs w:val="24"/>
              </w:rPr>
            </w:pPr>
            <w:r w:rsidRPr="00EE1549">
              <w:rPr>
                <w:sz w:val="24"/>
                <w:szCs w:val="24"/>
              </w:rPr>
              <w:t>- Праздник «России часть и знак — красно-синий-белый флаг»,</w:t>
            </w:r>
          </w:p>
          <w:p w:rsidR="00EE1549" w:rsidRPr="00EE1549" w:rsidRDefault="00EE1549" w:rsidP="00EE1549">
            <w:pPr>
              <w:contextualSpacing/>
              <w:jc w:val="both"/>
              <w:rPr>
                <w:sz w:val="24"/>
                <w:szCs w:val="24"/>
              </w:rPr>
            </w:pPr>
            <w:r w:rsidRPr="00EE1549">
              <w:rPr>
                <w:sz w:val="24"/>
                <w:szCs w:val="24"/>
              </w:rPr>
              <w:t xml:space="preserve"> Игровой марафон «Собери флаг», «Что означает этот цвет?», «Передай флажок», «Чей флажок быстрей соберется?», «Будь внимательным», «Соберись в кружок по цвету».</w:t>
            </w:r>
          </w:p>
          <w:p w:rsidR="00EE1549" w:rsidRPr="00EE1549" w:rsidRDefault="00EE1549" w:rsidP="00EE1549">
            <w:pPr>
              <w:contextualSpacing/>
              <w:jc w:val="both"/>
              <w:rPr>
                <w:sz w:val="24"/>
                <w:szCs w:val="24"/>
              </w:rPr>
            </w:pPr>
            <w:r w:rsidRPr="00EE1549">
              <w:rPr>
                <w:sz w:val="24"/>
                <w:szCs w:val="24"/>
              </w:rPr>
              <w:t xml:space="preserve">- Выставка, российских флагов, выполненных в разных техниках </w:t>
            </w:r>
          </w:p>
        </w:tc>
        <w:tc>
          <w:tcPr>
            <w:tcW w:w="1033" w:type="pct"/>
          </w:tcPr>
          <w:p w:rsidR="00EE1549" w:rsidRPr="00EE1549" w:rsidRDefault="00EE1549" w:rsidP="00EE1549">
            <w:pPr>
              <w:jc w:val="both"/>
              <w:rPr>
                <w:sz w:val="24"/>
                <w:szCs w:val="24"/>
              </w:rPr>
            </w:pPr>
            <w:r w:rsidRPr="00EE1549">
              <w:rPr>
                <w:sz w:val="24"/>
                <w:szCs w:val="24"/>
              </w:rPr>
              <w:t>Познавательное,</w:t>
            </w:r>
          </w:p>
          <w:p w:rsidR="00EE1549" w:rsidRPr="00EE1549" w:rsidRDefault="00EE1549" w:rsidP="00EE1549">
            <w:pPr>
              <w:widowControl/>
              <w:autoSpaceDE/>
              <w:autoSpaceDN/>
              <w:jc w:val="both"/>
              <w:rPr>
                <w:sz w:val="24"/>
                <w:szCs w:val="24"/>
              </w:rPr>
            </w:pPr>
            <w:r w:rsidRPr="00EE1549">
              <w:rPr>
                <w:sz w:val="24"/>
                <w:szCs w:val="24"/>
              </w:rPr>
              <w:t>патриотическое, речевое, художественно - эстетическое</w:t>
            </w:r>
          </w:p>
        </w:tc>
      </w:tr>
      <w:tr w:rsidR="00EE1549" w:rsidRPr="00EE1549" w:rsidTr="00E6298F">
        <w:tc>
          <w:tcPr>
            <w:tcW w:w="287" w:type="pct"/>
          </w:tcPr>
          <w:p w:rsidR="00EE1549" w:rsidRPr="00EE1549" w:rsidRDefault="00EE1549" w:rsidP="00EE1549">
            <w:pPr>
              <w:widowControl/>
              <w:autoSpaceDE/>
              <w:autoSpaceDN/>
              <w:jc w:val="both"/>
              <w:rPr>
                <w:rFonts w:eastAsiaTheme="minorHAnsi"/>
                <w:sz w:val="24"/>
                <w:szCs w:val="24"/>
              </w:rPr>
            </w:pPr>
          </w:p>
        </w:tc>
        <w:tc>
          <w:tcPr>
            <w:tcW w:w="1287" w:type="pct"/>
          </w:tcPr>
          <w:p w:rsidR="00EE1549" w:rsidRPr="00EE1549" w:rsidRDefault="00EE1549" w:rsidP="00EE1549">
            <w:pPr>
              <w:jc w:val="both"/>
              <w:rPr>
                <w:sz w:val="24"/>
                <w:szCs w:val="24"/>
                <w:lang w:val="en-US"/>
              </w:rPr>
            </w:pPr>
            <w:r w:rsidRPr="00EE1549">
              <w:rPr>
                <w:sz w:val="24"/>
                <w:szCs w:val="24"/>
                <w:lang w:val="en-US"/>
              </w:rPr>
              <w:t>27 августа.</w:t>
            </w:r>
          </w:p>
          <w:p w:rsidR="00EE1549" w:rsidRPr="00EE1549" w:rsidRDefault="00EE1549" w:rsidP="00EE1549">
            <w:pPr>
              <w:jc w:val="both"/>
              <w:rPr>
                <w:sz w:val="24"/>
                <w:szCs w:val="24"/>
              </w:rPr>
            </w:pPr>
            <w:r w:rsidRPr="00EE1549">
              <w:rPr>
                <w:sz w:val="24"/>
                <w:szCs w:val="24"/>
                <w:lang w:val="en-US"/>
              </w:rPr>
              <w:t>День российского кино</w:t>
            </w:r>
          </w:p>
        </w:tc>
        <w:tc>
          <w:tcPr>
            <w:tcW w:w="2393" w:type="pct"/>
          </w:tcPr>
          <w:p w:rsidR="00EE1549" w:rsidRPr="00EE1549" w:rsidRDefault="00EE1549" w:rsidP="00EE1549">
            <w:pPr>
              <w:contextualSpacing/>
              <w:jc w:val="both"/>
              <w:rPr>
                <w:sz w:val="24"/>
                <w:szCs w:val="24"/>
              </w:rPr>
            </w:pPr>
            <w:r w:rsidRPr="00EE1549">
              <w:rPr>
                <w:sz w:val="24"/>
                <w:szCs w:val="24"/>
              </w:rPr>
              <w:t>- Беседы на темы: «Что мы знаем о кино?», «Как снимают кино?»</w:t>
            </w:r>
          </w:p>
          <w:p w:rsidR="00EE1549" w:rsidRPr="00EE1549" w:rsidRDefault="00EE1549" w:rsidP="00EE1549">
            <w:pPr>
              <w:contextualSpacing/>
              <w:jc w:val="both"/>
              <w:rPr>
                <w:sz w:val="24"/>
                <w:szCs w:val="24"/>
              </w:rPr>
            </w:pPr>
            <w:r w:rsidRPr="00EE1549">
              <w:rPr>
                <w:sz w:val="24"/>
                <w:szCs w:val="24"/>
              </w:rPr>
              <w:t xml:space="preserve">- Дидактические игры «Придумай новых героев» и «Эмоции героев». </w:t>
            </w:r>
          </w:p>
          <w:p w:rsidR="00EE1549" w:rsidRPr="00EE1549" w:rsidRDefault="00EE1549" w:rsidP="00EE1549">
            <w:pPr>
              <w:contextualSpacing/>
              <w:jc w:val="both"/>
              <w:rPr>
                <w:sz w:val="24"/>
                <w:szCs w:val="24"/>
              </w:rPr>
            </w:pPr>
            <w:r w:rsidRPr="00EE1549">
              <w:rPr>
                <w:sz w:val="24"/>
                <w:szCs w:val="24"/>
              </w:rPr>
              <w:t>- Встреча с героями фильмов и мультфильмов.- - Рисованием на тему «Мой любимый герой мультфильма».</w:t>
            </w:r>
          </w:p>
        </w:tc>
        <w:tc>
          <w:tcPr>
            <w:tcW w:w="1033" w:type="pct"/>
          </w:tcPr>
          <w:p w:rsidR="00EE1549" w:rsidRPr="00EE1549" w:rsidRDefault="00EE1549" w:rsidP="00EE1549">
            <w:pPr>
              <w:jc w:val="both"/>
              <w:rPr>
                <w:sz w:val="24"/>
                <w:szCs w:val="24"/>
                <w:lang w:val="en-US"/>
              </w:rPr>
            </w:pPr>
            <w:r w:rsidRPr="00EE1549">
              <w:rPr>
                <w:sz w:val="24"/>
                <w:szCs w:val="24"/>
                <w:lang w:val="en-US"/>
              </w:rPr>
              <w:t>Этико-эстетическое,</w:t>
            </w:r>
          </w:p>
          <w:p w:rsidR="00EE1549" w:rsidRPr="00EE1549" w:rsidRDefault="00EE1549" w:rsidP="00EE1549">
            <w:pPr>
              <w:widowControl/>
              <w:autoSpaceDE/>
              <w:autoSpaceDN/>
              <w:jc w:val="both"/>
              <w:rPr>
                <w:sz w:val="24"/>
                <w:szCs w:val="24"/>
                <w:lang w:val="en-US"/>
              </w:rPr>
            </w:pPr>
            <w:r w:rsidRPr="00EE1549">
              <w:rPr>
                <w:sz w:val="24"/>
                <w:szCs w:val="24"/>
                <w:lang w:val="en-US"/>
              </w:rPr>
              <w:t>социальное,</w:t>
            </w:r>
          </w:p>
          <w:p w:rsidR="00EE1549" w:rsidRPr="00EE1549" w:rsidRDefault="00EE1549" w:rsidP="00EE1549">
            <w:pPr>
              <w:widowControl/>
              <w:autoSpaceDE/>
              <w:autoSpaceDN/>
              <w:jc w:val="both"/>
              <w:rPr>
                <w:sz w:val="24"/>
                <w:szCs w:val="24"/>
              </w:rPr>
            </w:pPr>
            <w:r w:rsidRPr="00EE1549">
              <w:rPr>
                <w:sz w:val="24"/>
                <w:szCs w:val="24"/>
              </w:rPr>
              <w:t xml:space="preserve">познавательное </w:t>
            </w:r>
          </w:p>
        </w:tc>
      </w:tr>
    </w:tbl>
    <w:p w:rsidR="002D6559" w:rsidRDefault="002D6559" w:rsidP="00934F41">
      <w:pPr>
        <w:widowControl/>
        <w:autoSpaceDE/>
        <w:autoSpaceDN/>
        <w:spacing w:line="240" w:lineRule="atLeast"/>
        <w:ind w:right="270"/>
        <w:jc w:val="both"/>
        <w:rPr>
          <w:color w:val="000000"/>
          <w:sz w:val="24"/>
          <w:szCs w:val="24"/>
        </w:rPr>
      </w:pPr>
    </w:p>
    <w:p w:rsidR="00FE78AB" w:rsidRPr="00A86051" w:rsidRDefault="00EE1549" w:rsidP="00C35E0E">
      <w:pPr>
        <w:spacing w:line="600" w:lineRule="atLeast"/>
        <w:jc w:val="center"/>
        <w:rPr>
          <w:b/>
          <w:bCs/>
          <w:spacing w:val="-2"/>
          <w:sz w:val="28"/>
          <w:szCs w:val="32"/>
        </w:rPr>
      </w:pPr>
      <w:r w:rsidRPr="00A86051">
        <w:rPr>
          <w:b/>
          <w:bCs/>
          <w:spacing w:val="-2"/>
          <w:sz w:val="28"/>
          <w:szCs w:val="32"/>
          <w:lang w:val="en-US"/>
        </w:rPr>
        <w:t>III</w:t>
      </w:r>
      <w:r w:rsidR="00C35E0E" w:rsidRPr="00A86051">
        <w:rPr>
          <w:b/>
          <w:bCs/>
          <w:spacing w:val="-2"/>
          <w:sz w:val="28"/>
          <w:szCs w:val="32"/>
        </w:rPr>
        <w:t>. Организацио</w:t>
      </w:r>
      <w:r w:rsidR="00223CB7">
        <w:rPr>
          <w:b/>
          <w:bCs/>
          <w:spacing w:val="-2"/>
          <w:sz w:val="28"/>
          <w:szCs w:val="32"/>
        </w:rPr>
        <w:t>нный раздел</w:t>
      </w:r>
    </w:p>
    <w:p w:rsidR="004135F5" w:rsidRPr="00A86051" w:rsidRDefault="00C35E0E" w:rsidP="00C35E0E">
      <w:pPr>
        <w:jc w:val="center"/>
        <w:rPr>
          <w:b/>
          <w:bCs/>
          <w:spacing w:val="-2"/>
          <w:sz w:val="28"/>
          <w:szCs w:val="28"/>
        </w:rPr>
      </w:pPr>
      <w:r w:rsidRPr="00A86051">
        <w:rPr>
          <w:b/>
          <w:bCs/>
          <w:spacing w:val="-2"/>
          <w:sz w:val="28"/>
          <w:szCs w:val="28"/>
        </w:rPr>
        <w:t xml:space="preserve">           4</w:t>
      </w:r>
      <w:r w:rsidR="004135F5" w:rsidRPr="00A86051">
        <w:rPr>
          <w:b/>
          <w:bCs/>
          <w:spacing w:val="-2"/>
          <w:sz w:val="28"/>
          <w:szCs w:val="28"/>
        </w:rPr>
        <w:t>.1. Психолого – педагогические условия реализации программы</w:t>
      </w:r>
      <w:r w:rsidRPr="00A86051">
        <w:rPr>
          <w:b/>
          <w:bCs/>
          <w:spacing w:val="-2"/>
          <w:sz w:val="28"/>
          <w:szCs w:val="28"/>
        </w:rPr>
        <w:t xml:space="preserve"> воспитания</w:t>
      </w:r>
      <w:r w:rsidR="004135F5" w:rsidRPr="00A86051">
        <w:rPr>
          <w:b/>
          <w:bCs/>
          <w:spacing w:val="-2"/>
          <w:sz w:val="28"/>
          <w:szCs w:val="28"/>
        </w:rPr>
        <w:t>.</w:t>
      </w:r>
    </w:p>
    <w:p w:rsidR="004135F5" w:rsidRPr="00A86051" w:rsidRDefault="004135F5" w:rsidP="00FE78AB">
      <w:pPr>
        <w:rPr>
          <w:b/>
          <w:bCs/>
          <w:spacing w:val="-2"/>
          <w:sz w:val="28"/>
          <w:szCs w:val="28"/>
        </w:rPr>
      </w:pPr>
    </w:p>
    <w:p w:rsidR="004135F5" w:rsidRPr="00A053F2" w:rsidRDefault="00A81EB8" w:rsidP="00FC72E3">
      <w:pPr>
        <w:pStyle w:val="a5"/>
        <w:numPr>
          <w:ilvl w:val="0"/>
          <w:numId w:val="108"/>
        </w:numPr>
        <w:rPr>
          <w:color w:val="000000"/>
          <w:sz w:val="24"/>
          <w:szCs w:val="24"/>
        </w:rPr>
      </w:pPr>
      <w:r w:rsidRPr="00A053F2">
        <w:rPr>
          <w:color w:val="000000"/>
          <w:sz w:val="24"/>
          <w:szCs w:val="24"/>
        </w:rPr>
        <w:t>П</w:t>
      </w:r>
      <w:r w:rsidR="004135F5" w:rsidRPr="00A053F2">
        <w:rPr>
          <w:color w:val="000000"/>
          <w:sz w:val="24"/>
          <w:szCs w:val="24"/>
        </w:rPr>
        <w:t>ризнание детства как уникального периода в становлении человека, понимание</w:t>
      </w:r>
    </w:p>
    <w:p w:rsidR="00FE78AB" w:rsidRPr="00A053F2" w:rsidRDefault="004135F5" w:rsidP="004135F5">
      <w:pPr>
        <w:rPr>
          <w:sz w:val="24"/>
          <w:szCs w:val="24"/>
        </w:rPr>
      </w:pPr>
      <w:r w:rsidRPr="00A053F2">
        <w:rPr>
          <w:color w:val="000000"/>
          <w:sz w:val="24"/>
          <w:szCs w:val="24"/>
        </w:rPr>
        <w:t>неповторимости личности каждого ребенка, принятие воспитанника таким, какой он есть, со всеми его индивидуальными проявлениями; проявление уважения к</w:t>
      </w:r>
      <w:r w:rsidR="00801622" w:rsidRPr="00A053F2">
        <w:rPr>
          <w:sz w:val="24"/>
          <w:szCs w:val="24"/>
        </w:rPr>
        <w:t xml:space="preserve"> развивающейся личности, как высшей ценности, поддержка уверенности в собственных возможностях и способностях у каждого воспитанника;</w:t>
      </w:r>
    </w:p>
    <w:p w:rsidR="00801622" w:rsidRPr="00672992" w:rsidRDefault="00801622" w:rsidP="00672992">
      <w:pPr>
        <w:pStyle w:val="a5"/>
        <w:numPr>
          <w:ilvl w:val="0"/>
          <w:numId w:val="108"/>
        </w:numPr>
        <w:tabs>
          <w:tab w:val="left" w:pos="1735"/>
        </w:tabs>
        <w:ind w:right="492"/>
        <w:rPr>
          <w:rFonts w:ascii="Wingdings" w:hAnsi="Wingdings"/>
          <w:sz w:val="24"/>
          <w:szCs w:val="24"/>
        </w:rPr>
      </w:pPr>
      <w:r w:rsidRPr="00672992">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w:t>
      </w:r>
      <w:r w:rsidRPr="00672992">
        <w:rPr>
          <w:spacing w:val="-40"/>
          <w:sz w:val="24"/>
          <w:szCs w:val="24"/>
        </w:rPr>
        <w:t xml:space="preserve"> </w:t>
      </w:r>
      <w:r w:rsidRPr="00672992">
        <w:rPr>
          <w:sz w:val="24"/>
          <w:szCs w:val="24"/>
        </w:rPr>
        <w:t>областей и другое), так и традиционных (фронтальные, подгрупповые, индивидуальные занятий.</w:t>
      </w:r>
      <w:r w:rsidRPr="00672992">
        <w:rPr>
          <w:spacing w:val="-13"/>
          <w:sz w:val="24"/>
          <w:szCs w:val="24"/>
        </w:rPr>
        <w:t xml:space="preserve"> </w:t>
      </w:r>
      <w:r w:rsidRPr="00672992">
        <w:rPr>
          <w:sz w:val="24"/>
          <w:szCs w:val="24"/>
        </w:rPr>
        <w:t>При</w:t>
      </w:r>
      <w:r w:rsidRPr="00672992">
        <w:rPr>
          <w:spacing w:val="-12"/>
          <w:sz w:val="24"/>
          <w:szCs w:val="24"/>
        </w:rPr>
        <w:t xml:space="preserve"> </w:t>
      </w:r>
      <w:r w:rsidRPr="00672992">
        <w:rPr>
          <w:sz w:val="24"/>
          <w:szCs w:val="24"/>
        </w:rPr>
        <w:t>этом</w:t>
      </w:r>
      <w:r w:rsidRPr="00672992">
        <w:rPr>
          <w:spacing w:val="-14"/>
          <w:sz w:val="24"/>
          <w:szCs w:val="24"/>
        </w:rPr>
        <w:t xml:space="preserve"> </w:t>
      </w:r>
      <w:r w:rsidRPr="00672992">
        <w:rPr>
          <w:sz w:val="24"/>
          <w:szCs w:val="24"/>
        </w:rPr>
        <w:t>занятие</w:t>
      </w:r>
      <w:r w:rsidRPr="00672992">
        <w:rPr>
          <w:spacing w:val="-12"/>
          <w:sz w:val="24"/>
          <w:szCs w:val="24"/>
        </w:rPr>
        <w:t xml:space="preserve"> </w:t>
      </w:r>
      <w:r w:rsidRPr="00672992">
        <w:rPr>
          <w:sz w:val="24"/>
          <w:szCs w:val="24"/>
        </w:rPr>
        <w:t>рассматривается</w:t>
      </w:r>
      <w:r w:rsidRPr="00672992">
        <w:rPr>
          <w:spacing w:val="-10"/>
          <w:sz w:val="24"/>
          <w:szCs w:val="24"/>
        </w:rPr>
        <w:t xml:space="preserve"> </w:t>
      </w:r>
      <w:r w:rsidRPr="00672992">
        <w:rPr>
          <w:sz w:val="24"/>
          <w:szCs w:val="24"/>
        </w:rPr>
        <w:t>как</w:t>
      </w:r>
      <w:r w:rsidRPr="00672992">
        <w:rPr>
          <w:spacing w:val="-10"/>
          <w:sz w:val="24"/>
          <w:szCs w:val="24"/>
        </w:rPr>
        <w:t xml:space="preserve"> </w:t>
      </w:r>
      <w:r w:rsidRPr="00672992">
        <w:rPr>
          <w:sz w:val="24"/>
          <w:szCs w:val="24"/>
        </w:rPr>
        <w:t>дело,</w:t>
      </w:r>
      <w:r w:rsidRPr="00672992">
        <w:rPr>
          <w:spacing w:val="-13"/>
          <w:sz w:val="24"/>
          <w:szCs w:val="24"/>
        </w:rPr>
        <w:t xml:space="preserve"> </w:t>
      </w:r>
      <w:r w:rsidRPr="00672992">
        <w:rPr>
          <w:sz w:val="24"/>
          <w:szCs w:val="24"/>
        </w:rPr>
        <w:t>занимательное</w:t>
      </w:r>
      <w:r w:rsidRPr="00672992">
        <w:rPr>
          <w:spacing w:val="-12"/>
          <w:sz w:val="24"/>
          <w:szCs w:val="24"/>
        </w:rPr>
        <w:t xml:space="preserve"> </w:t>
      </w:r>
      <w:r w:rsidRPr="00672992">
        <w:rPr>
          <w:sz w:val="24"/>
          <w:szCs w:val="24"/>
        </w:rPr>
        <w:t>и</w:t>
      </w:r>
      <w:r w:rsidRPr="00672992">
        <w:rPr>
          <w:spacing w:val="-13"/>
          <w:sz w:val="24"/>
          <w:szCs w:val="24"/>
        </w:rPr>
        <w:t xml:space="preserve"> </w:t>
      </w:r>
      <w:r w:rsidRPr="00672992">
        <w:rPr>
          <w:sz w:val="24"/>
          <w:szCs w:val="24"/>
        </w:rPr>
        <w:t xml:space="preserve">интересное </w:t>
      </w:r>
      <w:r w:rsidRPr="00672992">
        <w:rPr>
          <w:sz w:val="24"/>
          <w:szCs w:val="24"/>
        </w:rPr>
        <w:lastRenderedPageBreak/>
        <w:t>детям, развивающее их; деятельность, направленная на освоение детьми одной или нескольких образовательных областей, или их</w:t>
      </w:r>
      <w:r w:rsidRPr="00672992">
        <w:rPr>
          <w:spacing w:val="-48"/>
          <w:sz w:val="24"/>
          <w:szCs w:val="24"/>
        </w:rPr>
        <w:t xml:space="preserve"> </w:t>
      </w:r>
      <w:r w:rsidRPr="00672992">
        <w:rPr>
          <w:sz w:val="24"/>
          <w:szCs w:val="24"/>
        </w:rPr>
        <w:t>интеграцию с использованием разнообразных педагогически обоснованных форм и методов работы, выбор которых осуществляется педагогом;</w:t>
      </w:r>
    </w:p>
    <w:p w:rsidR="00801622" w:rsidRPr="00A053F2" w:rsidRDefault="00801622" w:rsidP="00D36175">
      <w:pPr>
        <w:pStyle w:val="a5"/>
        <w:numPr>
          <w:ilvl w:val="0"/>
          <w:numId w:val="108"/>
        </w:numPr>
        <w:tabs>
          <w:tab w:val="left" w:pos="1735"/>
        </w:tabs>
        <w:ind w:right="495"/>
        <w:rPr>
          <w:rFonts w:ascii="Wingdings" w:hAnsi="Wingdings"/>
          <w:sz w:val="24"/>
          <w:szCs w:val="24"/>
        </w:rPr>
      </w:pPr>
      <w:r w:rsidRPr="00A053F2">
        <w:rPr>
          <w:sz w:val="24"/>
          <w:szCs w:val="24"/>
        </w:rPr>
        <w:t>обеспечение</w:t>
      </w:r>
      <w:r w:rsidRPr="00A053F2">
        <w:rPr>
          <w:spacing w:val="-10"/>
          <w:sz w:val="24"/>
          <w:szCs w:val="24"/>
        </w:rPr>
        <w:t xml:space="preserve"> </w:t>
      </w:r>
      <w:r w:rsidRPr="00A053F2">
        <w:rPr>
          <w:sz w:val="24"/>
          <w:szCs w:val="24"/>
        </w:rPr>
        <w:t>преемственности</w:t>
      </w:r>
      <w:r w:rsidRPr="00A053F2">
        <w:rPr>
          <w:spacing w:val="-9"/>
          <w:sz w:val="24"/>
          <w:szCs w:val="24"/>
        </w:rPr>
        <w:t xml:space="preserve"> </w:t>
      </w:r>
      <w:r w:rsidRPr="00A053F2">
        <w:rPr>
          <w:sz w:val="24"/>
          <w:szCs w:val="24"/>
        </w:rPr>
        <w:t>содержания</w:t>
      </w:r>
      <w:r w:rsidRPr="00A053F2">
        <w:rPr>
          <w:spacing w:val="-7"/>
          <w:sz w:val="24"/>
          <w:szCs w:val="24"/>
        </w:rPr>
        <w:t xml:space="preserve"> </w:t>
      </w:r>
      <w:r w:rsidRPr="00A053F2">
        <w:rPr>
          <w:sz w:val="24"/>
          <w:szCs w:val="24"/>
        </w:rPr>
        <w:t>и</w:t>
      </w:r>
      <w:r w:rsidRPr="00A053F2">
        <w:rPr>
          <w:spacing w:val="-9"/>
          <w:sz w:val="24"/>
          <w:szCs w:val="24"/>
        </w:rPr>
        <w:t xml:space="preserve"> </w:t>
      </w:r>
      <w:r w:rsidRPr="00A053F2">
        <w:rPr>
          <w:sz w:val="24"/>
          <w:szCs w:val="24"/>
        </w:rPr>
        <w:t>форм</w:t>
      </w:r>
      <w:r w:rsidRPr="00A053F2">
        <w:rPr>
          <w:spacing w:val="-10"/>
          <w:sz w:val="24"/>
          <w:szCs w:val="24"/>
        </w:rPr>
        <w:t xml:space="preserve"> </w:t>
      </w:r>
      <w:r w:rsidRPr="00A053F2">
        <w:rPr>
          <w:sz w:val="24"/>
          <w:szCs w:val="24"/>
        </w:rPr>
        <w:t>организации</w:t>
      </w:r>
      <w:r w:rsidRPr="00A053F2">
        <w:rPr>
          <w:spacing w:val="-9"/>
          <w:sz w:val="24"/>
          <w:szCs w:val="24"/>
        </w:rPr>
        <w:t xml:space="preserve"> </w:t>
      </w:r>
      <w:r w:rsidR="00A90CCE">
        <w:rPr>
          <w:sz w:val="24"/>
          <w:szCs w:val="24"/>
        </w:rPr>
        <w:t>образовательного процесса в МБДОУ</w:t>
      </w:r>
      <w:r w:rsidRPr="00A053F2">
        <w:rPr>
          <w:sz w:val="24"/>
          <w:szCs w:val="24"/>
        </w:rPr>
        <w:t>, в том числе дошкольного и начального общего уровней образования</w:t>
      </w:r>
      <w:r w:rsidRPr="00A053F2">
        <w:rPr>
          <w:spacing w:val="-11"/>
          <w:sz w:val="24"/>
          <w:szCs w:val="24"/>
        </w:rPr>
        <w:t xml:space="preserve"> </w:t>
      </w:r>
      <w:r w:rsidRPr="00A053F2">
        <w:rPr>
          <w:sz w:val="24"/>
          <w:szCs w:val="24"/>
        </w:rPr>
        <w:t>(опора</w:t>
      </w:r>
      <w:r w:rsidRPr="00A053F2">
        <w:rPr>
          <w:spacing w:val="-10"/>
          <w:sz w:val="24"/>
          <w:szCs w:val="24"/>
        </w:rPr>
        <w:t xml:space="preserve"> </w:t>
      </w:r>
      <w:r w:rsidRPr="00A053F2">
        <w:rPr>
          <w:sz w:val="24"/>
          <w:szCs w:val="24"/>
        </w:rPr>
        <w:t>на</w:t>
      </w:r>
      <w:r w:rsidRPr="00A053F2">
        <w:rPr>
          <w:spacing w:val="-11"/>
          <w:sz w:val="24"/>
          <w:szCs w:val="24"/>
        </w:rPr>
        <w:t xml:space="preserve"> </w:t>
      </w:r>
      <w:r w:rsidRPr="00A053F2">
        <w:rPr>
          <w:sz w:val="24"/>
          <w:szCs w:val="24"/>
        </w:rPr>
        <w:t>опыт</w:t>
      </w:r>
      <w:r w:rsidRPr="00A053F2">
        <w:rPr>
          <w:spacing w:val="-11"/>
          <w:sz w:val="24"/>
          <w:szCs w:val="24"/>
        </w:rPr>
        <w:t xml:space="preserve"> </w:t>
      </w:r>
      <w:r w:rsidRPr="00A053F2">
        <w:rPr>
          <w:sz w:val="24"/>
          <w:szCs w:val="24"/>
        </w:rPr>
        <w:t>детей,</w:t>
      </w:r>
      <w:r w:rsidRPr="00A053F2">
        <w:rPr>
          <w:spacing w:val="-11"/>
          <w:sz w:val="24"/>
          <w:szCs w:val="24"/>
        </w:rPr>
        <w:t xml:space="preserve"> </w:t>
      </w:r>
      <w:r w:rsidRPr="00A053F2">
        <w:rPr>
          <w:sz w:val="24"/>
          <w:szCs w:val="24"/>
        </w:rPr>
        <w:t>накопленный</w:t>
      </w:r>
      <w:r w:rsidRPr="00A053F2">
        <w:rPr>
          <w:spacing w:val="-11"/>
          <w:sz w:val="24"/>
          <w:szCs w:val="24"/>
        </w:rPr>
        <w:t xml:space="preserve"> </w:t>
      </w:r>
      <w:r w:rsidRPr="00A053F2">
        <w:rPr>
          <w:sz w:val="24"/>
          <w:szCs w:val="24"/>
        </w:rPr>
        <w:t>на</w:t>
      </w:r>
      <w:r w:rsidRPr="00A053F2">
        <w:rPr>
          <w:spacing w:val="-10"/>
          <w:sz w:val="24"/>
          <w:szCs w:val="24"/>
        </w:rPr>
        <w:t xml:space="preserve"> </w:t>
      </w:r>
      <w:r w:rsidRPr="00A053F2">
        <w:rPr>
          <w:sz w:val="24"/>
          <w:szCs w:val="24"/>
        </w:rPr>
        <w:t>предыдущих</w:t>
      </w:r>
      <w:r w:rsidRPr="00A053F2">
        <w:rPr>
          <w:spacing w:val="-9"/>
          <w:sz w:val="24"/>
          <w:szCs w:val="24"/>
        </w:rPr>
        <w:t xml:space="preserve"> </w:t>
      </w:r>
      <w:r w:rsidRPr="00A053F2">
        <w:rPr>
          <w:sz w:val="24"/>
          <w:szCs w:val="24"/>
        </w:rPr>
        <w:t>этапах</w:t>
      </w:r>
      <w:r w:rsidRPr="00A053F2">
        <w:rPr>
          <w:spacing w:val="-11"/>
          <w:sz w:val="24"/>
          <w:szCs w:val="24"/>
        </w:rPr>
        <w:t xml:space="preserve"> </w:t>
      </w:r>
      <w:r w:rsidRPr="00A053F2">
        <w:rPr>
          <w:sz w:val="24"/>
          <w:szCs w:val="24"/>
        </w:rPr>
        <w:t>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801622" w:rsidRPr="00A053F2" w:rsidRDefault="00801622" w:rsidP="00D36175">
      <w:pPr>
        <w:pStyle w:val="a5"/>
        <w:numPr>
          <w:ilvl w:val="0"/>
          <w:numId w:val="108"/>
        </w:numPr>
        <w:tabs>
          <w:tab w:val="left" w:pos="1735"/>
        </w:tabs>
        <w:ind w:right="492"/>
        <w:rPr>
          <w:rFonts w:ascii="Wingdings" w:hAnsi="Wingdings"/>
          <w:sz w:val="24"/>
          <w:szCs w:val="24"/>
        </w:rPr>
      </w:pPr>
      <w:r w:rsidRPr="00A053F2">
        <w:rPr>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w:t>
      </w:r>
      <w:r w:rsidRPr="00A053F2">
        <w:rPr>
          <w:spacing w:val="1"/>
          <w:sz w:val="24"/>
          <w:szCs w:val="24"/>
        </w:rPr>
        <w:t xml:space="preserve"> </w:t>
      </w:r>
      <w:r w:rsidRPr="00A053F2">
        <w:rPr>
          <w:sz w:val="24"/>
          <w:szCs w:val="24"/>
        </w:rPr>
        <w:t>развития);</w:t>
      </w:r>
    </w:p>
    <w:p w:rsidR="00801622" w:rsidRPr="00A053F2" w:rsidRDefault="00801622" w:rsidP="00D36175">
      <w:pPr>
        <w:pStyle w:val="a5"/>
        <w:numPr>
          <w:ilvl w:val="0"/>
          <w:numId w:val="108"/>
        </w:numPr>
        <w:tabs>
          <w:tab w:val="left" w:pos="1735"/>
        </w:tabs>
        <w:ind w:right="493"/>
        <w:rPr>
          <w:rFonts w:ascii="Wingdings" w:hAnsi="Wingdings"/>
          <w:sz w:val="24"/>
          <w:szCs w:val="24"/>
        </w:rPr>
      </w:pPr>
      <w:r w:rsidRPr="00A053F2">
        <w:rPr>
          <w:sz w:val="24"/>
          <w:szCs w:val="24"/>
        </w:rPr>
        <w:t>создание</w:t>
      </w:r>
      <w:r w:rsidRPr="00A053F2">
        <w:rPr>
          <w:spacing w:val="-19"/>
          <w:sz w:val="24"/>
          <w:szCs w:val="24"/>
        </w:rPr>
        <w:t xml:space="preserve"> </w:t>
      </w:r>
      <w:r w:rsidRPr="00A053F2">
        <w:rPr>
          <w:sz w:val="24"/>
          <w:szCs w:val="24"/>
        </w:rPr>
        <w:t>развивающей</w:t>
      </w:r>
      <w:r w:rsidRPr="00A053F2">
        <w:rPr>
          <w:spacing w:val="-19"/>
          <w:sz w:val="24"/>
          <w:szCs w:val="24"/>
        </w:rPr>
        <w:t xml:space="preserve"> </w:t>
      </w:r>
      <w:r w:rsidRPr="00A053F2">
        <w:rPr>
          <w:sz w:val="24"/>
          <w:szCs w:val="24"/>
        </w:rPr>
        <w:t>и</w:t>
      </w:r>
      <w:r w:rsidRPr="00A053F2">
        <w:rPr>
          <w:spacing w:val="-19"/>
          <w:sz w:val="24"/>
          <w:szCs w:val="24"/>
        </w:rPr>
        <w:t xml:space="preserve"> </w:t>
      </w:r>
      <w:r w:rsidRPr="00A053F2">
        <w:rPr>
          <w:sz w:val="24"/>
          <w:szCs w:val="24"/>
        </w:rPr>
        <w:t>эмоционально</w:t>
      </w:r>
      <w:r w:rsidRPr="00A053F2">
        <w:rPr>
          <w:spacing w:val="-17"/>
          <w:sz w:val="24"/>
          <w:szCs w:val="24"/>
        </w:rPr>
        <w:t xml:space="preserve"> </w:t>
      </w:r>
      <w:r w:rsidRPr="00A053F2">
        <w:rPr>
          <w:sz w:val="24"/>
          <w:szCs w:val="24"/>
        </w:rPr>
        <w:t>комфортной</w:t>
      </w:r>
      <w:r w:rsidRPr="00A053F2">
        <w:rPr>
          <w:spacing w:val="-18"/>
          <w:sz w:val="24"/>
          <w:szCs w:val="24"/>
        </w:rPr>
        <w:t xml:space="preserve"> </w:t>
      </w:r>
      <w:r w:rsidRPr="00A053F2">
        <w:rPr>
          <w:sz w:val="24"/>
          <w:szCs w:val="24"/>
        </w:rPr>
        <w:t>для</w:t>
      </w:r>
      <w:r w:rsidRPr="00A053F2">
        <w:rPr>
          <w:spacing w:val="-18"/>
          <w:sz w:val="24"/>
          <w:szCs w:val="24"/>
        </w:rPr>
        <w:t xml:space="preserve"> </w:t>
      </w:r>
      <w:r w:rsidRPr="00A053F2">
        <w:rPr>
          <w:sz w:val="24"/>
          <w:szCs w:val="24"/>
        </w:rPr>
        <w:t>ребенка</w:t>
      </w:r>
      <w:r w:rsidRPr="00A053F2">
        <w:rPr>
          <w:spacing w:val="-14"/>
          <w:sz w:val="24"/>
          <w:szCs w:val="24"/>
        </w:rPr>
        <w:t xml:space="preserve"> </w:t>
      </w:r>
      <w:r w:rsidRPr="00A053F2">
        <w:rPr>
          <w:sz w:val="24"/>
          <w:szCs w:val="24"/>
        </w:rPr>
        <w:t>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w:t>
      </w:r>
      <w:r w:rsidRPr="00A053F2">
        <w:rPr>
          <w:spacing w:val="-2"/>
          <w:sz w:val="24"/>
          <w:szCs w:val="24"/>
        </w:rPr>
        <w:t xml:space="preserve"> </w:t>
      </w:r>
      <w:r w:rsidRPr="00A053F2">
        <w:rPr>
          <w:sz w:val="24"/>
          <w:szCs w:val="24"/>
        </w:rPr>
        <w:t>прочее;</w:t>
      </w:r>
    </w:p>
    <w:p w:rsidR="00801622" w:rsidRPr="00A053F2" w:rsidRDefault="00801622" w:rsidP="00D36175">
      <w:pPr>
        <w:pStyle w:val="a5"/>
        <w:numPr>
          <w:ilvl w:val="0"/>
          <w:numId w:val="108"/>
        </w:numPr>
        <w:tabs>
          <w:tab w:val="left" w:pos="1735"/>
        </w:tabs>
        <w:ind w:right="491"/>
        <w:rPr>
          <w:rFonts w:ascii="Wingdings" w:hAnsi="Wingdings"/>
          <w:sz w:val="24"/>
          <w:szCs w:val="24"/>
        </w:rPr>
      </w:pPr>
      <w:r w:rsidRPr="00A053F2">
        <w:rPr>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w:t>
      </w:r>
      <w:r w:rsidRPr="00A053F2">
        <w:rPr>
          <w:spacing w:val="-4"/>
          <w:sz w:val="24"/>
          <w:szCs w:val="24"/>
        </w:rPr>
        <w:t xml:space="preserve"> </w:t>
      </w:r>
      <w:r w:rsidRPr="00A053F2">
        <w:rPr>
          <w:sz w:val="24"/>
          <w:szCs w:val="24"/>
        </w:rPr>
        <w:t>развития;</w:t>
      </w:r>
    </w:p>
    <w:p w:rsidR="00801622" w:rsidRPr="00A053F2" w:rsidRDefault="00801622" w:rsidP="00D36175">
      <w:pPr>
        <w:pStyle w:val="a5"/>
        <w:numPr>
          <w:ilvl w:val="0"/>
          <w:numId w:val="108"/>
        </w:numPr>
        <w:tabs>
          <w:tab w:val="left" w:pos="1735"/>
        </w:tabs>
        <w:spacing w:before="1"/>
        <w:ind w:right="494"/>
        <w:rPr>
          <w:rFonts w:ascii="Wingdings" w:hAnsi="Wingdings"/>
          <w:sz w:val="24"/>
          <w:szCs w:val="24"/>
        </w:rPr>
      </w:pPr>
      <w:r w:rsidRPr="00A053F2">
        <w:rPr>
          <w:sz w:val="24"/>
          <w:szCs w:val="24"/>
        </w:rPr>
        <w:t>индивидуализация образования (в том числе поддержка ребенка, построение его образовательной</w:t>
      </w:r>
      <w:r w:rsidRPr="00A053F2">
        <w:rPr>
          <w:spacing w:val="-13"/>
          <w:sz w:val="24"/>
          <w:szCs w:val="24"/>
        </w:rPr>
        <w:t xml:space="preserve"> </w:t>
      </w:r>
      <w:r w:rsidRPr="00A053F2">
        <w:rPr>
          <w:sz w:val="24"/>
          <w:szCs w:val="24"/>
        </w:rPr>
        <w:t>траектории)</w:t>
      </w:r>
      <w:r w:rsidRPr="00A053F2">
        <w:rPr>
          <w:spacing w:val="-10"/>
          <w:sz w:val="24"/>
          <w:szCs w:val="24"/>
        </w:rPr>
        <w:t xml:space="preserve"> </w:t>
      </w:r>
      <w:r w:rsidRPr="00A053F2">
        <w:rPr>
          <w:sz w:val="24"/>
          <w:szCs w:val="24"/>
        </w:rPr>
        <w:t>и</w:t>
      </w:r>
      <w:r w:rsidRPr="00A053F2">
        <w:rPr>
          <w:spacing w:val="-13"/>
          <w:sz w:val="24"/>
          <w:szCs w:val="24"/>
        </w:rPr>
        <w:t xml:space="preserve"> </w:t>
      </w:r>
      <w:r w:rsidRPr="00A053F2">
        <w:rPr>
          <w:sz w:val="24"/>
          <w:szCs w:val="24"/>
        </w:rPr>
        <w:t>оптимизация</w:t>
      </w:r>
      <w:r w:rsidRPr="00A053F2">
        <w:rPr>
          <w:spacing w:val="-12"/>
          <w:sz w:val="24"/>
          <w:szCs w:val="24"/>
        </w:rPr>
        <w:t xml:space="preserve"> </w:t>
      </w:r>
      <w:r w:rsidRPr="00A053F2">
        <w:rPr>
          <w:sz w:val="24"/>
          <w:szCs w:val="24"/>
        </w:rPr>
        <w:t>работы</w:t>
      </w:r>
      <w:r w:rsidRPr="00A053F2">
        <w:rPr>
          <w:spacing w:val="-12"/>
          <w:sz w:val="24"/>
          <w:szCs w:val="24"/>
        </w:rPr>
        <w:t xml:space="preserve"> </w:t>
      </w:r>
      <w:r w:rsidRPr="00A053F2">
        <w:rPr>
          <w:sz w:val="24"/>
          <w:szCs w:val="24"/>
        </w:rPr>
        <w:t>с</w:t>
      </w:r>
      <w:r w:rsidRPr="00A053F2">
        <w:rPr>
          <w:spacing w:val="-11"/>
          <w:sz w:val="24"/>
          <w:szCs w:val="24"/>
        </w:rPr>
        <w:t xml:space="preserve"> </w:t>
      </w:r>
      <w:r w:rsidRPr="00A053F2">
        <w:rPr>
          <w:sz w:val="24"/>
          <w:szCs w:val="24"/>
        </w:rPr>
        <w:t>группой</w:t>
      </w:r>
      <w:r w:rsidRPr="00A053F2">
        <w:rPr>
          <w:spacing w:val="-11"/>
          <w:sz w:val="24"/>
          <w:szCs w:val="24"/>
        </w:rPr>
        <w:t xml:space="preserve"> </w:t>
      </w:r>
      <w:r w:rsidRPr="00A053F2">
        <w:rPr>
          <w:sz w:val="24"/>
          <w:szCs w:val="24"/>
        </w:rPr>
        <w:t>детей,</w:t>
      </w:r>
      <w:r w:rsidRPr="00A053F2">
        <w:rPr>
          <w:spacing w:val="-13"/>
          <w:sz w:val="24"/>
          <w:szCs w:val="24"/>
        </w:rPr>
        <w:t xml:space="preserve"> </w:t>
      </w:r>
      <w:r w:rsidRPr="00A053F2">
        <w:rPr>
          <w:sz w:val="24"/>
          <w:szCs w:val="24"/>
        </w:rPr>
        <w:t>основанные на результатах педагогической диагностики</w:t>
      </w:r>
      <w:r w:rsidRPr="00A053F2">
        <w:rPr>
          <w:spacing w:val="-7"/>
          <w:sz w:val="24"/>
          <w:szCs w:val="24"/>
        </w:rPr>
        <w:t xml:space="preserve"> </w:t>
      </w:r>
      <w:r w:rsidRPr="00A053F2">
        <w:rPr>
          <w:sz w:val="24"/>
          <w:szCs w:val="24"/>
        </w:rPr>
        <w:t>(мониторинга);</w:t>
      </w:r>
    </w:p>
    <w:p w:rsidR="00801622" w:rsidRPr="00A053F2" w:rsidRDefault="00801622" w:rsidP="00D36175">
      <w:pPr>
        <w:pStyle w:val="a5"/>
        <w:numPr>
          <w:ilvl w:val="0"/>
          <w:numId w:val="108"/>
        </w:numPr>
        <w:tabs>
          <w:tab w:val="left" w:pos="1735"/>
        </w:tabs>
        <w:ind w:right="494"/>
        <w:rPr>
          <w:rFonts w:ascii="Wingdings" w:hAnsi="Wingdings"/>
          <w:sz w:val="24"/>
          <w:szCs w:val="24"/>
        </w:rPr>
      </w:pPr>
      <w:r w:rsidRPr="00A053F2">
        <w:rPr>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w:t>
      </w:r>
      <w:r w:rsidRPr="00A053F2">
        <w:rPr>
          <w:spacing w:val="-17"/>
          <w:sz w:val="24"/>
          <w:szCs w:val="24"/>
        </w:rPr>
        <w:t xml:space="preserve"> </w:t>
      </w:r>
      <w:r w:rsidRPr="00A053F2">
        <w:rPr>
          <w:sz w:val="24"/>
          <w:szCs w:val="24"/>
        </w:rPr>
        <w:t>образования;</w:t>
      </w:r>
    </w:p>
    <w:p w:rsidR="00801622" w:rsidRPr="00A053F2" w:rsidRDefault="00801622" w:rsidP="00D36175">
      <w:pPr>
        <w:pStyle w:val="a5"/>
        <w:numPr>
          <w:ilvl w:val="0"/>
          <w:numId w:val="108"/>
        </w:numPr>
        <w:tabs>
          <w:tab w:val="left" w:pos="1735"/>
        </w:tabs>
        <w:ind w:right="494"/>
        <w:rPr>
          <w:rFonts w:ascii="Wingdings" w:hAnsi="Wingdings"/>
          <w:sz w:val="24"/>
          <w:szCs w:val="24"/>
        </w:rPr>
      </w:pPr>
      <w:r w:rsidRPr="00A053F2">
        <w:rPr>
          <w:sz w:val="24"/>
          <w:szCs w:val="24"/>
        </w:rPr>
        <w:t>инклюзивного</w:t>
      </w:r>
      <w:r w:rsidRPr="00A053F2">
        <w:rPr>
          <w:spacing w:val="-17"/>
          <w:sz w:val="24"/>
          <w:szCs w:val="24"/>
        </w:rPr>
        <w:t xml:space="preserve"> </w:t>
      </w:r>
      <w:r w:rsidRPr="00A053F2">
        <w:rPr>
          <w:sz w:val="24"/>
          <w:szCs w:val="24"/>
        </w:rPr>
        <w:t>образования;</w:t>
      </w:r>
    </w:p>
    <w:p w:rsidR="00801622" w:rsidRPr="00A053F2" w:rsidRDefault="00801622" w:rsidP="00D36175">
      <w:pPr>
        <w:pStyle w:val="a5"/>
        <w:numPr>
          <w:ilvl w:val="0"/>
          <w:numId w:val="108"/>
        </w:numPr>
        <w:tabs>
          <w:tab w:val="left" w:pos="1735"/>
        </w:tabs>
        <w:ind w:right="500"/>
        <w:rPr>
          <w:rFonts w:ascii="Wingdings" w:hAnsi="Wingdings"/>
          <w:sz w:val="24"/>
          <w:szCs w:val="24"/>
        </w:rPr>
      </w:pPr>
      <w:r w:rsidRPr="00A053F2">
        <w:rPr>
          <w:sz w:val="24"/>
          <w:szCs w:val="24"/>
        </w:rPr>
        <w:t>совершенствование образовательной работы на основе результатов выявления запросов родительского и профессионального</w:t>
      </w:r>
      <w:r w:rsidRPr="00A053F2">
        <w:rPr>
          <w:spacing w:val="-5"/>
          <w:sz w:val="24"/>
          <w:szCs w:val="24"/>
        </w:rPr>
        <w:t xml:space="preserve"> </w:t>
      </w:r>
      <w:r w:rsidRPr="00A053F2">
        <w:rPr>
          <w:sz w:val="24"/>
          <w:szCs w:val="24"/>
        </w:rPr>
        <w:t>сообщества;</w:t>
      </w:r>
    </w:p>
    <w:p w:rsidR="00801622" w:rsidRPr="00A053F2" w:rsidRDefault="00801622" w:rsidP="00D36175">
      <w:pPr>
        <w:pStyle w:val="a5"/>
        <w:numPr>
          <w:ilvl w:val="0"/>
          <w:numId w:val="108"/>
        </w:numPr>
        <w:tabs>
          <w:tab w:val="left" w:pos="1735"/>
        </w:tabs>
        <w:ind w:right="492"/>
        <w:rPr>
          <w:rFonts w:ascii="Wingdings" w:hAnsi="Wingdings"/>
          <w:sz w:val="24"/>
          <w:szCs w:val="24"/>
        </w:rPr>
      </w:pPr>
      <w:r w:rsidRPr="00A053F2">
        <w:rPr>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здоровья;</w:t>
      </w:r>
    </w:p>
    <w:p w:rsidR="00801622" w:rsidRPr="00A053F2" w:rsidRDefault="00801622" w:rsidP="00D36175">
      <w:pPr>
        <w:pStyle w:val="a5"/>
        <w:numPr>
          <w:ilvl w:val="0"/>
          <w:numId w:val="108"/>
        </w:numPr>
        <w:tabs>
          <w:tab w:val="left" w:pos="1735"/>
        </w:tabs>
        <w:ind w:right="494"/>
        <w:rPr>
          <w:rFonts w:ascii="Wingdings" w:hAnsi="Wingdings"/>
          <w:sz w:val="24"/>
          <w:szCs w:val="24"/>
        </w:rPr>
      </w:pPr>
      <w:r w:rsidRPr="00A053F2">
        <w:rPr>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801622" w:rsidRPr="00A053F2" w:rsidRDefault="00801622" w:rsidP="00801622">
      <w:pPr>
        <w:pStyle w:val="a5"/>
        <w:tabs>
          <w:tab w:val="left" w:pos="1735"/>
        </w:tabs>
        <w:ind w:left="1187" w:right="492"/>
        <w:rPr>
          <w:rFonts w:ascii="Wingdings" w:hAnsi="Wingdings"/>
          <w:sz w:val="24"/>
          <w:szCs w:val="24"/>
        </w:rPr>
      </w:pPr>
    </w:p>
    <w:p w:rsidR="00801622" w:rsidRPr="00A053F2" w:rsidRDefault="00920B6C" w:rsidP="00920B6C">
      <w:pPr>
        <w:ind w:left="1187"/>
        <w:rPr>
          <w:b/>
          <w:bCs/>
          <w:color w:val="000000"/>
          <w:sz w:val="24"/>
          <w:szCs w:val="24"/>
        </w:rPr>
      </w:pPr>
      <w:r w:rsidRPr="00A053F2">
        <w:rPr>
          <w:b/>
          <w:bCs/>
          <w:color w:val="000000"/>
          <w:sz w:val="24"/>
          <w:szCs w:val="24"/>
        </w:rPr>
        <w:t xml:space="preserve">                3.2. Кадровые условия реализации программы</w:t>
      </w:r>
    </w:p>
    <w:p w:rsidR="00126290" w:rsidRPr="00A053F2" w:rsidRDefault="00126290" w:rsidP="00920B6C">
      <w:pPr>
        <w:ind w:left="1187"/>
        <w:rPr>
          <w:b/>
          <w:bCs/>
          <w:color w:val="000000"/>
          <w:sz w:val="24"/>
          <w:szCs w:val="24"/>
        </w:rPr>
      </w:pPr>
    </w:p>
    <w:p w:rsidR="00126290" w:rsidRPr="00A053F2" w:rsidRDefault="00672992" w:rsidP="00126290">
      <w:pPr>
        <w:ind w:firstLine="709"/>
        <w:jc w:val="both"/>
        <w:rPr>
          <w:sz w:val="24"/>
          <w:szCs w:val="24"/>
        </w:rPr>
      </w:pPr>
      <w:r>
        <w:rPr>
          <w:sz w:val="24"/>
          <w:szCs w:val="24"/>
        </w:rPr>
        <w:t xml:space="preserve">Реализация ОП </w:t>
      </w:r>
      <w:r w:rsidR="00126290" w:rsidRPr="00A053F2">
        <w:rPr>
          <w:sz w:val="24"/>
          <w:szCs w:val="24"/>
        </w:rPr>
        <w:t>МБДОУ обеспечивается квалифицированными педагогическими работниками.   В учреждении работает дружный, творческий коллектив, включающий</w:t>
      </w:r>
      <w:r>
        <w:rPr>
          <w:sz w:val="24"/>
          <w:szCs w:val="24"/>
        </w:rPr>
        <w:t>:</w:t>
      </w:r>
    </w:p>
    <w:p w:rsidR="00126290" w:rsidRPr="00A053F2" w:rsidRDefault="00126290" w:rsidP="00126290">
      <w:pPr>
        <w:ind w:firstLine="709"/>
        <w:jc w:val="both"/>
        <w:rPr>
          <w:sz w:val="24"/>
          <w:szCs w:val="24"/>
        </w:rPr>
      </w:pPr>
    </w:p>
    <w:p w:rsidR="00920B6C" w:rsidRPr="00672992" w:rsidRDefault="00126290" w:rsidP="00672992">
      <w:pPr>
        <w:pStyle w:val="a5"/>
        <w:ind w:left="0"/>
        <w:rPr>
          <w:sz w:val="26"/>
          <w:szCs w:val="26"/>
        </w:rPr>
      </w:pPr>
      <w:r w:rsidRPr="00A053F2">
        <w:rPr>
          <w:sz w:val="24"/>
          <w:szCs w:val="24"/>
        </w:rPr>
        <w:t>заведующего МБДОУ, старшего воспитателя, музыкального руководителя, инструктора по физической культуре, педагога - психолога, педагога дополнительного образования по английскому языку, социального педагога, воспитателей. Все должности соответствуют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w:t>
      </w:r>
      <w:r w:rsidR="00672992">
        <w:rPr>
          <w:sz w:val="26"/>
          <w:szCs w:val="26"/>
        </w:rPr>
        <w:t xml:space="preserve"> г. </w:t>
      </w:r>
      <w:r w:rsidR="00672992">
        <w:rPr>
          <w:sz w:val="26"/>
          <w:szCs w:val="26"/>
        </w:rPr>
        <w:br/>
        <w:t>№ 225</w:t>
      </w:r>
    </w:p>
    <w:p w:rsidR="00A053F2" w:rsidRDefault="00A053F2" w:rsidP="00920B6C">
      <w:pPr>
        <w:jc w:val="both"/>
        <w:rPr>
          <w:b/>
          <w:sz w:val="26"/>
          <w:szCs w:val="26"/>
        </w:rPr>
      </w:pPr>
    </w:p>
    <w:p w:rsidR="00920B6C" w:rsidRPr="00082D85" w:rsidRDefault="00A053F2" w:rsidP="00920B6C">
      <w:pPr>
        <w:jc w:val="both"/>
        <w:rPr>
          <w:bCs/>
          <w:sz w:val="26"/>
          <w:szCs w:val="26"/>
        </w:rPr>
      </w:pPr>
      <w:r>
        <w:rPr>
          <w:b/>
          <w:sz w:val="26"/>
          <w:szCs w:val="26"/>
        </w:rPr>
        <w:t xml:space="preserve">                         </w:t>
      </w:r>
      <w:r w:rsidR="00082D85">
        <w:rPr>
          <w:b/>
          <w:sz w:val="26"/>
          <w:szCs w:val="26"/>
        </w:rPr>
        <w:t xml:space="preserve">  </w:t>
      </w:r>
      <w:r w:rsidR="00082D85" w:rsidRPr="00672992">
        <w:rPr>
          <w:bCs/>
          <w:sz w:val="24"/>
          <w:szCs w:val="26"/>
        </w:rPr>
        <w:t>Состав педагогического персонала отражён на диаграмме 1</w:t>
      </w:r>
    </w:p>
    <w:p w:rsidR="00920B6C" w:rsidRPr="00446109" w:rsidRDefault="00920B6C" w:rsidP="00920B6C">
      <w:pPr>
        <w:jc w:val="center"/>
        <w:rPr>
          <w:sz w:val="26"/>
          <w:szCs w:val="26"/>
        </w:rPr>
      </w:pPr>
      <w:r w:rsidRPr="00446109">
        <w:rPr>
          <w:noProof/>
          <w:sz w:val="26"/>
          <w:szCs w:val="26"/>
          <w:lang w:eastAsia="ru-RU"/>
        </w:rPr>
        <w:lastRenderedPageBreak/>
        <w:drawing>
          <wp:inline distT="0" distB="0" distL="0" distR="0" wp14:anchorId="34B9D5AF" wp14:editId="584776A9">
            <wp:extent cx="3400425" cy="1800225"/>
            <wp:effectExtent l="0" t="0" r="9525"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20B6C" w:rsidRPr="00446109" w:rsidRDefault="00920B6C" w:rsidP="00920B6C">
      <w:pPr>
        <w:jc w:val="both"/>
        <w:rPr>
          <w:sz w:val="26"/>
          <w:szCs w:val="26"/>
        </w:rPr>
      </w:pPr>
    </w:p>
    <w:p w:rsidR="00920B6C" w:rsidRPr="00672992" w:rsidRDefault="00920B6C" w:rsidP="00672992">
      <w:pPr>
        <w:jc w:val="both"/>
        <w:rPr>
          <w:sz w:val="24"/>
          <w:szCs w:val="26"/>
        </w:rPr>
      </w:pPr>
      <w:r w:rsidRPr="00672992">
        <w:rPr>
          <w:sz w:val="24"/>
          <w:szCs w:val="26"/>
        </w:rPr>
        <w:t>Образовательный уровень педагогического состава МБДОУ характеризуется следующими показателями</w:t>
      </w:r>
      <w:r w:rsidR="00082D85" w:rsidRPr="00672992">
        <w:rPr>
          <w:sz w:val="24"/>
          <w:szCs w:val="26"/>
        </w:rPr>
        <w:t xml:space="preserve"> отображён на диаграмме 2</w:t>
      </w:r>
    </w:p>
    <w:tbl>
      <w:tblPr>
        <w:tblW w:w="3848" w:type="pct"/>
        <w:jc w:val="center"/>
        <w:tblLook w:val="04A0" w:firstRow="1" w:lastRow="0" w:firstColumn="1" w:lastColumn="0" w:noHBand="0" w:noVBand="1"/>
      </w:tblPr>
      <w:tblGrid>
        <w:gridCol w:w="3399"/>
        <w:gridCol w:w="2320"/>
        <w:gridCol w:w="2130"/>
      </w:tblGrid>
      <w:tr w:rsidR="00920B6C" w:rsidRPr="00446109" w:rsidTr="00167C0F">
        <w:trPr>
          <w:trHeight w:val="316"/>
          <w:jc w:val="center"/>
        </w:trPr>
        <w:tc>
          <w:tcPr>
            <w:tcW w:w="216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Уровень образования</w:t>
            </w:r>
          </w:p>
        </w:tc>
        <w:tc>
          <w:tcPr>
            <w:tcW w:w="2835" w:type="pct"/>
            <w:gridSpan w:val="2"/>
            <w:tcBorders>
              <w:top w:val="single" w:sz="4" w:space="0" w:color="000000" w:themeColor="text1"/>
              <w:left w:val="single" w:sz="4" w:space="0" w:color="000000" w:themeColor="text1"/>
              <w:bottom w:val="nil"/>
              <w:right w:val="single" w:sz="4" w:space="0" w:color="auto"/>
            </w:tcBorders>
            <w:hideMark/>
          </w:tcPr>
          <w:p w:rsidR="00920B6C" w:rsidRPr="00672992" w:rsidRDefault="00A053F2" w:rsidP="00167C0F">
            <w:pPr>
              <w:jc w:val="both"/>
              <w:rPr>
                <w:sz w:val="24"/>
                <w:szCs w:val="26"/>
              </w:rPr>
            </w:pPr>
            <w:r w:rsidRPr="00672992">
              <w:rPr>
                <w:sz w:val="24"/>
                <w:szCs w:val="26"/>
              </w:rPr>
              <w:t>20</w:t>
            </w:r>
            <w:r w:rsidR="00082D85" w:rsidRPr="00672992">
              <w:rPr>
                <w:sz w:val="24"/>
                <w:szCs w:val="26"/>
              </w:rPr>
              <w:t>23 – 2024 учебный год</w:t>
            </w:r>
          </w:p>
        </w:tc>
      </w:tr>
      <w:tr w:rsidR="00920B6C" w:rsidRPr="00446109" w:rsidTr="00167C0F">
        <w:trPr>
          <w:trHeight w:val="316"/>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0B6C" w:rsidRPr="00672992" w:rsidRDefault="00920B6C" w:rsidP="00167C0F">
            <w:pPr>
              <w:rPr>
                <w:sz w:val="24"/>
                <w:szCs w:val="26"/>
              </w:rPr>
            </w:pPr>
          </w:p>
        </w:tc>
        <w:tc>
          <w:tcPr>
            <w:tcW w:w="1478" w:type="pct"/>
            <w:tcBorders>
              <w:top w:val="single" w:sz="4" w:space="0" w:color="000000" w:themeColor="text1"/>
              <w:left w:val="single" w:sz="4" w:space="0" w:color="000000" w:themeColor="text1"/>
              <w:bottom w:val="nil"/>
              <w:right w:val="single" w:sz="4" w:space="0" w:color="auto"/>
            </w:tcBorders>
            <w:hideMark/>
          </w:tcPr>
          <w:p w:rsidR="00920B6C" w:rsidRPr="00672992" w:rsidRDefault="00920B6C" w:rsidP="00167C0F">
            <w:pPr>
              <w:jc w:val="both"/>
              <w:rPr>
                <w:sz w:val="24"/>
                <w:szCs w:val="26"/>
              </w:rPr>
            </w:pPr>
            <w:r w:rsidRPr="00672992">
              <w:rPr>
                <w:sz w:val="24"/>
                <w:szCs w:val="26"/>
              </w:rPr>
              <w:t>Ко</w:t>
            </w:r>
            <w:r w:rsidR="00082D85" w:rsidRPr="00672992">
              <w:rPr>
                <w:sz w:val="24"/>
                <w:szCs w:val="26"/>
              </w:rPr>
              <w:t>личество</w:t>
            </w:r>
          </w:p>
        </w:tc>
        <w:tc>
          <w:tcPr>
            <w:tcW w:w="1357" w:type="pct"/>
            <w:tcBorders>
              <w:top w:val="single" w:sz="4" w:space="0" w:color="000000" w:themeColor="text1"/>
              <w:left w:val="single" w:sz="4" w:space="0" w:color="000000" w:themeColor="text1"/>
              <w:bottom w:val="nil"/>
              <w:right w:val="single" w:sz="4" w:space="0" w:color="auto"/>
            </w:tcBorders>
            <w:hideMark/>
          </w:tcPr>
          <w:p w:rsidR="00920B6C" w:rsidRPr="00672992" w:rsidRDefault="00920B6C" w:rsidP="00167C0F">
            <w:pPr>
              <w:jc w:val="both"/>
              <w:rPr>
                <w:sz w:val="24"/>
                <w:szCs w:val="26"/>
              </w:rPr>
            </w:pPr>
            <w:r w:rsidRPr="00672992">
              <w:rPr>
                <w:sz w:val="24"/>
                <w:szCs w:val="26"/>
              </w:rPr>
              <w:t>%</w:t>
            </w:r>
          </w:p>
        </w:tc>
      </w:tr>
      <w:tr w:rsidR="00920B6C" w:rsidRPr="00446109" w:rsidTr="00167C0F">
        <w:trPr>
          <w:trHeight w:val="70"/>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20B6C" w:rsidRPr="00672992" w:rsidRDefault="00920B6C" w:rsidP="00167C0F">
            <w:pPr>
              <w:rPr>
                <w:sz w:val="24"/>
                <w:szCs w:val="26"/>
              </w:rPr>
            </w:pPr>
          </w:p>
        </w:tc>
        <w:tc>
          <w:tcPr>
            <w:tcW w:w="1478" w:type="pct"/>
            <w:tcBorders>
              <w:top w:val="nil"/>
              <w:left w:val="single" w:sz="4" w:space="0" w:color="000000" w:themeColor="text1"/>
              <w:bottom w:val="single" w:sz="4" w:space="0" w:color="000000" w:themeColor="text1"/>
              <w:right w:val="single" w:sz="4" w:space="0" w:color="auto"/>
            </w:tcBorders>
          </w:tcPr>
          <w:p w:rsidR="00920B6C" w:rsidRPr="00672992" w:rsidRDefault="00920B6C" w:rsidP="00167C0F">
            <w:pPr>
              <w:jc w:val="both"/>
              <w:rPr>
                <w:sz w:val="24"/>
                <w:szCs w:val="26"/>
              </w:rPr>
            </w:pPr>
          </w:p>
        </w:tc>
        <w:tc>
          <w:tcPr>
            <w:tcW w:w="1357" w:type="pct"/>
            <w:tcBorders>
              <w:top w:val="nil"/>
              <w:left w:val="single" w:sz="4" w:space="0" w:color="auto"/>
              <w:bottom w:val="single" w:sz="4" w:space="0" w:color="000000" w:themeColor="text1"/>
              <w:right w:val="single" w:sz="4" w:space="0" w:color="000000" w:themeColor="text1"/>
            </w:tcBorders>
          </w:tcPr>
          <w:p w:rsidR="00920B6C" w:rsidRPr="00672992" w:rsidRDefault="00920B6C" w:rsidP="00167C0F">
            <w:pPr>
              <w:jc w:val="both"/>
              <w:rPr>
                <w:sz w:val="24"/>
                <w:szCs w:val="26"/>
              </w:rPr>
            </w:pPr>
          </w:p>
        </w:tc>
      </w:tr>
      <w:tr w:rsidR="00920B6C" w:rsidRPr="00446109" w:rsidTr="00167C0F">
        <w:trPr>
          <w:jc w:val="center"/>
        </w:trPr>
        <w:tc>
          <w:tcPr>
            <w:tcW w:w="2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Высшее</w:t>
            </w:r>
          </w:p>
        </w:tc>
        <w:tc>
          <w:tcPr>
            <w:tcW w:w="14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7</w:t>
            </w:r>
          </w:p>
        </w:tc>
        <w:tc>
          <w:tcPr>
            <w:tcW w:w="13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50</w:t>
            </w:r>
          </w:p>
        </w:tc>
      </w:tr>
      <w:tr w:rsidR="00920B6C" w:rsidRPr="00446109" w:rsidTr="00167C0F">
        <w:trPr>
          <w:jc w:val="center"/>
        </w:trPr>
        <w:tc>
          <w:tcPr>
            <w:tcW w:w="2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Среднее спец.</w:t>
            </w:r>
          </w:p>
        </w:tc>
        <w:tc>
          <w:tcPr>
            <w:tcW w:w="14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7</w:t>
            </w:r>
          </w:p>
        </w:tc>
        <w:tc>
          <w:tcPr>
            <w:tcW w:w="13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50</w:t>
            </w:r>
          </w:p>
        </w:tc>
      </w:tr>
      <w:tr w:rsidR="00920B6C" w:rsidRPr="00446109" w:rsidTr="00167C0F">
        <w:trPr>
          <w:jc w:val="center"/>
        </w:trPr>
        <w:tc>
          <w:tcPr>
            <w:tcW w:w="21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Всего</w:t>
            </w:r>
          </w:p>
        </w:tc>
        <w:tc>
          <w:tcPr>
            <w:tcW w:w="147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14</w:t>
            </w:r>
          </w:p>
        </w:tc>
        <w:tc>
          <w:tcPr>
            <w:tcW w:w="13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100</w:t>
            </w:r>
          </w:p>
        </w:tc>
      </w:tr>
    </w:tbl>
    <w:p w:rsidR="00920B6C" w:rsidRPr="00446109" w:rsidRDefault="00920B6C" w:rsidP="00920B6C">
      <w:pPr>
        <w:jc w:val="both"/>
        <w:rPr>
          <w:sz w:val="26"/>
          <w:szCs w:val="26"/>
        </w:rPr>
      </w:pPr>
    </w:p>
    <w:p w:rsidR="00920B6C" w:rsidRPr="00446109" w:rsidRDefault="00920B6C" w:rsidP="00920B6C">
      <w:pPr>
        <w:jc w:val="both"/>
        <w:rPr>
          <w:sz w:val="26"/>
          <w:szCs w:val="26"/>
        </w:rPr>
      </w:pPr>
    </w:p>
    <w:p w:rsidR="00920B6C" w:rsidRPr="00446109" w:rsidRDefault="00920B6C" w:rsidP="00920B6C">
      <w:pPr>
        <w:jc w:val="both"/>
        <w:rPr>
          <w:noProof/>
          <w:sz w:val="26"/>
          <w:szCs w:val="26"/>
        </w:rPr>
      </w:pPr>
      <w:r w:rsidRPr="00446109">
        <w:rPr>
          <w:noProof/>
          <w:sz w:val="26"/>
          <w:szCs w:val="26"/>
          <w:lang w:eastAsia="ru-RU"/>
        </w:rPr>
        <w:drawing>
          <wp:inline distT="0" distB="0" distL="0" distR="0" wp14:anchorId="48A0144D" wp14:editId="40379ED2">
            <wp:extent cx="3335655" cy="1432560"/>
            <wp:effectExtent l="0" t="0" r="17145" b="1524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20B6C" w:rsidRPr="00672992" w:rsidRDefault="00920B6C" w:rsidP="00920B6C">
      <w:pPr>
        <w:ind w:firstLine="709"/>
        <w:jc w:val="both"/>
        <w:rPr>
          <w:sz w:val="24"/>
          <w:szCs w:val="26"/>
        </w:rPr>
      </w:pPr>
    </w:p>
    <w:p w:rsidR="00920B6C" w:rsidRPr="00672992" w:rsidRDefault="00920B6C" w:rsidP="00920B6C">
      <w:pPr>
        <w:jc w:val="both"/>
        <w:rPr>
          <w:sz w:val="24"/>
          <w:szCs w:val="26"/>
        </w:rPr>
      </w:pPr>
      <w:r w:rsidRPr="00672992">
        <w:rPr>
          <w:sz w:val="24"/>
          <w:szCs w:val="26"/>
        </w:rPr>
        <w:t xml:space="preserve">  Стаж работы </w:t>
      </w:r>
      <w:r w:rsidR="00082D85" w:rsidRPr="00672992">
        <w:rPr>
          <w:sz w:val="24"/>
          <w:szCs w:val="26"/>
        </w:rPr>
        <w:t xml:space="preserve">педагогов </w:t>
      </w:r>
      <w:r w:rsidRPr="00672992">
        <w:rPr>
          <w:sz w:val="24"/>
          <w:szCs w:val="26"/>
        </w:rPr>
        <w:t>202</w:t>
      </w:r>
      <w:r w:rsidR="00082D85" w:rsidRPr="00672992">
        <w:rPr>
          <w:sz w:val="24"/>
          <w:szCs w:val="26"/>
        </w:rPr>
        <w:t>3</w:t>
      </w:r>
      <w:r w:rsidRPr="00672992">
        <w:rPr>
          <w:sz w:val="24"/>
          <w:szCs w:val="26"/>
        </w:rPr>
        <w:t xml:space="preserve"> – 202</w:t>
      </w:r>
      <w:r w:rsidR="00082D85" w:rsidRPr="00672992">
        <w:rPr>
          <w:sz w:val="24"/>
          <w:szCs w:val="26"/>
        </w:rPr>
        <w:t>4</w:t>
      </w:r>
      <w:r w:rsidRPr="00672992">
        <w:rPr>
          <w:sz w:val="24"/>
          <w:szCs w:val="26"/>
        </w:rPr>
        <w:t xml:space="preserve"> учебном году характеризовался следующими данными:</w:t>
      </w:r>
    </w:p>
    <w:p w:rsidR="00920B6C" w:rsidRPr="00672992" w:rsidRDefault="00920B6C" w:rsidP="00920B6C">
      <w:pPr>
        <w:jc w:val="both"/>
        <w:rPr>
          <w:sz w:val="24"/>
          <w:szCs w:val="26"/>
        </w:rPr>
      </w:pPr>
      <w:r w:rsidRPr="00672992">
        <w:rPr>
          <w:sz w:val="24"/>
          <w:szCs w:val="26"/>
        </w:rPr>
        <w:t xml:space="preserve">                                                                                                            </w:t>
      </w:r>
    </w:p>
    <w:tbl>
      <w:tblPr>
        <w:tblW w:w="4695" w:type="pct"/>
        <w:tblInd w:w="334" w:type="dxa"/>
        <w:tblLook w:val="04A0" w:firstRow="1" w:lastRow="0" w:firstColumn="1" w:lastColumn="0" w:noHBand="0" w:noVBand="1"/>
      </w:tblPr>
      <w:tblGrid>
        <w:gridCol w:w="647"/>
        <w:gridCol w:w="4398"/>
        <w:gridCol w:w="4532"/>
      </w:tblGrid>
      <w:tr w:rsidR="00920B6C" w:rsidRPr="00672992" w:rsidTr="00167C0F">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w:t>
            </w:r>
          </w:p>
          <w:p w:rsidR="00920B6C" w:rsidRPr="00672992" w:rsidRDefault="00920B6C" w:rsidP="00167C0F">
            <w:pPr>
              <w:jc w:val="both"/>
              <w:rPr>
                <w:sz w:val="24"/>
                <w:szCs w:val="26"/>
              </w:rPr>
            </w:pPr>
            <w:r w:rsidRPr="00672992">
              <w:rPr>
                <w:sz w:val="24"/>
                <w:szCs w:val="26"/>
              </w:rPr>
              <w:t>н\п</w:t>
            </w:r>
          </w:p>
        </w:tc>
        <w:tc>
          <w:tcPr>
            <w:tcW w:w="22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Стаж работы</w:t>
            </w:r>
          </w:p>
        </w:tc>
        <w:tc>
          <w:tcPr>
            <w:tcW w:w="23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 xml:space="preserve">Количество педагогов </w:t>
            </w:r>
          </w:p>
        </w:tc>
      </w:tr>
      <w:tr w:rsidR="00920B6C" w:rsidRPr="00672992" w:rsidTr="00167C0F">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1</w:t>
            </w:r>
          </w:p>
        </w:tc>
        <w:tc>
          <w:tcPr>
            <w:tcW w:w="22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От 0 до 5 лет</w:t>
            </w:r>
          </w:p>
        </w:tc>
        <w:tc>
          <w:tcPr>
            <w:tcW w:w="23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center"/>
              <w:rPr>
                <w:sz w:val="24"/>
                <w:szCs w:val="26"/>
              </w:rPr>
            </w:pPr>
            <w:r w:rsidRPr="00672992">
              <w:rPr>
                <w:sz w:val="24"/>
                <w:szCs w:val="26"/>
              </w:rPr>
              <w:t>2</w:t>
            </w:r>
          </w:p>
        </w:tc>
      </w:tr>
      <w:tr w:rsidR="00920B6C" w:rsidRPr="00672992" w:rsidTr="00167C0F">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4</w:t>
            </w:r>
          </w:p>
        </w:tc>
        <w:tc>
          <w:tcPr>
            <w:tcW w:w="22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От 5 до 10 лет</w:t>
            </w:r>
          </w:p>
        </w:tc>
        <w:tc>
          <w:tcPr>
            <w:tcW w:w="23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center"/>
              <w:rPr>
                <w:sz w:val="24"/>
                <w:szCs w:val="26"/>
              </w:rPr>
            </w:pPr>
            <w:r w:rsidRPr="00672992">
              <w:rPr>
                <w:sz w:val="24"/>
                <w:szCs w:val="26"/>
              </w:rPr>
              <w:t>4</w:t>
            </w:r>
          </w:p>
        </w:tc>
      </w:tr>
      <w:tr w:rsidR="00920B6C" w:rsidRPr="00672992" w:rsidTr="00167C0F">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3</w:t>
            </w:r>
          </w:p>
        </w:tc>
        <w:tc>
          <w:tcPr>
            <w:tcW w:w="22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От 10 до 20 лет</w:t>
            </w:r>
          </w:p>
        </w:tc>
        <w:tc>
          <w:tcPr>
            <w:tcW w:w="23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center"/>
              <w:rPr>
                <w:sz w:val="24"/>
                <w:szCs w:val="26"/>
              </w:rPr>
            </w:pPr>
            <w:r w:rsidRPr="00672992">
              <w:rPr>
                <w:sz w:val="24"/>
                <w:szCs w:val="26"/>
              </w:rPr>
              <w:t>3</w:t>
            </w:r>
          </w:p>
        </w:tc>
      </w:tr>
      <w:tr w:rsidR="00920B6C" w:rsidRPr="00672992" w:rsidTr="00167C0F">
        <w:tc>
          <w:tcPr>
            <w:tcW w:w="3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4</w:t>
            </w:r>
          </w:p>
        </w:tc>
        <w:tc>
          <w:tcPr>
            <w:tcW w:w="229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both"/>
              <w:rPr>
                <w:sz w:val="24"/>
                <w:szCs w:val="26"/>
              </w:rPr>
            </w:pPr>
            <w:r w:rsidRPr="00672992">
              <w:rPr>
                <w:sz w:val="24"/>
                <w:szCs w:val="26"/>
              </w:rPr>
              <w:t>Более 20 лет</w:t>
            </w:r>
          </w:p>
        </w:tc>
        <w:tc>
          <w:tcPr>
            <w:tcW w:w="23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0B6C" w:rsidRPr="00672992" w:rsidRDefault="00920B6C" w:rsidP="00167C0F">
            <w:pPr>
              <w:jc w:val="center"/>
              <w:rPr>
                <w:sz w:val="24"/>
                <w:szCs w:val="26"/>
              </w:rPr>
            </w:pPr>
            <w:r w:rsidRPr="00672992">
              <w:rPr>
                <w:sz w:val="24"/>
                <w:szCs w:val="26"/>
              </w:rPr>
              <w:t>5</w:t>
            </w:r>
          </w:p>
        </w:tc>
      </w:tr>
    </w:tbl>
    <w:p w:rsidR="00920B6C" w:rsidRPr="00672992" w:rsidRDefault="00920B6C" w:rsidP="00920B6C">
      <w:pPr>
        <w:jc w:val="both"/>
        <w:rPr>
          <w:sz w:val="24"/>
          <w:szCs w:val="26"/>
        </w:rPr>
      </w:pPr>
    </w:p>
    <w:p w:rsidR="00920B6C" w:rsidRPr="00672992" w:rsidRDefault="00920B6C" w:rsidP="00920B6C">
      <w:pPr>
        <w:jc w:val="both"/>
        <w:rPr>
          <w:sz w:val="24"/>
          <w:szCs w:val="26"/>
        </w:rPr>
      </w:pPr>
      <w:r w:rsidRPr="00672992">
        <w:rPr>
          <w:sz w:val="24"/>
          <w:szCs w:val="26"/>
        </w:rPr>
        <w:t>Диаграмма 3. Показатели стажа работы педагогов.</w:t>
      </w:r>
    </w:p>
    <w:p w:rsidR="00920B6C" w:rsidRPr="00672992" w:rsidRDefault="00920B6C" w:rsidP="00920B6C">
      <w:pPr>
        <w:jc w:val="both"/>
        <w:rPr>
          <w:sz w:val="24"/>
          <w:szCs w:val="26"/>
        </w:rPr>
      </w:pPr>
    </w:p>
    <w:p w:rsidR="00920B6C" w:rsidRPr="00446109" w:rsidRDefault="00920B6C" w:rsidP="00920B6C">
      <w:pPr>
        <w:jc w:val="center"/>
        <w:rPr>
          <w:sz w:val="26"/>
          <w:szCs w:val="26"/>
        </w:rPr>
      </w:pPr>
      <w:r w:rsidRPr="00446109">
        <w:rPr>
          <w:noProof/>
          <w:sz w:val="26"/>
          <w:szCs w:val="26"/>
          <w:lang w:eastAsia="ru-RU"/>
        </w:rPr>
        <w:drawing>
          <wp:inline distT="0" distB="0" distL="0" distR="0" wp14:anchorId="30D4B7C1" wp14:editId="6B9A3C4E">
            <wp:extent cx="4410075" cy="186690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E78AB" w:rsidRPr="00920B6C" w:rsidRDefault="00FE78AB" w:rsidP="00FE78AB">
      <w:pPr>
        <w:rPr>
          <w:b/>
          <w:bCs/>
          <w:color w:val="000000"/>
        </w:rPr>
      </w:pPr>
    </w:p>
    <w:p w:rsidR="00082D85" w:rsidRDefault="00082D85" w:rsidP="00FE78AB">
      <w:pPr>
        <w:widowControl/>
        <w:autoSpaceDE/>
        <w:autoSpaceDN/>
        <w:spacing w:line="240" w:lineRule="atLeast"/>
        <w:ind w:right="270"/>
        <w:jc w:val="both"/>
        <w:rPr>
          <w:color w:val="000000"/>
        </w:rPr>
      </w:pPr>
      <w:r>
        <w:rPr>
          <w:color w:val="000000"/>
        </w:rPr>
        <w:lastRenderedPageBreak/>
        <w:t xml:space="preserve"> </w:t>
      </w:r>
    </w:p>
    <w:p w:rsidR="00082D85" w:rsidRPr="00A053F2" w:rsidRDefault="00082D85" w:rsidP="00082D85">
      <w:pPr>
        <w:jc w:val="both"/>
        <w:rPr>
          <w:sz w:val="24"/>
          <w:szCs w:val="24"/>
        </w:rPr>
      </w:pPr>
      <w:r>
        <w:rPr>
          <w:b/>
          <w:i/>
          <w:sz w:val="26"/>
          <w:szCs w:val="26"/>
        </w:rPr>
        <w:t xml:space="preserve">    </w:t>
      </w:r>
      <w:r w:rsidR="00A053F2">
        <w:rPr>
          <w:b/>
          <w:i/>
          <w:sz w:val="26"/>
          <w:szCs w:val="26"/>
        </w:rPr>
        <w:t xml:space="preserve">                    </w:t>
      </w:r>
      <w:r>
        <w:rPr>
          <w:b/>
          <w:i/>
          <w:sz w:val="26"/>
          <w:szCs w:val="26"/>
        </w:rPr>
        <w:t xml:space="preserve"> </w:t>
      </w:r>
      <w:r w:rsidR="00A053F2">
        <w:rPr>
          <w:b/>
          <w:i/>
          <w:sz w:val="26"/>
          <w:szCs w:val="26"/>
        </w:rPr>
        <w:t xml:space="preserve"> </w:t>
      </w:r>
      <w:r w:rsidRPr="00A053F2">
        <w:rPr>
          <w:b/>
          <w:i/>
          <w:sz w:val="24"/>
          <w:szCs w:val="24"/>
        </w:rPr>
        <w:t>Показатели педагогической активности коллектива</w:t>
      </w:r>
      <w:r w:rsidRPr="00A053F2">
        <w:rPr>
          <w:b/>
          <w:sz w:val="24"/>
          <w:szCs w:val="24"/>
        </w:rPr>
        <w:t>.</w:t>
      </w:r>
    </w:p>
    <w:p w:rsidR="00082D85" w:rsidRPr="00A053F2" w:rsidRDefault="00082D85" w:rsidP="00082D85">
      <w:pPr>
        <w:jc w:val="both"/>
        <w:rPr>
          <w:sz w:val="24"/>
          <w:szCs w:val="24"/>
        </w:rPr>
      </w:pPr>
      <w:r w:rsidRPr="00A053F2">
        <w:rPr>
          <w:sz w:val="24"/>
          <w:szCs w:val="24"/>
        </w:rPr>
        <w:t xml:space="preserve">                                                                                                                          </w:t>
      </w:r>
    </w:p>
    <w:tbl>
      <w:tblPr>
        <w:tblW w:w="0" w:type="auto"/>
        <w:tblInd w:w="534" w:type="dxa"/>
        <w:tblLook w:val="04A0" w:firstRow="1" w:lastRow="0" w:firstColumn="1" w:lastColumn="0" w:noHBand="0" w:noVBand="1"/>
      </w:tblPr>
      <w:tblGrid>
        <w:gridCol w:w="702"/>
        <w:gridCol w:w="5353"/>
        <w:gridCol w:w="1000"/>
        <w:gridCol w:w="1002"/>
        <w:gridCol w:w="980"/>
      </w:tblGrid>
      <w:tr w:rsidR="00082D85" w:rsidRPr="00A053F2" w:rsidTr="00167C0F">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w:t>
            </w:r>
          </w:p>
        </w:tc>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b/>
                <w:sz w:val="24"/>
                <w:szCs w:val="24"/>
              </w:rPr>
            </w:pPr>
            <w:r w:rsidRPr="00A053F2">
              <w:rPr>
                <w:b/>
                <w:sz w:val="24"/>
                <w:szCs w:val="24"/>
              </w:rPr>
              <w:t>Вид деятельности</w:t>
            </w: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b/>
                <w:sz w:val="24"/>
                <w:szCs w:val="24"/>
              </w:rPr>
            </w:pPr>
            <w:r w:rsidRPr="00A053F2">
              <w:rPr>
                <w:b/>
                <w:sz w:val="24"/>
                <w:szCs w:val="24"/>
              </w:rPr>
              <w:t>План</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b/>
                <w:sz w:val="24"/>
                <w:szCs w:val="24"/>
              </w:rPr>
            </w:pPr>
            <w:r w:rsidRPr="00A053F2">
              <w:rPr>
                <w:b/>
                <w:sz w:val="24"/>
                <w:szCs w:val="24"/>
              </w:rPr>
              <w:t>Факт</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b/>
                <w:sz w:val="24"/>
                <w:szCs w:val="24"/>
              </w:rPr>
            </w:pPr>
            <w:r w:rsidRPr="00A053F2">
              <w:rPr>
                <w:b/>
                <w:sz w:val="24"/>
                <w:szCs w:val="24"/>
              </w:rPr>
              <w:t>%</w:t>
            </w:r>
          </w:p>
        </w:tc>
      </w:tr>
      <w:tr w:rsidR="00082D85" w:rsidRPr="00A053F2" w:rsidTr="00167C0F">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w:t>
            </w:r>
          </w:p>
        </w:tc>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Аттестация</w:t>
            </w: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2</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2</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100</w:t>
            </w:r>
          </w:p>
        </w:tc>
      </w:tr>
      <w:tr w:rsidR="00082D85" w:rsidRPr="00A053F2" w:rsidTr="00167C0F">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2.</w:t>
            </w:r>
          </w:p>
        </w:tc>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Самообразование</w:t>
            </w: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14</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14</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100</w:t>
            </w:r>
          </w:p>
        </w:tc>
      </w:tr>
      <w:tr w:rsidR="00082D85" w:rsidRPr="00A053F2" w:rsidTr="00167C0F">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3.</w:t>
            </w:r>
          </w:p>
        </w:tc>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Участие в подготовке и проведении методических мероприятий</w:t>
            </w: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14</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14</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100</w:t>
            </w:r>
          </w:p>
        </w:tc>
      </w:tr>
      <w:tr w:rsidR="00082D85" w:rsidRPr="00A053F2" w:rsidTr="00167C0F">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4.</w:t>
            </w:r>
          </w:p>
        </w:tc>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Участие в работе творческой группы</w:t>
            </w: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2</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2</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100</w:t>
            </w:r>
          </w:p>
        </w:tc>
      </w:tr>
      <w:tr w:rsidR="00082D85" w:rsidRPr="00A053F2" w:rsidTr="00167C0F">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5.</w:t>
            </w:r>
          </w:p>
        </w:tc>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Участие в работе клубов по интересам</w:t>
            </w: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12</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12</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100</w:t>
            </w:r>
          </w:p>
        </w:tc>
      </w:tr>
      <w:tr w:rsidR="00082D85" w:rsidRPr="00A053F2" w:rsidTr="00167C0F">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6.</w:t>
            </w:r>
          </w:p>
        </w:tc>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 xml:space="preserve">Курсовая переподготовка </w:t>
            </w:r>
          </w:p>
        </w:tc>
        <w:tc>
          <w:tcPr>
            <w:tcW w:w="10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2</w:t>
            </w:r>
          </w:p>
        </w:tc>
        <w:tc>
          <w:tcPr>
            <w:tcW w:w="10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2</w:t>
            </w:r>
          </w:p>
        </w:tc>
        <w:tc>
          <w:tcPr>
            <w:tcW w:w="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82D85" w:rsidRPr="00A053F2" w:rsidRDefault="00082D85" w:rsidP="00167C0F">
            <w:pPr>
              <w:pStyle w:val="a5"/>
              <w:ind w:left="0"/>
              <w:rPr>
                <w:sz w:val="24"/>
                <w:szCs w:val="24"/>
              </w:rPr>
            </w:pPr>
            <w:r w:rsidRPr="00A053F2">
              <w:rPr>
                <w:sz w:val="24"/>
                <w:szCs w:val="24"/>
              </w:rPr>
              <w:t>100</w:t>
            </w:r>
          </w:p>
        </w:tc>
      </w:tr>
    </w:tbl>
    <w:p w:rsidR="00082D85" w:rsidRPr="00A053F2" w:rsidRDefault="00082D85" w:rsidP="00FE78AB">
      <w:pPr>
        <w:widowControl/>
        <w:autoSpaceDE/>
        <w:autoSpaceDN/>
        <w:spacing w:line="240" w:lineRule="atLeast"/>
        <w:ind w:right="270"/>
        <w:jc w:val="both"/>
        <w:rPr>
          <w:color w:val="000000"/>
          <w:sz w:val="24"/>
          <w:szCs w:val="24"/>
        </w:rPr>
      </w:pPr>
    </w:p>
    <w:p w:rsidR="004F73D7" w:rsidRDefault="004F73D7" w:rsidP="00A81EB8">
      <w:pPr>
        <w:widowControl/>
        <w:autoSpaceDE/>
        <w:autoSpaceDN/>
        <w:spacing w:line="240" w:lineRule="atLeast"/>
        <w:ind w:right="270"/>
        <w:jc w:val="center"/>
        <w:rPr>
          <w:b/>
          <w:bCs/>
          <w:color w:val="000000"/>
          <w:sz w:val="28"/>
          <w:szCs w:val="28"/>
        </w:rPr>
      </w:pPr>
    </w:p>
    <w:p w:rsidR="00082D85" w:rsidRPr="00082D85" w:rsidRDefault="00082D85" w:rsidP="00A81EB8">
      <w:pPr>
        <w:widowControl/>
        <w:autoSpaceDE/>
        <w:autoSpaceDN/>
        <w:spacing w:line="240" w:lineRule="atLeast"/>
        <w:ind w:right="270"/>
        <w:jc w:val="center"/>
        <w:rPr>
          <w:b/>
          <w:bCs/>
          <w:color w:val="000000"/>
          <w:sz w:val="28"/>
          <w:szCs w:val="28"/>
        </w:rPr>
      </w:pPr>
      <w:r>
        <w:rPr>
          <w:b/>
          <w:bCs/>
          <w:color w:val="000000"/>
          <w:sz w:val="28"/>
          <w:szCs w:val="28"/>
        </w:rPr>
        <w:t xml:space="preserve">3.3. </w:t>
      </w:r>
      <w:r w:rsidRPr="00082D85">
        <w:rPr>
          <w:b/>
          <w:bCs/>
          <w:color w:val="000000"/>
          <w:sz w:val="28"/>
          <w:szCs w:val="28"/>
        </w:rPr>
        <w:t xml:space="preserve"> Создание материально – техни</w:t>
      </w:r>
      <w:r w:rsidR="004F73D7">
        <w:rPr>
          <w:b/>
          <w:bCs/>
          <w:color w:val="000000"/>
          <w:sz w:val="28"/>
          <w:szCs w:val="28"/>
        </w:rPr>
        <w:t xml:space="preserve">ческих условий реализации ОП </w:t>
      </w:r>
      <w:r w:rsidRPr="00082D85">
        <w:rPr>
          <w:b/>
          <w:bCs/>
          <w:color w:val="000000"/>
          <w:sz w:val="28"/>
          <w:szCs w:val="28"/>
        </w:rPr>
        <w:t>МБДОУ</w:t>
      </w:r>
    </w:p>
    <w:p w:rsidR="00082D85" w:rsidRDefault="00082D85" w:rsidP="00197CB2">
      <w:pPr>
        <w:widowControl/>
        <w:autoSpaceDE/>
        <w:autoSpaceDN/>
        <w:spacing w:line="240" w:lineRule="atLeast"/>
        <w:ind w:left="708" w:right="270"/>
        <w:jc w:val="both"/>
        <w:rPr>
          <w:color w:val="000000"/>
        </w:rPr>
      </w:pPr>
    </w:p>
    <w:p w:rsidR="0062748C" w:rsidRPr="00A053F2" w:rsidRDefault="00FE78AB" w:rsidP="004F73D7">
      <w:pPr>
        <w:widowControl/>
        <w:autoSpaceDE/>
        <w:autoSpaceDN/>
        <w:ind w:left="708" w:right="270"/>
        <w:jc w:val="both"/>
        <w:rPr>
          <w:color w:val="000000"/>
          <w:sz w:val="24"/>
          <w:szCs w:val="24"/>
        </w:rPr>
      </w:pPr>
      <w:r w:rsidRPr="00A053F2">
        <w:rPr>
          <w:color w:val="000000"/>
          <w:sz w:val="24"/>
          <w:szCs w:val="24"/>
        </w:rPr>
        <w:t>В МБДОУ ЯСЛИ – САД №4 ГОРОДА ЯСИНОВАТАЯ» созданы материально-технические условия</w:t>
      </w:r>
      <w:r w:rsidR="0062748C" w:rsidRPr="00A053F2">
        <w:rPr>
          <w:color w:val="000000"/>
          <w:sz w:val="24"/>
          <w:szCs w:val="24"/>
        </w:rPr>
        <w:t>, обеспечивающие:</w:t>
      </w:r>
    </w:p>
    <w:p w:rsidR="0062748C" w:rsidRPr="00A053F2" w:rsidRDefault="004F73D7" w:rsidP="00197CB2">
      <w:pPr>
        <w:ind w:left="708"/>
        <w:rPr>
          <w:color w:val="000000"/>
          <w:sz w:val="24"/>
          <w:szCs w:val="24"/>
        </w:rPr>
      </w:pPr>
      <w:r>
        <w:rPr>
          <w:color w:val="000000"/>
          <w:sz w:val="24"/>
          <w:szCs w:val="24"/>
        </w:rPr>
        <w:t xml:space="preserve">- </w:t>
      </w:r>
      <w:r w:rsidR="0062748C" w:rsidRPr="00A053F2">
        <w:rPr>
          <w:color w:val="000000"/>
          <w:sz w:val="24"/>
          <w:szCs w:val="24"/>
        </w:rPr>
        <w:t>возможность достижения обучающимися планируемых результатов освоения ОП ДО МБДОУ;</w:t>
      </w:r>
    </w:p>
    <w:p w:rsidR="0062748C" w:rsidRPr="00A053F2" w:rsidRDefault="004F73D7" w:rsidP="00197CB2">
      <w:pPr>
        <w:ind w:left="708"/>
        <w:rPr>
          <w:color w:val="000000"/>
          <w:sz w:val="24"/>
          <w:szCs w:val="24"/>
        </w:rPr>
      </w:pPr>
      <w:r>
        <w:rPr>
          <w:color w:val="000000"/>
          <w:sz w:val="24"/>
          <w:szCs w:val="24"/>
        </w:rPr>
        <w:t xml:space="preserve">- </w:t>
      </w:r>
      <w:r w:rsidR="0062748C" w:rsidRPr="00A053F2">
        <w:rPr>
          <w:color w:val="000000"/>
          <w:sz w:val="24"/>
          <w:szCs w:val="24"/>
        </w:rPr>
        <w:t>выполнение требований санитарно-эпидемиологических правил и гигиеническ</w:t>
      </w:r>
      <w:r w:rsidR="000D5E2B" w:rsidRPr="00A053F2">
        <w:rPr>
          <w:color w:val="000000"/>
          <w:sz w:val="24"/>
          <w:szCs w:val="24"/>
        </w:rPr>
        <w:t>и</w:t>
      </w:r>
      <w:r w:rsidR="0062748C" w:rsidRPr="00A053F2">
        <w:rPr>
          <w:color w:val="000000"/>
          <w:sz w:val="24"/>
          <w:szCs w:val="24"/>
        </w:rPr>
        <w:t>х нормативов, содержащихся в СП 2.4.3648-20, СанПиН 1.2.3685-21:</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к условиям размещения организаций, осуществляющих образовательную деятельность;</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оборудованию и содержанию территории;</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помещениям, их оборудованию и содержанию;</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естественному и искусственному освещению помещений;</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отоплению и вентиляции;</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водоснабжению и канализации;</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организации питания;</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медицинскому обеспечению;</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приему детей в организации, осуществляющие образовательную деятельность;</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организации режима дня;</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contextualSpacing/>
        <w:rPr>
          <w:color w:val="000000"/>
          <w:sz w:val="24"/>
          <w:szCs w:val="24"/>
        </w:rPr>
      </w:pPr>
      <w:r w:rsidRPr="00A053F2">
        <w:rPr>
          <w:color w:val="000000"/>
          <w:sz w:val="24"/>
          <w:szCs w:val="24"/>
        </w:rPr>
        <w:t>организации физического воспитания;</w:t>
      </w:r>
    </w:p>
    <w:p w:rsidR="0062748C" w:rsidRPr="00A053F2" w:rsidRDefault="0062748C" w:rsidP="00FC72E3">
      <w:pPr>
        <w:widowControl/>
        <w:numPr>
          <w:ilvl w:val="0"/>
          <w:numId w:val="103"/>
        </w:numPr>
        <w:tabs>
          <w:tab w:val="clear" w:pos="720"/>
          <w:tab w:val="num" w:pos="1428"/>
        </w:tabs>
        <w:autoSpaceDE/>
        <w:autoSpaceDN/>
        <w:spacing w:before="100" w:beforeAutospacing="1" w:after="100" w:afterAutospacing="1"/>
        <w:ind w:left="1488" w:right="180"/>
        <w:rPr>
          <w:color w:val="000000"/>
          <w:sz w:val="24"/>
          <w:szCs w:val="24"/>
        </w:rPr>
      </w:pPr>
      <w:r w:rsidRPr="00A053F2">
        <w:rPr>
          <w:color w:val="000000"/>
          <w:sz w:val="24"/>
          <w:szCs w:val="24"/>
        </w:rPr>
        <w:t>личной гигиене персонала;</w:t>
      </w:r>
    </w:p>
    <w:p w:rsidR="0062748C" w:rsidRPr="00A053F2" w:rsidRDefault="0062748C" w:rsidP="00197CB2">
      <w:pPr>
        <w:ind w:left="708"/>
        <w:rPr>
          <w:color w:val="000000"/>
          <w:sz w:val="24"/>
          <w:szCs w:val="24"/>
        </w:rPr>
      </w:pPr>
      <w:r w:rsidRPr="00A053F2">
        <w:rPr>
          <w:color w:val="000000"/>
          <w:sz w:val="24"/>
          <w:szCs w:val="24"/>
        </w:rPr>
        <w:t>3) выполнение требований пожарной безопасности и электробезопасности;</w:t>
      </w:r>
    </w:p>
    <w:p w:rsidR="0062748C" w:rsidRPr="00A053F2" w:rsidRDefault="0062748C" w:rsidP="00197CB2">
      <w:pPr>
        <w:ind w:left="708"/>
        <w:rPr>
          <w:color w:val="000000"/>
          <w:sz w:val="24"/>
          <w:szCs w:val="24"/>
        </w:rPr>
      </w:pPr>
      <w:r w:rsidRPr="00A053F2">
        <w:rPr>
          <w:color w:val="000000"/>
          <w:sz w:val="24"/>
          <w:szCs w:val="24"/>
        </w:rPr>
        <w:t>4) выполнение требований по охране здоровья обучающихся и охране труда работников МБДОУ ЯСЛИ – САД №</w:t>
      </w:r>
      <w:r w:rsidR="00AE76B5" w:rsidRPr="00A053F2">
        <w:rPr>
          <w:color w:val="000000"/>
          <w:sz w:val="24"/>
          <w:szCs w:val="24"/>
        </w:rPr>
        <w:t>4 ГОРОДА</w:t>
      </w:r>
      <w:r w:rsidRPr="00A053F2">
        <w:rPr>
          <w:color w:val="000000"/>
          <w:sz w:val="24"/>
          <w:szCs w:val="24"/>
        </w:rPr>
        <w:t xml:space="preserve"> ЯСИНОВАТАЯ»;</w:t>
      </w:r>
    </w:p>
    <w:p w:rsidR="00B45C41" w:rsidRPr="00A053F2" w:rsidRDefault="00AE76B5" w:rsidP="00197CB2">
      <w:pPr>
        <w:ind w:left="708"/>
        <w:rPr>
          <w:color w:val="000000"/>
          <w:sz w:val="24"/>
          <w:szCs w:val="24"/>
        </w:rPr>
      </w:pPr>
      <w:r w:rsidRPr="00A053F2">
        <w:rPr>
          <w:color w:val="000000"/>
          <w:sz w:val="24"/>
          <w:szCs w:val="24"/>
        </w:rPr>
        <w:t xml:space="preserve">5). </w:t>
      </w:r>
      <w:r w:rsidR="0062748C" w:rsidRPr="00A053F2">
        <w:rPr>
          <w:color w:val="000000"/>
          <w:sz w:val="24"/>
          <w:szCs w:val="24"/>
        </w:rPr>
        <w:t xml:space="preserve">МБДОУ   оснащен набором оборудования для различных видов детской </w:t>
      </w:r>
    </w:p>
    <w:p w:rsidR="0062748C" w:rsidRPr="00A053F2" w:rsidRDefault="0062748C" w:rsidP="00197CB2">
      <w:pPr>
        <w:ind w:left="708"/>
        <w:rPr>
          <w:color w:val="000000"/>
          <w:sz w:val="24"/>
          <w:szCs w:val="24"/>
        </w:rPr>
      </w:pPr>
      <w:r w:rsidRPr="00A053F2">
        <w:rPr>
          <w:color w:val="000000"/>
          <w:sz w:val="24"/>
          <w:szCs w:val="24"/>
        </w:rPr>
        <w:t>деятельности в помещении и на участке, игровыми и физкультурн</w:t>
      </w:r>
      <w:r w:rsidR="00AE76B5" w:rsidRPr="00A053F2">
        <w:rPr>
          <w:color w:val="000000"/>
          <w:sz w:val="24"/>
          <w:szCs w:val="24"/>
        </w:rPr>
        <w:t>ой</w:t>
      </w:r>
      <w:r w:rsidRPr="00A053F2">
        <w:rPr>
          <w:color w:val="000000"/>
          <w:sz w:val="24"/>
          <w:szCs w:val="24"/>
        </w:rPr>
        <w:t xml:space="preserve"> площадк</w:t>
      </w:r>
      <w:r w:rsidR="00AE76B5" w:rsidRPr="00A053F2">
        <w:rPr>
          <w:color w:val="000000"/>
          <w:sz w:val="24"/>
          <w:szCs w:val="24"/>
        </w:rPr>
        <w:t>ой</w:t>
      </w:r>
      <w:r w:rsidRPr="00A053F2">
        <w:rPr>
          <w:color w:val="000000"/>
          <w:sz w:val="24"/>
          <w:szCs w:val="24"/>
        </w:rPr>
        <w:t>, озелененной территорией.</w:t>
      </w:r>
    </w:p>
    <w:p w:rsidR="0062748C" w:rsidRPr="00A053F2" w:rsidRDefault="00AE76B5" w:rsidP="00197CB2">
      <w:pPr>
        <w:ind w:left="708"/>
        <w:rPr>
          <w:color w:val="000000"/>
          <w:sz w:val="24"/>
          <w:szCs w:val="24"/>
        </w:rPr>
      </w:pPr>
      <w:r w:rsidRPr="00A053F2">
        <w:rPr>
          <w:color w:val="000000"/>
          <w:sz w:val="24"/>
          <w:szCs w:val="24"/>
        </w:rPr>
        <w:t xml:space="preserve">6. </w:t>
      </w:r>
      <w:r w:rsidR="0062748C" w:rsidRPr="00A053F2">
        <w:rPr>
          <w:color w:val="000000"/>
          <w:sz w:val="24"/>
          <w:szCs w:val="24"/>
        </w:rPr>
        <w:t>МБДОУ имеет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rsidR="0062748C" w:rsidRPr="00A053F2" w:rsidRDefault="0062748C" w:rsidP="00FC72E3">
      <w:pPr>
        <w:pStyle w:val="a5"/>
        <w:numPr>
          <w:ilvl w:val="0"/>
          <w:numId w:val="104"/>
        </w:numPr>
        <w:rPr>
          <w:color w:val="000000"/>
          <w:sz w:val="24"/>
          <w:szCs w:val="24"/>
        </w:rPr>
      </w:pPr>
      <w:r w:rsidRPr="00A053F2">
        <w:rPr>
          <w:color w:val="000000"/>
          <w:sz w:val="24"/>
          <w:szCs w:val="24"/>
        </w:rPr>
        <w:t xml:space="preserve">помещения для занятий и проектов, обеспечивающие образование детей через игру, общение, познавательно–исследовательскую деятельность и </w:t>
      </w:r>
      <w:r w:rsidR="00223CB7" w:rsidRPr="00A053F2">
        <w:rPr>
          <w:color w:val="000000"/>
          <w:sz w:val="24"/>
          <w:szCs w:val="24"/>
        </w:rPr>
        <w:t>другие формы активности ребенка с участием взрослых,</w:t>
      </w:r>
      <w:r w:rsidRPr="00A053F2">
        <w:rPr>
          <w:color w:val="000000"/>
          <w:sz w:val="24"/>
          <w:szCs w:val="24"/>
        </w:rPr>
        <w:t xml:space="preserve"> и других детей;</w:t>
      </w:r>
    </w:p>
    <w:p w:rsidR="0062748C" w:rsidRPr="00A053F2" w:rsidRDefault="0062748C" w:rsidP="00FC72E3">
      <w:pPr>
        <w:pStyle w:val="a5"/>
        <w:numPr>
          <w:ilvl w:val="0"/>
          <w:numId w:val="104"/>
        </w:numPr>
        <w:rPr>
          <w:color w:val="000000"/>
          <w:sz w:val="24"/>
          <w:szCs w:val="24"/>
        </w:rPr>
      </w:pPr>
      <w:r w:rsidRPr="00A053F2">
        <w:rPr>
          <w:color w:val="000000"/>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62748C" w:rsidRPr="00A053F2" w:rsidRDefault="0062748C" w:rsidP="00FC72E3">
      <w:pPr>
        <w:pStyle w:val="a5"/>
        <w:numPr>
          <w:ilvl w:val="0"/>
          <w:numId w:val="104"/>
        </w:numPr>
        <w:rPr>
          <w:color w:val="000000"/>
          <w:sz w:val="24"/>
          <w:szCs w:val="24"/>
        </w:rPr>
      </w:pPr>
      <w:r w:rsidRPr="00A053F2">
        <w:rPr>
          <w:color w:val="000000"/>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62748C" w:rsidRPr="00A053F2" w:rsidRDefault="0062748C" w:rsidP="00FC72E3">
      <w:pPr>
        <w:pStyle w:val="a5"/>
        <w:numPr>
          <w:ilvl w:val="0"/>
          <w:numId w:val="104"/>
        </w:numPr>
        <w:rPr>
          <w:color w:val="000000"/>
          <w:sz w:val="24"/>
          <w:szCs w:val="24"/>
        </w:rPr>
      </w:pPr>
      <w:r w:rsidRPr="00A053F2">
        <w:rPr>
          <w:color w:val="000000"/>
          <w:sz w:val="24"/>
          <w:szCs w:val="24"/>
        </w:rPr>
        <w:t>административные помещения, методический кабинет;</w:t>
      </w:r>
    </w:p>
    <w:p w:rsidR="0062748C" w:rsidRPr="00A053F2" w:rsidRDefault="0062748C" w:rsidP="00FC72E3">
      <w:pPr>
        <w:pStyle w:val="a5"/>
        <w:numPr>
          <w:ilvl w:val="0"/>
          <w:numId w:val="104"/>
        </w:numPr>
        <w:rPr>
          <w:color w:val="000000"/>
          <w:sz w:val="24"/>
          <w:szCs w:val="24"/>
        </w:rPr>
      </w:pPr>
      <w:r w:rsidRPr="00A053F2">
        <w:rPr>
          <w:color w:val="000000"/>
          <w:sz w:val="24"/>
          <w:szCs w:val="24"/>
        </w:rPr>
        <w:lastRenderedPageBreak/>
        <w:t>помещения, обеспечивающие охрану и укрепление физического и психологического здоровья, в том числе медицинский кабинет;</w:t>
      </w:r>
    </w:p>
    <w:p w:rsidR="00AE76B5" w:rsidRPr="00A053F2" w:rsidRDefault="0062748C" w:rsidP="00FC72E3">
      <w:pPr>
        <w:pStyle w:val="a5"/>
        <w:numPr>
          <w:ilvl w:val="0"/>
          <w:numId w:val="104"/>
        </w:numPr>
        <w:rPr>
          <w:color w:val="000000"/>
          <w:sz w:val="24"/>
          <w:szCs w:val="24"/>
        </w:rPr>
      </w:pPr>
      <w:r w:rsidRPr="00A053F2">
        <w:rPr>
          <w:color w:val="000000"/>
          <w:sz w:val="24"/>
          <w:szCs w:val="24"/>
        </w:rPr>
        <w:t xml:space="preserve"> территория и оборудованные участки для прогулки воспитанников</w:t>
      </w:r>
    </w:p>
    <w:p w:rsidR="0062748C" w:rsidRPr="00A053F2" w:rsidRDefault="00AE76B5" w:rsidP="00FC72E3">
      <w:pPr>
        <w:pStyle w:val="a5"/>
        <w:numPr>
          <w:ilvl w:val="0"/>
          <w:numId w:val="104"/>
        </w:numPr>
        <w:rPr>
          <w:color w:val="000000"/>
          <w:sz w:val="24"/>
          <w:szCs w:val="24"/>
        </w:rPr>
      </w:pPr>
      <w:r w:rsidRPr="00A053F2">
        <w:rPr>
          <w:color w:val="000000"/>
          <w:sz w:val="24"/>
          <w:szCs w:val="24"/>
        </w:rPr>
        <w:t>В МБДОУ имеется компьютерная техника в кабинетах заведующего, делопроизводителя, методическом, медицинском. Есть система интернет, мобильная и те</w:t>
      </w:r>
      <w:r w:rsidR="005D6DD0" w:rsidRPr="00A053F2">
        <w:rPr>
          <w:color w:val="000000"/>
          <w:sz w:val="24"/>
          <w:szCs w:val="24"/>
        </w:rPr>
        <w:t>лефонная связь</w:t>
      </w:r>
    </w:p>
    <w:p w:rsidR="0062748C" w:rsidRPr="00A053F2" w:rsidRDefault="0062748C" w:rsidP="009A6644">
      <w:pPr>
        <w:ind w:left="708"/>
        <w:rPr>
          <w:color w:val="000000"/>
          <w:sz w:val="24"/>
          <w:szCs w:val="24"/>
        </w:rPr>
      </w:pPr>
      <w:r w:rsidRPr="00A053F2">
        <w:rPr>
          <w:color w:val="000000"/>
          <w:sz w:val="24"/>
          <w:szCs w:val="24"/>
        </w:rPr>
        <w:t>оборудования, услуг связи, в том числе информационно-телекоммуникационной сети Интернет.</w:t>
      </w:r>
    </w:p>
    <w:p w:rsidR="009A6644" w:rsidRPr="00A053F2" w:rsidRDefault="009A6644" w:rsidP="009A6644">
      <w:pPr>
        <w:ind w:left="708"/>
        <w:rPr>
          <w:color w:val="000000"/>
          <w:sz w:val="24"/>
          <w:szCs w:val="24"/>
        </w:rPr>
      </w:pPr>
    </w:p>
    <w:p w:rsidR="00A81EB8" w:rsidRDefault="00082D85" w:rsidP="009C135B">
      <w:pPr>
        <w:ind w:left="708"/>
        <w:jc w:val="center"/>
        <w:rPr>
          <w:b/>
          <w:bCs/>
          <w:spacing w:val="-2"/>
          <w:sz w:val="24"/>
          <w:szCs w:val="24"/>
        </w:rPr>
      </w:pPr>
      <w:r w:rsidRPr="00A053F2">
        <w:rPr>
          <w:b/>
          <w:bCs/>
          <w:spacing w:val="-2"/>
          <w:sz w:val="24"/>
          <w:szCs w:val="24"/>
        </w:rPr>
        <w:t xml:space="preserve">3.4. </w:t>
      </w:r>
      <w:r w:rsidR="0062748C" w:rsidRPr="00A053F2">
        <w:rPr>
          <w:b/>
          <w:bCs/>
          <w:spacing w:val="-2"/>
          <w:sz w:val="24"/>
          <w:szCs w:val="24"/>
        </w:rPr>
        <w:t>Р</w:t>
      </w:r>
      <w:r w:rsidRPr="00A053F2">
        <w:rPr>
          <w:b/>
          <w:bCs/>
          <w:spacing w:val="-2"/>
          <w:sz w:val="24"/>
          <w:szCs w:val="24"/>
        </w:rPr>
        <w:t>аспорядок дня МБДОУ «ЯСЛИ – САД №4 ГОРОДА ЯСИНОВАТАЯ»</w:t>
      </w:r>
    </w:p>
    <w:p w:rsidR="00C55E7B" w:rsidRDefault="00C55E7B" w:rsidP="009C135B">
      <w:pPr>
        <w:ind w:left="708"/>
        <w:jc w:val="center"/>
        <w:rPr>
          <w:b/>
          <w:bCs/>
          <w:spacing w:val="-2"/>
          <w:sz w:val="24"/>
          <w:szCs w:val="24"/>
        </w:rPr>
      </w:pPr>
    </w:p>
    <w:p w:rsidR="00C53B83" w:rsidRPr="00C53B83" w:rsidRDefault="00C53B83" w:rsidP="00C53B83">
      <w:pPr>
        <w:widowControl/>
        <w:autoSpaceDE/>
        <w:autoSpaceDN/>
        <w:ind w:firstLine="709"/>
        <w:jc w:val="both"/>
        <w:rPr>
          <w:sz w:val="24"/>
          <w:szCs w:val="24"/>
        </w:rPr>
      </w:pPr>
      <w:r>
        <w:rPr>
          <w:sz w:val="24"/>
          <w:szCs w:val="24"/>
        </w:rPr>
        <w:t>МБДОУ</w:t>
      </w:r>
      <w:r w:rsidRPr="00C53B83">
        <w:rPr>
          <w:sz w:val="24"/>
          <w:szCs w:val="24"/>
        </w:rPr>
        <w:t xml:space="preserve"> имеет право на самостоятельное определение режима и распорядка дня, устанавливаемых с учетом условий </w:t>
      </w:r>
      <w:r>
        <w:rPr>
          <w:sz w:val="24"/>
          <w:szCs w:val="24"/>
        </w:rPr>
        <w:t>реализации программы МБДОУ</w:t>
      </w:r>
      <w:r w:rsidRPr="00C53B83">
        <w:rPr>
          <w:sz w:val="24"/>
          <w:szCs w:val="24"/>
        </w:rPr>
        <w:t xml:space="preserve">,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 </w:t>
      </w:r>
    </w:p>
    <w:p w:rsidR="00C53B83" w:rsidRPr="00C53B83" w:rsidRDefault="00C53B83" w:rsidP="00C53B83">
      <w:pPr>
        <w:widowControl/>
        <w:autoSpaceDE/>
        <w:autoSpaceDN/>
        <w:ind w:firstLine="709"/>
        <w:jc w:val="both"/>
        <w:rPr>
          <w:sz w:val="24"/>
          <w:szCs w:val="24"/>
        </w:rPr>
      </w:pPr>
      <w:r w:rsidRPr="00C53B83">
        <w:rPr>
          <w:sz w:val="24"/>
          <w:szCs w:val="24"/>
        </w:rP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C53B83" w:rsidRPr="00C53B83" w:rsidRDefault="00C53B83" w:rsidP="00C53B83">
      <w:pPr>
        <w:widowControl/>
        <w:autoSpaceDE/>
        <w:autoSpaceDN/>
        <w:ind w:firstLine="709"/>
        <w:jc w:val="both"/>
        <w:rPr>
          <w:sz w:val="24"/>
          <w:szCs w:val="24"/>
        </w:rPr>
      </w:pPr>
      <w:r w:rsidRPr="00C53B83">
        <w:rPr>
          <w:sz w:val="24"/>
          <w:szCs w:val="24"/>
        </w:rPr>
        <w:t>Осн</w:t>
      </w:r>
      <w:r w:rsidR="00D80BF2">
        <w:rPr>
          <w:sz w:val="24"/>
          <w:szCs w:val="24"/>
        </w:rPr>
        <w:t>овными компонентами режима в МБДОУ</w:t>
      </w:r>
      <w:r w:rsidRPr="00C53B83">
        <w:rPr>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p>
    <w:p w:rsidR="00C53B83" w:rsidRPr="00C53B83" w:rsidRDefault="00C53B83" w:rsidP="00C53B83">
      <w:pPr>
        <w:widowControl/>
        <w:autoSpaceDE/>
        <w:autoSpaceDN/>
        <w:ind w:firstLine="709"/>
        <w:jc w:val="both"/>
        <w:rPr>
          <w:sz w:val="24"/>
          <w:szCs w:val="24"/>
        </w:rPr>
      </w:pPr>
      <w:r w:rsidRPr="00C53B83">
        <w:rPr>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C53B83" w:rsidRPr="00C53B83" w:rsidRDefault="00C53B83" w:rsidP="00C53B83">
      <w:pPr>
        <w:widowControl/>
        <w:autoSpaceDE/>
        <w:autoSpaceDN/>
        <w:ind w:firstLine="709"/>
        <w:jc w:val="both"/>
        <w:rPr>
          <w:sz w:val="24"/>
          <w:szCs w:val="24"/>
        </w:rPr>
      </w:pPr>
      <w:r w:rsidRPr="00C53B83">
        <w:rPr>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к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C53B83" w:rsidRPr="00C53B83" w:rsidRDefault="00D80BF2" w:rsidP="00C53B83">
      <w:pPr>
        <w:widowControl/>
        <w:autoSpaceDE/>
        <w:autoSpaceDN/>
        <w:ind w:firstLine="709"/>
        <w:jc w:val="both"/>
        <w:rPr>
          <w:sz w:val="24"/>
          <w:szCs w:val="24"/>
        </w:rPr>
      </w:pPr>
      <w:r>
        <w:rPr>
          <w:sz w:val="24"/>
          <w:szCs w:val="24"/>
        </w:rPr>
        <w:t>Режим дня МБДОУ гибок</w:t>
      </w:r>
      <w:r w:rsidR="00C53B83" w:rsidRPr="00C53B83">
        <w:rPr>
          <w:sz w:val="24"/>
          <w:szCs w:val="24"/>
        </w:rPr>
        <w:t>, одна</w:t>
      </w:r>
      <w:r w:rsidR="008101ED">
        <w:rPr>
          <w:sz w:val="24"/>
          <w:szCs w:val="24"/>
        </w:rPr>
        <w:t>ко неизменны в нём</w:t>
      </w:r>
      <w:r w:rsidR="00C53B83" w:rsidRPr="00C53B83">
        <w:rPr>
          <w:sz w:val="24"/>
          <w:szCs w:val="24"/>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C53B83" w:rsidRPr="00C53B83" w:rsidRDefault="00C53B83" w:rsidP="00C53B83">
      <w:pPr>
        <w:widowControl/>
        <w:autoSpaceDE/>
        <w:autoSpaceDN/>
        <w:ind w:firstLine="709"/>
        <w:jc w:val="both"/>
        <w:rPr>
          <w:sz w:val="24"/>
          <w:szCs w:val="24"/>
        </w:rPr>
      </w:pPr>
      <w:r w:rsidRPr="00C53B83">
        <w:rPr>
          <w:sz w:val="24"/>
          <w:szCs w:val="24"/>
        </w:rPr>
        <w:t>При организаци</w:t>
      </w:r>
      <w:r w:rsidR="008101ED">
        <w:rPr>
          <w:sz w:val="24"/>
          <w:szCs w:val="24"/>
        </w:rPr>
        <w:t>и режима соблюдается</w:t>
      </w:r>
      <w:r w:rsidRPr="00C53B83">
        <w:rPr>
          <w:sz w:val="24"/>
          <w:szCs w:val="24"/>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w:t>
      </w:r>
      <w:r w:rsidR="008101ED">
        <w:rPr>
          <w:sz w:val="24"/>
          <w:szCs w:val="24"/>
        </w:rPr>
        <w:t>енка в течение дня, обеспечивается</w:t>
      </w:r>
      <w:r w:rsidRPr="00C53B83">
        <w:rPr>
          <w:sz w:val="24"/>
          <w:szCs w:val="24"/>
        </w:rPr>
        <w:t xml:space="preserve">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C53B83" w:rsidRPr="00C53B83" w:rsidRDefault="00C53B83" w:rsidP="00C53B83">
      <w:pPr>
        <w:autoSpaceDE/>
        <w:autoSpaceDN/>
        <w:ind w:firstLine="709"/>
        <w:jc w:val="both"/>
        <w:rPr>
          <w:sz w:val="24"/>
          <w:szCs w:val="24"/>
        </w:rPr>
      </w:pPr>
      <w:r w:rsidRPr="00C53B83">
        <w:rPr>
          <w:sz w:val="24"/>
          <w:szCs w:val="24"/>
        </w:rPr>
        <w:t>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w:t>
      </w:r>
      <w:r w:rsidRPr="00C53B83">
        <w:rPr>
          <w:rFonts w:ascii="Calibri" w:hAnsi="Calibri"/>
        </w:rPr>
        <w:t xml:space="preserve"> </w:t>
      </w:r>
      <w:r w:rsidRPr="00C53B83">
        <w:rPr>
          <w:sz w:val="24"/>
          <w:szCs w:val="24"/>
        </w:rPr>
        <w:t xml:space="preserve">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w:t>
      </w:r>
      <w:r w:rsidRPr="00C53B83">
        <w:rPr>
          <w:sz w:val="24"/>
          <w:szCs w:val="24"/>
        </w:rPr>
        <w:lastRenderedPageBreak/>
        <w:t xml:space="preserve">Российской Федерации </w:t>
      </w:r>
      <w:r w:rsidRPr="00C53B83">
        <w:rPr>
          <w:sz w:val="24"/>
          <w:szCs w:val="24"/>
        </w:rPr>
        <w:br/>
        <w:t>от 28 сентября 2020 г. № 28 (далее – Санитарно-эпидемиологические требования).</w:t>
      </w:r>
    </w:p>
    <w:p w:rsidR="00C53B83" w:rsidRPr="00C53B83" w:rsidRDefault="00C53B83" w:rsidP="00C53B83">
      <w:pPr>
        <w:widowControl/>
        <w:autoSpaceDE/>
        <w:autoSpaceDN/>
        <w:ind w:firstLine="709"/>
        <w:jc w:val="both"/>
        <w:rPr>
          <w:sz w:val="24"/>
          <w:szCs w:val="24"/>
        </w:rPr>
      </w:pPr>
      <w:r w:rsidRPr="00C53B83">
        <w:rPr>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C53B83" w:rsidRPr="00C53B83" w:rsidRDefault="00C53B83" w:rsidP="00C53B83">
      <w:pPr>
        <w:widowControl/>
        <w:autoSpaceDE/>
        <w:autoSpaceDN/>
        <w:ind w:firstLine="709"/>
        <w:jc w:val="both"/>
        <w:rPr>
          <w:sz w:val="24"/>
          <w:szCs w:val="24"/>
        </w:rPr>
      </w:pPr>
      <w:r w:rsidRPr="00C53B83">
        <w:rPr>
          <w:sz w:val="24"/>
          <w:szCs w:val="24"/>
        </w:rP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которыми следует руководствоваться при изменении режима дня. </w:t>
      </w:r>
    </w:p>
    <w:p w:rsidR="00C53B83" w:rsidRPr="00C53B83" w:rsidRDefault="00C53B83" w:rsidP="00C53B83">
      <w:pPr>
        <w:widowControl/>
        <w:autoSpaceDE/>
        <w:autoSpaceDN/>
        <w:ind w:firstLine="709"/>
        <w:jc w:val="both"/>
        <w:rPr>
          <w:b/>
          <w:sz w:val="24"/>
          <w:szCs w:val="24"/>
        </w:rPr>
      </w:pPr>
    </w:p>
    <w:p w:rsidR="00C53B83" w:rsidRPr="00C53B83" w:rsidRDefault="00C53B83" w:rsidP="00C53B83">
      <w:pPr>
        <w:widowControl/>
        <w:autoSpaceDE/>
        <w:autoSpaceDN/>
        <w:ind w:firstLine="709"/>
        <w:jc w:val="both"/>
        <w:rPr>
          <w:b/>
          <w:sz w:val="24"/>
          <w:szCs w:val="24"/>
        </w:rPr>
      </w:pPr>
      <w:r w:rsidRPr="00C53B83">
        <w:rPr>
          <w:b/>
          <w:sz w:val="24"/>
          <w:szCs w:val="24"/>
        </w:rPr>
        <w:t>Требования и показатели организации образовательного процесса</w:t>
      </w: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4"/>
        <w:gridCol w:w="2448"/>
        <w:gridCol w:w="3039"/>
      </w:tblGrid>
      <w:tr w:rsidR="00C53B83" w:rsidRPr="00C53B83" w:rsidTr="00741734">
        <w:trPr>
          <w:trHeight w:val="490"/>
        </w:trPr>
        <w:tc>
          <w:tcPr>
            <w:tcW w:w="4474" w:type="dxa"/>
            <w:shd w:val="clear" w:color="auto" w:fill="D9D9D9"/>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Показатель</w:t>
            </w:r>
          </w:p>
        </w:tc>
        <w:tc>
          <w:tcPr>
            <w:tcW w:w="2448" w:type="dxa"/>
            <w:shd w:val="clear" w:color="auto" w:fill="D9D9D9"/>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Возраст</w:t>
            </w:r>
          </w:p>
        </w:tc>
        <w:tc>
          <w:tcPr>
            <w:tcW w:w="3039" w:type="dxa"/>
            <w:shd w:val="clear" w:color="auto" w:fill="D9D9D9"/>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Норматив</w:t>
            </w:r>
          </w:p>
        </w:tc>
      </w:tr>
      <w:tr w:rsidR="00C53B83" w:rsidRPr="00C53B83" w:rsidTr="00741734">
        <w:trPr>
          <w:trHeight w:val="359"/>
        </w:trPr>
        <w:tc>
          <w:tcPr>
            <w:tcW w:w="9960" w:type="dxa"/>
            <w:gridSpan w:val="3"/>
            <w:tcMar>
              <w:top w:w="100" w:type="dxa"/>
              <w:left w:w="100" w:type="dxa"/>
              <w:bottom w:w="100" w:type="dxa"/>
              <w:right w:w="100" w:type="dxa"/>
            </w:tcMar>
          </w:tcPr>
          <w:p w:rsidR="00C53B83" w:rsidRPr="00C53B83" w:rsidRDefault="00C53B83" w:rsidP="00C53B83">
            <w:pPr>
              <w:widowControl/>
              <w:autoSpaceDE/>
              <w:autoSpaceDN/>
              <w:jc w:val="center"/>
              <w:rPr>
                <w:b/>
                <w:sz w:val="24"/>
                <w:szCs w:val="24"/>
              </w:rPr>
            </w:pPr>
            <w:r w:rsidRPr="00C53B83">
              <w:rPr>
                <w:b/>
                <w:sz w:val="24"/>
                <w:szCs w:val="24"/>
              </w:rPr>
              <w:t>Требования к организации образовательного процесса</w:t>
            </w:r>
          </w:p>
        </w:tc>
      </w:tr>
      <w:tr w:rsidR="00C53B83" w:rsidRPr="00C53B83" w:rsidTr="00741734">
        <w:trPr>
          <w:trHeight w:val="490"/>
        </w:trPr>
        <w:tc>
          <w:tcPr>
            <w:tcW w:w="4474"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Начало занятий не ранее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все возраста</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8.00</w:t>
            </w:r>
          </w:p>
        </w:tc>
      </w:tr>
      <w:tr w:rsidR="00C53B83" w:rsidRPr="00C53B83" w:rsidTr="00741734">
        <w:trPr>
          <w:trHeight w:val="490"/>
        </w:trPr>
        <w:tc>
          <w:tcPr>
            <w:tcW w:w="4474"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Окончание занятий, не позднее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все возраста</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17.00</w:t>
            </w:r>
          </w:p>
        </w:tc>
      </w:tr>
      <w:tr w:rsidR="00C53B83" w:rsidRPr="00C53B83" w:rsidTr="00741734">
        <w:trPr>
          <w:trHeight w:val="1281"/>
        </w:trPr>
        <w:tc>
          <w:tcPr>
            <w:tcW w:w="4474"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Продолжительность занятия для детей дошкольного возраста, не более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от 1,5 до 3 лет</w:t>
            </w:r>
          </w:p>
          <w:p w:rsidR="00C53B83" w:rsidRPr="00C53B83" w:rsidRDefault="00C53B83" w:rsidP="00C53B83">
            <w:pPr>
              <w:widowControl/>
              <w:autoSpaceDE/>
              <w:autoSpaceDN/>
              <w:jc w:val="center"/>
              <w:rPr>
                <w:sz w:val="24"/>
                <w:szCs w:val="24"/>
              </w:rPr>
            </w:pPr>
            <w:r w:rsidRPr="00C53B83">
              <w:rPr>
                <w:sz w:val="24"/>
                <w:szCs w:val="24"/>
              </w:rPr>
              <w:t>от 3 до 4 лет</w:t>
            </w:r>
          </w:p>
          <w:p w:rsidR="00C53B83" w:rsidRPr="00C53B83" w:rsidRDefault="00C53B83" w:rsidP="00C53B83">
            <w:pPr>
              <w:widowControl/>
              <w:autoSpaceDE/>
              <w:autoSpaceDN/>
              <w:jc w:val="center"/>
              <w:rPr>
                <w:sz w:val="24"/>
                <w:szCs w:val="24"/>
              </w:rPr>
            </w:pPr>
            <w:r w:rsidRPr="00C53B83">
              <w:rPr>
                <w:sz w:val="24"/>
                <w:szCs w:val="24"/>
              </w:rPr>
              <w:t>от 4 до 5 лет</w:t>
            </w:r>
          </w:p>
          <w:p w:rsidR="00C53B83" w:rsidRPr="00C53B83" w:rsidRDefault="00C53B83" w:rsidP="00C53B83">
            <w:pPr>
              <w:widowControl/>
              <w:autoSpaceDE/>
              <w:autoSpaceDN/>
              <w:jc w:val="center"/>
              <w:rPr>
                <w:sz w:val="24"/>
                <w:szCs w:val="24"/>
              </w:rPr>
            </w:pPr>
            <w:r w:rsidRPr="00C53B83">
              <w:rPr>
                <w:sz w:val="24"/>
                <w:szCs w:val="24"/>
              </w:rPr>
              <w:t>от 5 до 6 лет</w:t>
            </w:r>
          </w:p>
          <w:p w:rsidR="00C53B83" w:rsidRPr="00C53B83" w:rsidRDefault="00C53B83" w:rsidP="00C53B83">
            <w:pPr>
              <w:widowControl/>
              <w:autoSpaceDE/>
              <w:autoSpaceDN/>
              <w:jc w:val="center"/>
              <w:rPr>
                <w:sz w:val="24"/>
                <w:szCs w:val="24"/>
              </w:rPr>
            </w:pPr>
            <w:r w:rsidRPr="00C53B83">
              <w:rPr>
                <w:sz w:val="24"/>
                <w:szCs w:val="24"/>
              </w:rPr>
              <w:t>от 6 до 7 лет</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10 минут</w:t>
            </w:r>
          </w:p>
          <w:p w:rsidR="00C53B83" w:rsidRPr="00C53B83" w:rsidRDefault="00C53B83" w:rsidP="00C53B83">
            <w:pPr>
              <w:widowControl/>
              <w:autoSpaceDE/>
              <w:autoSpaceDN/>
              <w:jc w:val="center"/>
              <w:rPr>
                <w:sz w:val="24"/>
                <w:szCs w:val="24"/>
              </w:rPr>
            </w:pPr>
            <w:r w:rsidRPr="00C53B83">
              <w:rPr>
                <w:sz w:val="24"/>
                <w:szCs w:val="24"/>
              </w:rPr>
              <w:t>15 минут</w:t>
            </w:r>
          </w:p>
          <w:p w:rsidR="00C53B83" w:rsidRPr="00C53B83" w:rsidRDefault="00C53B83" w:rsidP="00C53B83">
            <w:pPr>
              <w:widowControl/>
              <w:autoSpaceDE/>
              <w:autoSpaceDN/>
              <w:jc w:val="center"/>
              <w:rPr>
                <w:sz w:val="24"/>
                <w:szCs w:val="24"/>
              </w:rPr>
            </w:pPr>
            <w:r w:rsidRPr="00C53B83">
              <w:rPr>
                <w:sz w:val="24"/>
                <w:szCs w:val="24"/>
              </w:rPr>
              <w:t>20 минут</w:t>
            </w:r>
          </w:p>
          <w:p w:rsidR="00C53B83" w:rsidRPr="00C53B83" w:rsidRDefault="00C53B83" w:rsidP="00C53B83">
            <w:pPr>
              <w:widowControl/>
              <w:autoSpaceDE/>
              <w:autoSpaceDN/>
              <w:jc w:val="center"/>
              <w:rPr>
                <w:sz w:val="24"/>
                <w:szCs w:val="24"/>
              </w:rPr>
            </w:pPr>
            <w:r w:rsidRPr="00C53B83">
              <w:rPr>
                <w:sz w:val="24"/>
                <w:szCs w:val="24"/>
              </w:rPr>
              <w:t>25 минут</w:t>
            </w:r>
          </w:p>
          <w:p w:rsidR="00C53B83" w:rsidRPr="00C53B83" w:rsidRDefault="00C53B83" w:rsidP="00C53B83">
            <w:pPr>
              <w:widowControl/>
              <w:autoSpaceDE/>
              <w:autoSpaceDN/>
              <w:jc w:val="center"/>
              <w:rPr>
                <w:sz w:val="24"/>
                <w:szCs w:val="24"/>
              </w:rPr>
            </w:pPr>
            <w:r w:rsidRPr="00C53B83">
              <w:rPr>
                <w:sz w:val="24"/>
                <w:szCs w:val="24"/>
              </w:rPr>
              <w:t>30 минут</w:t>
            </w:r>
          </w:p>
        </w:tc>
      </w:tr>
      <w:tr w:rsidR="00C53B83" w:rsidRPr="00C53B83" w:rsidTr="00741734">
        <w:trPr>
          <w:trHeight w:val="3559"/>
        </w:trPr>
        <w:tc>
          <w:tcPr>
            <w:tcW w:w="4474" w:type="dxa"/>
            <w:tcMar>
              <w:top w:w="100" w:type="dxa"/>
              <w:left w:w="100" w:type="dxa"/>
              <w:bottom w:w="100" w:type="dxa"/>
              <w:right w:w="100" w:type="dxa"/>
            </w:tcMar>
          </w:tcPr>
          <w:p w:rsidR="00C53B83" w:rsidRPr="00C53B83" w:rsidRDefault="00C53B83" w:rsidP="00C53B83">
            <w:pPr>
              <w:widowControl/>
              <w:autoSpaceDE/>
              <w:autoSpaceDN/>
              <w:rPr>
                <w:sz w:val="24"/>
                <w:szCs w:val="24"/>
              </w:rPr>
            </w:pPr>
            <w:r w:rsidRPr="00C53B83">
              <w:rPr>
                <w:sz w:val="24"/>
                <w:szCs w:val="24"/>
              </w:rPr>
              <w:t>Продолжительность дневной суммарной образовательной нагрузки для детей дошкольного возраста, не более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от 1,5 до 3 лет</w:t>
            </w:r>
          </w:p>
          <w:p w:rsidR="00C53B83" w:rsidRPr="00C53B83" w:rsidRDefault="00C53B83" w:rsidP="00C53B83">
            <w:pPr>
              <w:widowControl/>
              <w:autoSpaceDE/>
              <w:autoSpaceDN/>
              <w:jc w:val="center"/>
              <w:rPr>
                <w:sz w:val="24"/>
                <w:szCs w:val="24"/>
              </w:rPr>
            </w:pPr>
            <w:r w:rsidRPr="00C53B83">
              <w:rPr>
                <w:sz w:val="24"/>
                <w:szCs w:val="24"/>
              </w:rPr>
              <w:t>от 3 до 4 лет</w:t>
            </w:r>
          </w:p>
          <w:p w:rsidR="00C53B83" w:rsidRPr="00C53B83" w:rsidRDefault="00C53B83" w:rsidP="00C53B83">
            <w:pPr>
              <w:widowControl/>
              <w:autoSpaceDE/>
              <w:autoSpaceDN/>
              <w:jc w:val="center"/>
              <w:rPr>
                <w:sz w:val="24"/>
                <w:szCs w:val="24"/>
              </w:rPr>
            </w:pPr>
            <w:r w:rsidRPr="00C53B83">
              <w:rPr>
                <w:sz w:val="24"/>
                <w:szCs w:val="24"/>
              </w:rPr>
              <w:t>от 4 до 5 лет</w:t>
            </w:r>
          </w:p>
          <w:p w:rsidR="00C53B83" w:rsidRPr="00C53B83" w:rsidRDefault="00C53B83" w:rsidP="00C53B83">
            <w:pPr>
              <w:widowControl/>
              <w:autoSpaceDE/>
              <w:autoSpaceDN/>
              <w:jc w:val="center"/>
              <w:rPr>
                <w:sz w:val="24"/>
                <w:szCs w:val="24"/>
              </w:rPr>
            </w:pPr>
            <w:r w:rsidRPr="00C53B83">
              <w:rPr>
                <w:sz w:val="24"/>
                <w:szCs w:val="24"/>
              </w:rPr>
              <w:t>от 5 до 6 лет</w:t>
            </w:r>
          </w:p>
          <w:p w:rsidR="00C53B83" w:rsidRPr="00C53B83" w:rsidRDefault="00C53B83" w:rsidP="00C53B83">
            <w:pPr>
              <w:widowControl/>
              <w:autoSpaceDE/>
              <w:autoSpaceDN/>
              <w:jc w:val="center"/>
              <w:rPr>
                <w:sz w:val="24"/>
                <w:szCs w:val="24"/>
              </w:rPr>
            </w:pPr>
          </w:p>
          <w:p w:rsidR="00C53B83" w:rsidRPr="00C53B83" w:rsidRDefault="00C53B83" w:rsidP="00C53B83">
            <w:pPr>
              <w:widowControl/>
              <w:autoSpaceDE/>
              <w:autoSpaceDN/>
              <w:jc w:val="center"/>
              <w:rPr>
                <w:sz w:val="24"/>
                <w:szCs w:val="24"/>
              </w:rPr>
            </w:pPr>
          </w:p>
          <w:p w:rsidR="00C53B83" w:rsidRPr="00C53B83" w:rsidRDefault="00C53B83" w:rsidP="00C53B83">
            <w:pPr>
              <w:widowControl/>
              <w:autoSpaceDE/>
              <w:autoSpaceDN/>
              <w:jc w:val="center"/>
              <w:rPr>
                <w:sz w:val="24"/>
                <w:szCs w:val="24"/>
              </w:rPr>
            </w:pPr>
          </w:p>
          <w:p w:rsidR="00C53B83" w:rsidRPr="00C53B83" w:rsidRDefault="00C53B83" w:rsidP="00C53B83">
            <w:pPr>
              <w:widowControl/>
              <w:autoSpaceDE/>
              <w:autoSpaceDN/>
              <w:jc w:val="center"/>
              <w:rPr>
                <w:sz w:val="24"/>
                <w:szCs w:val="24"/>
              </w:rPr>
            </w:pPr>
            <w:r w:rsidRPr="00C53B83">
              <w:rPr>
                <w:sz w:val="24"/>
                <w:szCs w:val="24"/>
              </w:rPr>
              <w:t>от 6 до 7 лет</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20 минут</w:t>
            </w:r>
          </w:p>
          <w:p w:rsidR="00C53B83" w:rsidRPr="00C53B83" w:rsidRDefault="00C53B83" w:rsidP="00C53B83">
            <w:pPr>
              <w:widowControl/>
              <w:autoSpaceDE/>
              <w:autoSpaceDN/>
              <w:jc w:val="center"/>
              <w:rPr>
                <w:sz w:val="24"/>
                <w:szCs w:val="24"/>
              </w:rPr>
            </w:pPr>
            <w:r w:rsidRPr="00C53B83">
              <w:rPr>
                <w:sz w:val="24"/>
                <w:szCs w:val="24"/>
              </w:rPr>
              <w:t>30 минут</w:t>
            </w:r>
          </w:p>
          <w:p w:rsidR="00C53B83" w:rsidRPr="00C53B83" w:rsidRDefault="00C53B83" w:rsidP="00C53B83">
            <w:pPr>
              <w:widowControl/>
              <w:autoSpaceDE/>
              <w:autoSpaceDN/>
              <w:jc w:val="center"/>
              <w:rPr>
                <w:sz w:val="24"/>
                <w:szCs w:val="24"/>
              </w:rPr>
            </w:pPr>
            <w:r w:rsidRPr="00C53B83">
              <w:rPr>
                <w:sz w:val="24"/>
                <w:szCs w:val="24"/>
              </w:rPr>
              <w:t>40 минут</w:t>
            </w:r>
          </w:p>
          <w:p w:rsidR="00C53B83" w:rsidRPr="00C53B83" w:rsidRDefault="00C53B83" w:rsidP="00C53B83">
            <w:pPr>
              <w:widowControl/>
              <w:autoSpaceDE/>
              <w:autoSpaceDN/>
              <w:jc w:val="center"/>
              <w:rPr>
                <w:sz w:val="24"/>
                <w:szCs w:val="24"/>
              </w:rPr>
            </w:pPr>
            <w:r w:rsidRPr="00C53B83">
              <w:rPr>
                <w:sz w:val="24"/>
                <w:szCs w:val="24"/>
              </w:rPr>
              <w:t>50 минут или 75 мин при организации 1 занятия после дневного сна</w:t>
            </w:r>
          </w:p>
          <w:p w:rsidR="00C53B83" w:rsidRPr="00C53B83" w:rsidRDefault="00C53B83" w:rsidP="00C53B83">
            <w:pPr>
              <w:widowControl/>
              <w:autoSpaceDE/>
              <w:autoSpaceDN/>
              <w:jc w:val="center"/>
              <w:rPr>
                <w:sz w:val="24"/>
                <w:szCs w:val="24"/>
              </w:rPr>
            </w:pPr>
          </w:p>
          <w:p w:rsidR="00C53B83" w:rsidRPr="00C53B83" w:rsidRDefault="00C53B83" w:rsidP="00C53B83">
            <w:pPr>
              <w:widowControl/>
              <w:autoSpaceDE/>
              <w:autoSpaceDN/>
              <w:jc w:val="center"/>
              <w:rPr>
                <w:sz w:val="24"/>
                <w:szCs w:val="24"/>
              </w:rPr>
            </w:pPr>
            <w:r w:rsidRPr="00C53B83">
              <w:rPr>
                <w:sz w:val="24"/>
                <w:szCs w:val="24"/>
              </w:rPr>
              <w:t>90 минут</w:t>
            </w:r>
          </w:p>
        </w:tc>
      </w:tr>
      <w:tr w:rsidR="00C53B83" w:rsidRPr="00C53B83" w:rsidTr="00741734">
        <w:trPr>
          <w:trHeight w:val="769"/>
        </w:trPr>
        <w:tc>
          <w:tcPr>
            <w:tcW w:w="4474" w:type="dxa"/>
            <w:tcMar>
              <w:top w:w="100" w:type="dxa"/>
              <w:left w:w="100" w:type="dxa"/>
              <w:bottom w:w="100" w:type="dxa"/>
              <w:right w:w="100" w:type="dxa"/>
            </w:tcMar>
          </w:tcPr>
          <w:p w:rsidR="00C53B83" w:rsidRPr="00C53B83" w:rsidRDefault="00C53B83" w:rsidP="00C53B83">
            <w:pPr>
              <w:widowControl/>
              <w:autoSpaceDE/>
              <w:autoSpaceDN/>
              <w:rPr>
                <w:sz w:val="24"/>
                <w:szCs w:val="24"/>
              </w:rPr>
            </w:pPr>
            <w:r w:rsidRPr="00C53B83">
              <w:rPr>
                <w:sz w:val="24"/>
                <w:szCs w:val="24"/>
              </w:rPr>
              <w:t>Продолжительность перерывов между занятиями, не менее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все возраста</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10 минут</w:t>
            </w:r>
          </w:p>
        </w:tc>
      </w:tr>
      <w:tr w:rsidR="00C53B83" w:rsidRPr="00C53B83" w:rsidTr="00741734">
        <w:trPr>
          <w:trHeight w:val="769"/>
        </w:trPr>
        <w:tc>
          <w:tcPr>
            <w:tcW w:w="4474" w:type="dxa"/>
            <w:tcMar>
              <w:top w:w="100" w:type="dxa"/>
              <w:left w:w="100" w:type="dxa"/>
              <w:bottom w:w="100" w:type="dxa"/>
              <w:right w:w="100" w:type="dxa"/>
            </w:tcMar>
          </w:tcPr>
          <w:p w:rsidR="00C53B83" w:rsidRPr="00C53B83" w:rsidRDefault="00C53B83" w:rsidP="00C53B83">
            <w:pPr>
              <w:widowControl/>
              <w:autoSpaceDE/>
              <w:autoSpaceDN/>
              <w:rPr>
                <w:sz w:val="24"/>
                <w:szCs w:val="24"/>
              </w:rPr>
            </w:pPr>
            <w:r w:rsidRPr="00C53B83">
              <w:rPr>
                <w:sz w:val="24"/>
                <w:szCs w:val="24"/>
              </w:rPr>
              <w:t xml:space="preserve">Перерыв во время занятий для гимнастики, не менее </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все возраста</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2 минут</w:t>
            </w:r>
          </w:p>
        </w:tc>
      </w:tr>
      <w:tr w:rsidR="00C53B83" w:rsidRPr="00C53B83" w:rsidTr="00741734">
        <w:trPr>
          <w:trHeight w:val="373"/>
        </w:trPr>
        <w:tc>
          <w:tcPr>
            <w:tcW w:w="9960" w:type="dxa"/>
            <w:gridSpan w:val="3"/>
            <w:tcMar>
              <w:top w:w="100" w:type="dxa"/>
              <w:left w:w="100" w:type="dxa"/>
              <w:bottom w:w="100" w:type="dxa"/>
              <w:right w:w="100" w:type="dxa"/>
            </w:tcMar>
          </w:tcPr>
          <w:p w:rsidR="00C53B83" w:rsidRPr="00C53B83" w:rsidRDefault="00C53B83" w:rsidP="00C53B83">
            <w:pPr>
              <w:widowControl/>
              <w:autoSpaceDE/>
              <w:autoSpaceDN/>
              <w:jc w:val="center"/>
              <w:rPr>
                <w:b/>
                <w:sz w:val="24"/>
                <w:szCs w:val="24"/>
              </w:rPr>
            </w:pPr>
            <w:r w:rsidRPr="00C53B83">
              <w:rPr>
                <w:b/>
                <w:sz w:val="24"/>
                <w:szCs w:val="24"/>
              </w:rPr>
              <w:t>Показатели организации образовательного процесса</w:t>
            </w:r>
          </w:p>
        </w:tc>
      </w:tr>
      <w:tr w:rsidR="00C53B83" w:rsidRPr="00C53B83" w:rsidTr="00741734">
        <w:trPr>
          <w:trHeight w:val="664"/>
        </w:trPr>
        <w:tc>
          <w:tcPr>
            <w:tcW w:w="4474" w:type="dxa"/>
            <w:tcMar>
              <w:top w:w="100" w:type="dxa"/>
              <w:left w:w="100" w:type="dxa"/>
              <w:bottom w:w="100" w:type="dxa"/>
              <w:right w:w="100" w:type="dxa"/>
            </w:tcMar>
          </w:tcPr>
          <w:p w:rsidR="00C53B83" w:rsidRPr="00C53B83" w:rsidRDefault="00C53B83" w:rsidP="00C53B83">
            <w:pPr>
              <w:widowControl/>
              <w:autoSpaceDE/>
              <w:autoSpaceDN/>
              <w:rPr>
                <w:sz w:val="24"/>
                <w:szCs w:val="24"/>
              </w:rPr>
            </w:pPr>
            <w:r w:rsidRPr="00C53B83">
              <w:rPr>
                <w:sz w:val="24"/>
                <w:szCs w:val="24"/>
              </w:rPr>
              <w:lastRenderedPageBreak/>
              <w:t>Продолжительность ночного сна не менее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1-3 года</w:t>
            </w:r>
          </w:p>
          <w:p w:rsidR="00C53B83" w:rsidRPr="00C53B83" w:rsidRDefault="00C53B83" w:rsidP="00C53B83">
            <w:pPr>
              <w:widowControl/>
              <w:autoSpaceDE/>
              <w:autoSpaceDN/>
              <w:jc w:val="center"/>
              <w:rPr>
                <w:sz w:val="24"/>
                <w:szCs w:val="24"/>
              </w:rPr>
            </w:pPr>
            <w:r w:rsidRPr="00C53B83">
              <w:rPr>
                <w:sz w:val="24"/>
                <w:szCs w:val="24"/>
              </w:rPr>
              <w:t>4-7 лет</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12 часов</w:t>
            </w:r>
          </w:p>
          <w:p w:rsidR="00C53B83" w:rsidRPr="00C53B83" w:rsidRDefault="00C53B83" w:rsidP="00C53B83">
            <w:pPr>
              <w:widowControl/>
              <w:autoSpaceDE/>
              <w:autoSpaceDN/>
              <w:jc w:val="center"/>
              <w:rPr>
                <w:sz w:val="24"/>
                <w:szCs w:val="24"/>
              </w:rPr>
            </w:pPr>
            <w:r w:rsidRPr="00C53B83">
              <w:rPr>
                <w:sz w:val="24"/>
                <w:szCs w:val="24"/>
              </w:rPr>
              <w:t>11 часов</w:t>
            </w:r>
          </w:p>
        </w:tc>
      </w:tr>
      <w:tr w:rsidR="00C53B83" w:rsidRPr="00C53B83" w:rsidTr="00741734">
        <w:trPr>
          <w:trHeight w:val="619"/>
        </w:trPr>
        <w:tc>
          <w:tcPr>
            <w:tcW w:w="4474" w:type="dxa"/>
            <w:tcMar>
              <w:top w:w="100" w:type="dxa"/>
              <w:left w:w="100" w:type="dxa"/>
              <w:bottom w:w="100" w:type="dxa"/>
              <w:right w:w="100" w:type="dxa"/>
            </w:tcMar>
          </w:tcPr>
          <w:p w:rsidR="00C53B83" w:rsidRPr="00C53B83" w:rsidRDefault="00C53B83" w:rsidP="00C53B83">
            <w:pPr>
              <w:widowControl/>
              <w:autoSpaceDE/>
              <w:autoSpaceDN/>
              <w:rPr>
                <w:sz w:val="24"/>
                <w:szCs w:val="24"/>
              </w:rPr>
            </w:pPr>
            <w:r w:rsidRPr="00C53B83">
              <w:rPr>
                <w:sz w:val="24"/>
                <w:szCs w:val="24"/>
              </w:rPr>
              <w:t>Продолжительность дневного сна, не менее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1-3 года</w:t>
            </w:r>
          </w:p>
          <w:p w:rsidR="00C53B83" w:rsidRPr="00C53B83" w:rsidRDefault="00C53B83" w:rsidP="00C53B83">
            <w:pPr>
              <w:widowControl/>
              <w:autoSpaceDE/>
              <w:autoSpaceDN/>
              <w:jc w:val="center"/>
              <w:rPr>
                <w:sz w:val="24"/>
                <w:szCs w:val="24"/>
              </w:rPr>
            </w:pPr>
            <w:r w:rsidRPr="00C53B83">
              <w:rPr>
                <w:sz w:val="24"/>
                <w:szCs w:val="24"/>
              </w:rPr>
              <w:t>4-7 лет</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3 часа</w:t>
            </w:r>
          </w:p>
          <w:p w:rsidR="00C53B83" w:rsidRPr="00C53B83" w:rsidRDefault="00C53B83" w:rsidP="00C53B83">
            <w:pPr>
              <w:widowControl/>
              <w:autoSpaceDE/>
              <w:autoSpaceDN/>
              <w:jc w:val="center"/>
              <w:rPr>
                <w:sz w:val="24"/>
                <w:szCs w:val="24"/>
              </w:rPr>
            </w:pPr>
            <w:r w:rsidRPr="00C53B83">
              <w:rPr>
                <w:sz w:val="24"/>
                <w:szCs w:val="24"/>
              </w:rPr>
              <w:t>2,5 часа</w:t>
            </w:r>
          </w:p>
        </w:tc>
      </w:tr>
      <w:tr w:rsidR="00C53B83" w:rsidRPr="00C53B83" w:rsidTr="00741734">
        <w:trPr>
          <w:trHeight w:val="361"/>
        </w:trPr>
        <w:tc>
          <w:tcPr>
            <w:tcW w:w="4474" w:type="dxa"/>
            <w:tcMar>
              <w:top w:w="100" w:type="dxa"/>
              <w:left w:w="100" w:type="dxa"/>
              <w:bottom w:w="100" w:type="dxa"/>
              <w:right w:w="100" w:type="dxa"/>
            </w:tcMar>
          </w:tcPr>
          <w:p w:rsidR="00C53B83" w:rsidRPr="00C53B83" w:rsidRDefault="00C53B83" w:rsidP="00C53B83">
            <w:pPr>
              <w:widowControl/>
              <w:autoSpaceDE/>
              <w:autoSpaceDN/>
              <w:rPr>
                <w:sz w:val="24"/>
                <w:szCs w:val="24"/>
              </w:rPr>
            </w:pPr>
            <w:r w:rsidRPr="00C53B83">
              <w:rPr>
                <w:sz w:val="24"/>
                <w:szCs w:val="24"/>
              </w:rPr>
              <w:t>Продолжительность прогулок, не менее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для детей до 7 лет</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3 часа в день</w:t>
            </w:r>
          </w:p>
        </w:tc>
      </w:tr>
      <w:tr w:rsidR="00C53B83" w:rsidRPr="00C53B83" w:rsidTr="00741734">
        <w:trPr>
          <w:trHeight w:val="639"/>
        </w:trPr>
        <w:tc>
          <w:tcPr>
            <w:tcW w:w="4474" w:type="dxa"/>
            <w:tcMar>
              <w:top w:w="100" w:type="dxa"/>
              <w:left w:w="100" w:type="dxa"/>
              <w:bottom w:w="100" w:type="dxa"/>
              <w:right w:w="100" w:type="dxa"/>
            </w:tcMar>
          </w:tcPr>
          <w:p w:rsidR="00C53B83" w:rsidRPr="00C53B83" w:rsidRDefault="00C53B83" w:rsidP="00C53B83">
            <w:pPr>
              <w:widowControl/>
              <w:autoSpaceDE/>
              <w:autoSpaceDN/>
              <w:rPr>
                <w:sz w:val="24"/>
                <w:szCs w:val="24"/>
              </w:rPr>
            </w:pPr>
            <w:r w:rsidRPr="00C53B83">
              <w:rPr>
                <w:sz w:val="24"/>
                <w:szCs w:val="24"/>
              </w:rPr>
              <w:t>Суммарный объем двигательной активности, не менее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все возраста</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1 часа в день</w:t>
            </w:r>
          </w:p>
        </w:tc>
      </w:tr>
      <w:tr w:rsidR="00C53B83" w:rsidRPr="00C53B83" w:rsidTr="00741734">
        <w:trPr>
          <w:trHeight w:val="353"/>
        </w:trPr>
        <w:tc>
          <w:tcPr>
            <w:tcW w:w="4474" w:type="dxa"/>
            <w:tcMar>
              <w:top w:w="100" w:type="dxa"/>
              <w:left w:w="100" w:type="dxa"/>
              <w:bottom w:w="100" w:type="dxa"/>
              <w:right w:w="100" w:type="dxa"/>
            </w:tcMar>
          </w:tcPr>
          <w:p w:rsidR="00C53B83" w:rsidRPr="00C53B83" w:rsidRDefault="00C53B83" w:rsidP="00C53B83">
            <w:pPr>
              <w:widowControl/>
              <w:autoSpaceDE/>
              <w:autoSpaceDN/>
              <w:rPr>
                <w:sz w:val="24"/>
                <w:szCs w:val="24"/>
              </w:rPr>
            </w:pPr>
            <w:r w:rsidRPr="00C53B83">
              <w:rPr>
                <w:sz w:val="24"/>
                <w:szCs w:val="24"/>
              </w:rPr>
              <w:t>Утренний подъем, не ранее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все возраста</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7 ч 00 мин</w:t>
            </w:r>
          </w:p>
        </w:tc>
      </w:tr>
      <w:tr w:rsidR="00C53B83" w:rsidRPr="00C53B83" w:rsidTr="00741734">
        <w:trPr>
          <w:trHeight w:val="658"/>
        </w:trPr>
        <w:tc>
          <w:tcPr>
            <w:tcW w:w="4474" w:type="dxa"/>
            <w:tcMar>
              <w:top w:w="100" w:type="dxa"/>
              <w:left w:w="100" w:type="dxa"/>
              <w:bottom w:w="100" w:type="dxa"/>
              <w:right w:w="100" w:type="dxa"/>
            </w:tcMar>
          </w:tcPr>
          <w:p w:rsidR="00C53B83" w:rsidRPr="00C53B83" w:rsidRDefault="00C53B83" w:rsidP="00C53B83">
            <w:pPr>
              <w:widowControl/>
              <w:autoSpaceDE/>
              <w:autoSpaceDN/>
              <w:rPr>
                <w:sz w:val="24"/>
                <w:szCs w:val="24"/>
              </w:rPr>
            </w:pPr>
            <w:r w:rsidRPr="00C53B83">
              <w:rPr>
                <w:sz w:val="24"/>
                <w:szCs w:val="24"/>
              </w:rPr>
              <w:t>Утренняя зарядка, продолжительность, не менее</w:t>
            </w:r>
          </w:p>
        </w:tc>
        <w:tc>
          <w:tcPr>
            <w:tcW w:w="2448"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до 7 лет</w:t>
            </w:r>
          </w:p>
        </w:tc>
        <w:tc>
          <w:tcPr>
            <w:tcW w:w="3039" w:type="dxa"/>
            <w:tcMar>
              <w:top w:w="100" w:type="dxa"/>
              <w:left w:w="100" w:type="dxa"/>
              <w:bottom w:w="100" w:type="dxa"/>
              <w:right w:w="100" w:type="dxa"/>
            </w:tcMar>
          </w:tcPr>
          <w:p w:rsidR="00C53B83" w:rsidRPr="00C53B83" w:rsidRDefault="00C53B83" w:rsidP="00C53B83">
            <w:pPr>
              <w:widowControl/>
              <w:autoSpaceDE/>
              <w:autoSpaceDN/>
              <w:jc w:val="center"/>
              <w:rPr>
                <w:sz w:val="24"/>
                <w:szCs w:val="24"/>
              </w:rPr>
            </w:pPr>
            <w:r w:rsidRPr="00C53B83">
              <w:rPr>
                <w:sz w:val="24"/>
                <w:szCs w:val="24"/>
              </w:rPr>
              <w:t>10 минут</w:t>
            </w:r>
          </w:p>
        </w:tc>
      </w:tr>
    </w:tbl>
    <w:p w:rsidR="00C53B83" w:rsidRDefault="00C53B83" w:rsidP="00C53B83">
      <w:pPr>
        <w:ind w:left="708"/>
        <w:jc w:val="both"/>
        <w:rPr>
          <w:b/>
          <w:bCs/>
          <w:spacing w:val="-2"/>
          <w:sz w:val="24"/>
          <w:szCs w:val="24"/>
        </w:rPr>
      </w:pPr>
    </w:p>
    <w:p w:rsidR="008F67CA" w:rsidRDefault="008F67CA" w:rsidP="00C55E7B">
      <w:pPr>
        <w:ind w:right="141"/>
        <w:rPr>
          <w:rFonts w:eastAsia="Cambria"/>
          <w:b/>
          <w:sz w:val="28"/>
          <w:szCs w:val="28"/>
        </w:rPr>
      </w:pPr>
    </w:p>
    <w:p w:rsidR="008F67CA" w:rsidRDefault="008F67CA" w:rsidP="001B7343">
      <w:pPr>
        <w:ind w:left="10" w:right="141" w:hanging="10"/>
        <w:jc w:val="center"/>
        <w:rPr>
          <w:rFonts w:eastAsia="Cambria"/>
          <w:b/>
          <w:sz w:val="28"/>
          <w:szCs w:val="28"/>
        </w:rPr>
      </w:pPr>
    </w:p>
    <w:p w:rsidR="001B7343" w:rsidRDefault="001B7343" w:rsidP="001B7343">
      <w:pPr>
        <w:ind w:left="10" w:right="141" w:hanging="10"/>
        <w:jc w:val="center"/>
        <w:rPr>
          <w:rFonts w:eastAsia="Cambria"/>
          <w:b/>
          <w:szCs w:val="28"/>
        </w:rPr>
      </w:pPr>
      <w:r>
        <w:rPr>
          <w:rFonts w:eastAsia="Cambria"/>
          <w:b/>
          <w:sz w:val="28"/>
          <w:szCs w:val="28"/>
        </w:rPr>
        <w:t xml:space="preserve">Распорядок дня </w:t>
      </w:r>
      <w:r w:rsidRPr="007B1C4C">
        <w:rPr>
          <w:rFonts w:eastAsia="Cambria"/>
          <w:b/>
          <w:szCs w:val="28"/>
        </w:rPr>
        <w:t>М</w:t>
      </w:r>
      <w:r>
        <w:rPr>
          <w:rFonts w:eastAsia="Cambria"/>
          <w:b/>
          <w:szCs w:val="28"/>
        </w:rPr>
        <w:t>Б</w:t>
      </w:r>
      <w:r w:rsidRPr="007B1C4C">
        <w:rPr>
          <w:rFonts w:eastAsia="Cambria"/>
          <w:b/>
          <w:szCs w:val="28"/>
        </w:rPr>
        <w:t>ДОУ «ЯСЛИ –</w:t>
      </w:r>
    </w:p>
    <w:p w:rsidR="001B7343" w:rsidRDefault="00223CB7" w:rsidP="001B7343">
      <w:pPr>
        <w:ind w:left="10" w:right="141" w:hanging="10"/>
        <w:jc w:val="center"/>
        <w:rPr>
          <w:rFonts w:eastAsia="Cambria"/>
          <w:b/>
          <w:sz w:val="28"/>
          <w:szCs w:val="28"/>
        </w:rPr>
      </w:pPr>
      <w:r>
        <w:rPr>
          <w:rFonts w:eastAsia="Cambria"/>
          <w:b/>
          <w:szCs w:val="28"/>
        </w:rPr>
        <w:t>САД №4 «СВЕТЛ</w:t>
      </w:r>
      <w:r w:rsidR="001B7343" w:rsidRPr="007B1C4C">
        <w:rPr>
          <w:rFonts w:eastAsia="Cambria"/>
          <w:b/>
          <w:szCs w:val="28"/>
        </w:rPr>
        <w:t>ЯЧОК ГОРОДА ЯСИНОВАТАЯ»</w:t>
      </w:r>
      <w:r w:rsidR="001B7343">
        <w:rPr>
          <w:rFonts w:eastAsia="Cambria"/>
          <w:b/>
          <w:sz w:val="28"/>
          <w:szCs w:val="28"/>
        </w:rPr>
        <w:t xml:space="preserve"> </w:t>
      </w:r>
    </w:p>
    <w:p w:rsidR="00D519F2" w:rsidRDefault="00D519F2" w:rsidP="001B7343">
      <w:pPr>
        <w:ind w:left="10" w:right="141" w:hanging="10"/>
        <w:jc w:val="center"/>
        <w:rPr>
          <w:rFonts w:eastAsia="Cambria"/>
          <w:b/>
          <w:sz w:val="28"/>
          <w:szCs w:val="28"/>
        </w:rPr>
      </w:pPr>
    </w:p>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575"/>
        <w:gridCol w:w="1605"/>
        <w:gridCol w:w="1491"/>
        <w:gridCol w:w="1632"/>
        <w:gridCol w:w="1522"/>
      </w:tblGrid>
      <w:tr w:rsidR="00F611CC" w:rsidTr="00ED68D7">
        <w:tc>
          <w:tcPr>
            <w:tcW w:w="1164" w:type="pct"/>
            <w:vMerge w:val="restart"/>
          </w:tcPr>
          <w:p w:rsidR="00C05E58" w:rsidRDefault="00C05E58" w:rsidP="001B7343">
            <w:pPr>
              <w:ind w:right="141"/>
              <w:jc w:val="center"/>
              <w:rPr>
                <w:b/>
                <w:sz w:val="24"/>
                <w:szCs w:val="24"/>
              </w:rPr>
            </w:pPr>
            <w:r>
              <w:rPr>
                <w:b/>
                <w:sz w:val="24"/>
                <w:szCs w:val="24"/>
              </w:rPr>
              <w:t>Режимные моменты</w:t>
            </w:r>
          </w:p>
        </w:tc>
        <w:tc>
          <w:tcPr>
            <w:tcW w:w="3836" w:type="pct"/>
            <w:gridSpan w:val="5"/>
          </w:tcPr>
          <w:p w:rsidR="00C05E58" w:rsidRPr="00C05E58" w:rsidRDefault="00C05E58" w:rsidP="001B7343">
            <w:pPr>
              <w:ind w:right="141"/>
              <w:jc w:val="center"/>
              <w:rPr>
                <w:b/>
                <w:sz w:val="24"/>
                <w:szCs w:val="24"/>
              </w:rPr>
            </w:pPr>
            <w:r>
              <w:rPr>
                <w:b/>
                <w:sz w:val="24"/>
                <w:szCs w:val="24"/>
              </w:rPr>
              <w:t>Возрастные группы</w:t>
            </w:r>
          </w:p>
        </w:tc>
      </w:tr>
      <w:tr w:rsidR="00F611CC" w:rsidTr="00ED68D7">
        <w:tc>
          <w:tcPr>
            <w:tcW w:w="1164" w:type="pct"/>
            <w:vMerge/>
          </w:tcPr>
          <w:p w:rsidR="00C05E58" w:rsidRPr="00C05E58" w:rsidRDefault="00C05E58" w:rsidP="001B7343">
            <w:pPr>
              <w:ind w:right="141"/>
              <w:jc w:val="center"/>
              <w:rPr>
                <w:b/>
                <w:sz w:val="24"/>
                <w:szCs w:val="24"/>
              </w:rPr>
            </w:pPr>
          </w:p>
        </w:tc>
        <w:tc>
          <w:tcPr>
            <w:tcW w:w="772" w:type="pct"/>
          </w:tcPr>
          <w:p w:rsidR="00C05E58" w:rsidRPr="00C05E58" w:rsidRDefault="00C05E58" w:rsidP="001B7343">
            <w:pPr>
              <w:ind w:right="141"/>
              <w:jc w:val="center"/>
              <w:rPr>
                <w:b/>
                <w:sz w:val="24"/>
                <w:szCs w:val="24"/>
              </w:rPr>
            </w:pPr>
            <w:r>
              <w:rPr>
                <w:b/>
                <w:sz w:val="24"/>
                <w:szCs w:val="24"/>
              </w:rPr>
              <w:t>Первая младшая 1</w:t>
            </w:r>
          </w:p>
        </w:tc>
        <w:tc>
          <w:tcPr>
            <w:tcW w:w="787" w:type="pct"/>
          </w:tcPr>
          <w:p w:rsidR="00C05E58" w:rsidRPr="00C05E58" w:rsidRDefault="00C05E58" w:rsidP="001B7343">
            <w:pPr>
              <w:ind w:right="141"/>
              <w:jc w:val="center"/>
              <w:rPr>
                <w:b/>
                <w:sz w:val="24"/>
                <w:szCs w:val="24"/>
              </w:rPr>
            </w:pPr>
            <w:r>
              <w:rPr>
                <w:b/>
                <w:sz w:val="24"/>
                <w:szCs w:val="24"/>
              </w:rPr>
              <w:t>Вторая младшая</w:t>
            </w:r>
          </w:p>
        </w:tc>
        <w:tc>
          <w:tcPr>
            <w:tcW w:w="731" w:type="pct"/>
          </w:tcPr>
          <w:p w:rsidR="00C05E58" w:rsidRPr="00C05E58" w:rsidRDefault="00C05E58" w:rsidP="001B7343">
            <w:pPr>
              <w:ind w:right="141"/>
              <w:jc w:val="center"/>
              <w:rPr>
                <w:b/>
                <w:sz w:val="24"/>
                <w:szCs w:val="24"/>
              </w:rPr>
            </w:pPr>
            <w:r>
              <w:rPr>
                <w:b/>
                <w:sz w:val="24"/>
                <w:szCs w:val="24"/>
              </w:rPr>
              <w:t xml:space="preserve">Средняя </w:t>
            </w:r>
          </w:p>
        </w:tc>
        <w:tc>
          <w:tcPr>
            <w:tcW w:w="800" w:type="pct"/>
          </w:tcPr>
          <w:p w:rsidR="00C05E58" w:rsidRPr="00C05E58" w:rsidRDefault="00C05E58" w:rsidP="001B7343">
            <w:pPr>
              <w:ind w:right="141"/>
              <w:jc w:val="center"/>
              <w:rPr>
                <w:b/>
                <w:sz w:val="24"/>
                <w:szCs w:val="24"/>
              </w:rPr>
            </w:pPr>
            <w:r>
              <w:rPr>
                <w:b/>
                <w:sz w:val="24"/>
                <w:szCs w:val="24"/>
              </w:rPr>
              <w:t>Старшая</w:t>
            </w:r>
          </w:p>
        </w:tc>
        <w:tc>
          <w:tcPr>
            <w:tcW w:w="746" w:type="pct"/>
          </w:tcPr>
          <w:p w:rsidR="00C05E58" w:rsidRDefault="00C05E58" w:rsidP="001B7343">
            <w:pPr>
              <w:ind w:right="141"/>
              <w:jc w:val="center"/>
              <w:rPr>
                <w:b/>
                <w:sz w:val="24"/>
                <w:szCs w:val="24"/>
              </w:rPr>
            </w:pPr>
            <w:r>
              <w:rPr>
                <w:b/>
                <w:sz w:val="24"/>
                <w:szCs w:val="24"/>
              </w:rPr>
              <w:t>Подготови</w:t>
            </w:r>
          </w:p>
          <w:p w:rsidR="00C05E58" w:rsidRPr="00C05E58" w:rsidRDefault="00C05E58" w:rsidP="001B7343">
            <w:pPr>
              <w:ind w:right="141"/>
              <w:jc w:val="center"/>
              <w:rPr>
                <w:b/>
                <w:sz w:val="24"/>
                <w:szCs w:val="24"/>
              </w:rPr>
            </w:pPr>
            <w:r>
              <w:rPr>
                <w:b/>
                <w:sz w:val="24"/>
                <w:szCs w:val="24"/>
              </w:rPr>
              <w:t>тельная</w:t>
            </w:r>
          </w:p>
        </w:tc>
      </w:tr>
      <w:tr w:rsidR="00B62B6C" w:rsidTr="00ED68D7">
        <w:tc>
          <w:tcPr>
            <w:tcW w:w="1164" w:type="pct"/>
          </w:tcPr>
          <w:p w:rsidR="00D519F2" w:rsidRPr="00B642FF" w:rsidRDefault="00B642FF" w:rsidP="008643E5">
            <w:pPr>
              <w:ind w:right="141"/>
              <w:rPr>
                <w:sz w:val="24"/>
                <w:szCs w:val="24"/>
              </w:rPr>
            </w:pPr>
            <w:r w:rsidRPr="00B642FF">
              <w:rPr>
                <w:color w:val="221F1F"/>
                <w:sz w:val="24"/>
                <w:szCs w:val="24"/>
              </w:rPr>
              <w:t>Приём детей</w:t>
            </w:r>
            <w:r>
              <w:rPr>
                <w:color w:val="221F1F"/>
                <w:sz w:val="24"/>
                <w:szCs w:val="24"/>
              </w:rPr>
              <w:t xml:space="preserve"> в на свежем воздухе (дошкольные группы)</w:t>
            </w:r>
          </w:p>
        </w:tc>
        <w:tc>
          <w:tcPr>
            <w:tcW w:w="772" w:type="pct"/>
          </w:tcPr>
          <w:p w:rsidR="00D519F2" w:rsidRPr="00ED68D7" w:rsidRDefault="000B7D85" w:rsidP="001B7343">
            <w:pPr>
              <w:ind w:right="141"/>
              <w:jc w:val="center"/>
              <w:rPr>
                <w:szCs w:val="24"/>
              </w:rPr>
            </w:pPr>
            <w:r w:rsidRPr="00ED68D7">
              <w:rPr>
                <w:color w:val="221F1F"/>
                <w:szCs w:val="24"/>
              </w:rPr>
              <w:t>7.00-8.00</w:t>
            </w:r>
          </w:p>
        </w:tc>
        <w:tc>
          <w:tcPr>
            <w:tcW w:w="787" w:type="pct"/>
          </w:tcPr>
          <w:p w:rsidR="000B7D85" w:rsidRPr="00ED68D7" w:rsidRDefault="000B7D85" w:rsidP="000B7D85">
            <w:pPr>
              <w:ind w:left="24"/>
              <w:rPr>
                <w:color w:val="221F1F"/>
                <w:szCs w:val="24"/>
              </w:rPr>
            </w:pPr>
            <w:r w:rsidRPr="00ED68D7">
              <w:rPr>
                <w:color w:val="221F1F"/>
                <w:szCs w:val="24"/>
              </w:rPr>
              <w:t xml:space="preserve">7.00-7.40 </w:t>
            </w:r>
          </w:p>
          <w:p w:rsidR="00D519F2" w:rsidRPr="00ED68D7" w:rsidRDefault="000B7D85" w:rsidP="000B7D85">
            <w:pPr>
              <w:ind w:right="141"/>
              <w:jc w:val="center"/>
              <w:rPr>
                <w:szCs w:val="24"/>
              </w:rPr>
            </w:pPr>
            <w:r w:rsidRPr="00ED68D7">
              <w:rPr>
                <w:b/>
                <w:szCs w:val="24"/>
              </w:rPr>
              <w:t>0.40</w:t>
            </w:r>
          </w:p>
        </w:tc>
        <w:tc>
          <w:tcPr>
            <w:tcW w:w="731" w:type="pct"/>
          </w:tcPr>
          <w:p w:rsidR="000B7D85" w:rsidRPr="00ED68D7" w:rsidRDefault="000B7D85" w:rsidP="000B7D85">
            <w:pPr>
              <w:ind w:left="24"/>
              <w:rPr>
                <w:color w:val="221F1F"/>
                <w:szCs w:val="24"/>
              </w:rPr>
            </w:pPr>
            <w:r w:rsidRPr="00ED68D7">
              <w:rPr>
                <w:color w:val="221F1F"/>
                <w:szCs w:val="24"/>
              </w:rPr>
              <w:t>7.00-7.50</w:t>
            </w:r>
          </w:p>
          <w:p w:rsidR="00D519F2" w:rsidRPr="00ED68D7" w:rsidRDefault="000B7D85" w:rsidP="000B7D85">
            <w:pPr>
              <w:ind w:right="141"/>
              <w:jc w:val="center"/>
              <w:rPr>
                <w:szCs w:val="24"/>
              </w:rPr>
            </w:pPr>
            <w:r w:rsidRPr="00ED68D7">
              <w:rPr>
                <w:b/>
                <w:color w:val="221F1F"/>
                <w:szCs w:val="24"/>
              </w:rPr>
              <w:t>0.50</w:t>
            </w:r>
          </w:p>
        </w:tc>
        <w:tc>
          <w:tcPr>
            <w:tcW w:w="800" w:type="pct"/>
          </w:tcPr>
          <w:p w:rsidR="000B7D85" w:rsidRPr="00ED68D7" w:rsidRDefault="000B7D85" w:rsidP="000B7D85">
            <w:pPr>
              <w:ind w:left="24"/>
              <w:rPr>
                <w:color w:val="221F1F"/>
                <w:szCs w:val="24"/>
              </w:rPr>
            </w:pPr>
            <w:r w:rsidRPr="00ED68D7">
              <w:rPr>
                <w:color w:val="221F1F"/>
                <w:szCs w:val="24"/>
              </w:rPr>
              <w:t>7.00-8.00</w:t>
            </w:r>
          </w:p>
          <w:p w:rsidR="00D519F2" w:rsidRPr="00ED68D7" w:rsidRDefault="000B7D85" w:rsidP="000B7D85">
            <w:pPr>
              <w:ind w:right="141"/>
              <w:jc w:val="center"/>
              <w:rPr>
                <w:szCs w:val="24"/>
              </w:rPr>
            </w:pPr>
            <w:r w:rsidRPr="00ED68D7">
              <w:rPr>
                <w:b/>
                <w:color w:val="221F1F"/>
                <w:szCs w:val="24"/>
              </w:rPr>
              <w:t>1.00</w:t>
            </w:r>
          </w:p>
        </w:tc>
        <w:tc>
          <w:tcPr>
            <w:tcW w:w="746" w:type="pct"/>
          </w:tcPr>
          <w:p w:rsidR="000B7D85" w:rsidRPr="00ED68D7" w:rsidRDefault="000B7D85" w:rsidP="000B7D85">
            <w:pPr>
              <w:ind w:left="24"/>
              <w:rPr>
                <w:color w:val="221F1F"/>
                <w:szCs w:val="24"/>
              </w:rPr>
            </w:pPr>
            <w:r w:rsidRPr="00ED68D7">
              <w:rPr>
                <w:color w:val="221F1F"/>
                <w:szCs w:val="24"/>
              </w:rPr>
              <w:t>7.00-8.10</w:t>
            </w:r>
          </w:p>
          <w:p w:rsidR="00D519F2" w:rsidRPr="00ED68D7" w:rsidRDefault="000B7D85" w:rsidP="000B7D85">
            <w:pPr>
              <w:ind w:right="141"/>
              <w:jc w:val="center"/>
              <w:rPr>
                <w:szCs w:val="24"/>
              </w:rPr>
            </w:pPr>
            <w:r w:rsidRPr="00ED68D7">
              <w:rPr>
                <w:b/>
                <w:szCs w:val="24"/>
              </w:rPr>
              <w:t>1.10</w:t>
            </w:r>
          </w:p>
        </w:tc>
      </w:tr>
      <w:tr w:rsidR="00B62B6C" w:rsidTr="00ED68D7">
        <w:tc>
          <w:tcPr>
            <w:tcW w:w="1164" w:type="pct"/>
          </w:tcPr>
          <w:p w:rsidR="00D519F2" w:rsidRPr="00B642FF" w:rsidRDefault="000B7D85" w:rsidP="008643E5">
            <w:pPr>
              <w:ind w:right="141"/>
              <w:rPr>
                <w:sz w:val="24"/>
                <w:szCs w:val="24"/>
              </w:rPr>
            </w:pPr>
            <w:r w:rsidRPr="000B7D85">
              <w:rPr>
                <w:sz w:val="24"/>
                <w:szCs w:val="24"/>
              </w:rPr>
              <w:t>Возвращение с прогулки</w:t>
            </w:r>
          </w:p>
        </w:tc>
        <w:tc>
          <w:tcPr>
            <w:tcW w:w="772" w:type="pct"/>
          </w:tcPr>
          <w:p w:rsidR="00D519F2" w:rsidRPr="00ED68D7" w:rsidRDefault="00D519F2" w:rsidP="000039DF">
            <w:pPr>
              <w:ind w:right="141"/>
              <w:jc w:val="both"/>
              <w:rPr>
                <w:szCs w:val="24"/>
              </w:rPr>
            </w:pPr>
          </w:p>
        </w:tc>
        <w:tc>
          <w:tcPr>
            <w:tcW w:w="787" w:type="pct"/>
          </w:tcPr>
          <w:p w:rsidR="00D519F2" w:rsidRPr="00ED68D7" w:rsidRDefault="00032F9C" w:rsidP="001B7343">
            <w:pPr>
              <w:ind w:right="141"/>
              <w:jc w:val="center"/>
              <w:rPr>
                <w:szCs w:val="24"/>
              </w:rPr>
            </w:pPr>
            <w:r w:rsidRPr="00ED68D7">
              <w:rPr>
                <w:color w:val="221F1F"/>
                <w:szCs w:val="24"/>
              </w:rPr>
              <w:t>7.40-7.50</w:t>
            </w:r>
          </w:p>
        </w:tc>
        <w:tc>
          <w:tcPr>
            <w:tcW w:w="731" w:type="pct"/>
          </w:tcPr>
          <w:p w:rsidR="00D519F2" w:rsidRPr="00ED68D7" w:rsidRDefault="00032F9C" w:rsidP="001B7343">
            <w:pPr>
              <w:ind w:right="141"/>
              <w:jc w:val="center"/>
              <w:rPr>
                <w:szCs w:val="24"/>
              </w:rPr>
            </w:pPr>
            <w:r w:rsidRPr="00ED68D7">
              <w:rPr>
                <w:color w:val="221F1F"/>
                <w:szCs w:val="24"/>
              </w:rPr>
              <w:t>7.50-8.00</w:t>
            </w:r>
          </w:p>
        </w:tc>
        <w:tc>
          <w:tcPr>
            <w:tcW w:w="800" w:type="pct"/>
          </w:tcPr>
          <w:p w:rsidR="00D519F2" w:rsidRPr="00ED68D7" w:rsidRDefault="00032F9C" w:rsidP="001B7343">
            <w:pPr>
              <w:ind w:right="141"/>
              <w:jc w:val="center"/>
              <w:rPr>
                <w:szCs w:val="24"/>
              </w:rPr>
            </w:pPr>
            <w:r w:rsidRPr="00ED68D7">
              <w:rPr>
                <w:color w:val="221F1F"/>
                <w:szCs w:val="24"/>
              </w:rPr>
              <w:t>8.00-8.10</w:t>
            </w:r>
          </w:p>
        </w:tc>
        <w:tc>
          <w:tcPr>
            <w:tcW w:w="746" w:type="pct"/>
          </w:tcPr>
          <w:p w:rsidR="00D519F2" w:rsidRPr="00ED68D7" w:rsidRDefault="00032F9C" w:rsidP="001B7343">
            <w:pPr>
              <w:ind w:right="141"/>
              <w:jc w:val="center"/>
              <w:rPr>
                <w:szCs w:val="24"/>
              </w:rPr>
            </w:pPr>
            <w:r w:rsidRPr="00ED68D7">
              <w:rPr>
                <w:color w:val="221F1F"/>
                <w:szCs w:val="24"/>
              </w:rPr>
              <w:t>8.10.- 8.20</w:t>
            </w:r>
          </w:p>
        </w:tc>
      </w:tr>
      <w:tr w:rsidR="00B62B6C" w:rsidTr="00ED68D7">
        <w:tc>
          <w:tcPr>
            <w:tcW w:w="1164" w:type="pct"/>
          </w:tcPr>
          <w:p w:rsidR="00D519F2" w:rsidRPr="00B642FF" w:rsidRDefault="000039DF" w:rsidP="008643E5">
            <w:pPr>
              <w:ind w:right="141"/>
              <w:rPr>
                <w:sz w:val="24"/>
                <w:szCs w:val="24"/>
              </w:rPr>
            </w:pPr>
            <w:r w:rsidRPr="000039DF">
              <w:rPr>
                <w:sz w:val="24"/>
                <w:szCs w:val="24"/>
              </w:rPr>
              <w:t>Утренняя гимнастика</w:t>
            </w:r>
          </w:p>
        </w:tc>
        <w:tc>
          <w:tcPr>
            <w:tcW w:w="772" w:type="pct"/>
          </w:tcPr>
          <w:p w:rsidR="00D519F2" w:rsidRPr="00ED68D7" w:rsidRDefault="00FF56B1" w:rsidP="001B7343">
            <w:pPr>
              <w:ind w:right="141"/>
              <w:jc w:val="center"/>
              <w:rPr>
                <w:szCs w:val="24"/>
              </w:rPr>
            </w:pPr>
            <w:r w:rsidRPr="00ED68D7">
              <w:rPr>
                <w:szCs w:val="24"/>
              </w:rPr>
              <w:t>7.55 –8.05</w:t>
            </w:r>
          </w:p>
        </w:tc>
        <w:tc>
          <w:tcPr>
            <w:tcW w:w="787" w:type="pct"/>
          </w:tcPr>
          <w:p w:rsidR="00D519F2" w:rsidRPr="00ED68D7" w:rsidRDefault="00FF56B1" w:rsidP="001B7343">
            <w:pPr>
              <w:ind w:right="141"/>
              <w:jc w:val="center"/>
              <w:rPr>
                <w:szCs w:val="24"/>
              </w:rPr>
            </w:pPr>
            <w:r w:rsidRPr="00ED68D7">
              <w:rPr>
                <w:szCs w:val="24"/>
              </w:rPr>
              <w:t>7.50-8.00</w:t>
            </w:r>
          </w:p>
        </w:tc>
        <w:tc>
          <w:tcPr>
            <w:tcW w:w="731" w:type="pct"/>
          </w:tcPr>
          <w:p w:rsidR="00D519F2" w:rsidRPr="00ED68D7" w:rsidRDefault="00FF56B1" w:rsidP="001B7343">
            <w:pPr>
              <w:ind w:right="141"/>
              <w:jc w:val="center"/>
              <w:rPr>
                <w:szCs w:val="24"/>
              </w:rPr>
            </w:pPr>
            <w:r w:rsidRPr="00ED68D7">
              <w:rPr>
                <w:szCs w:val="24"/>
              </w:rPr>
              <w:t>8.00-8.10</w:t>
            </w:r>
          </w:p>
        </w:tc>
        <w:tc>
          <w:tcPr>
            <w:tcW w:w="800" w:type="pct"/>
          </w:tcPr>
          <w:p w:rsidR="00D519F2" w:rsidRPr="00ED68D7" w:rsidRDefault="00FF56B1" w:rsidP="001B7343">
            <w:pPr>
              <w:ind w:right="141"/>
              <w:jc w:val="center"/>
              <w:rPr>
                <w:szCs w:val="24"/>
              </w:rPr>
            </w:pPr>
            <w:r w:rsidRPr="00ED68D7">
              <w:rPr>
                <w:szCs w:val="24"/>
              </w:rPr>
              <w:t>8.10-8.20</w:t>
            </w:r>
          </w:p>
        </w:tc>
        <w:tc>
          <w:tcPr>
            <w:tcW w:w="746" w:type="pct"/>
          </w:tcPr>
          <w:p w:rsidR="00D519F2" w:rsidRPr="00ED68D7" w:rsidRDefault="00FF56B1" w:rsidP="001B7343">
            <w:pPr>
              <w:ind w:right="141"/>
              <w:jc w:val="center"/>
              <w:rPr>
                <w:szCs w:val="24"/>
              </w:rPr>
            </w:pPr>
            <w:r w:rsidRPr="00ED68D7">
              <w:rPr>
                <w:szCs w:val="24"/>
              </w:rPr>
              <w:t>8.20-8.30</w:t>
            </w:r>
          </w:p>
        </w:tc>
      </w:tr>
      <w:tr w:rsidR="00B62B6C" w:rsidTr="00ED68D7">
        <w:tc>
          <w:tcPr>
            <w:tcW w:w="1164" w:type="pct"/>
          </w:tcPr>
          <w:p w:rsidR="00D519F2" w:rsidRPr="00B642FF" w:rsidRDefault="00FF56B1" w:rsidP="008643E5">
            <w:pPr>
              <w:ind w:right="141"/>
              <w:rPr>
                <w:sz w:val="24"/>
                <w:szCs w:val="24"/>
              </w:rPr>
            </w:pPr>
            <w:r w:rsidRPr="00FF56B1">
              <w:rPr>
                <w:sz w:val="24"/>
                <w:szCs w:val="24"/>
              </w:rPr>
              <w:t>Игры, подготовка к завтраку</w:t>
            </w:r>
          </w:p>
        </w:tc>
        <w:tc>
          <w:tcPr>
            <w:tcW w:w="772" w:type="pct"/>
          </w:tcPr>
          <w:p w:rsidR="00D519F2" w:rsidRPr="00ED68D7" w:rsidRDefault="00FF56B1" w:rsidP="001B7343">
            <w:pPr>
              <w:ind w:right="141"/>
              <w:jc w:val="center"/>
              <w:rPr>
                <w:szCs w:val="24"/>
              </w:rPr>
            </w:pPr>
            <w:r w:rsidRPr="00ED68D7">
              <w:rPr>
                <w:szCs w:val="24"/>
              </w:rPr>
              <w:t>8.05– 8.15</w:t>
            </w:r>
          </w:p>
        </w:tc>
        <w:tc>
          <w:tcPr>
            <w:tcW w:w="787" w:type="pct"/>
          </w:tcPr>
          <w:p w:rsidR="00D519F2" w:rsidRPr="00ED68D7" w:rsidRDefault="00FF56B1" w:rsidP="001B7343">
            <w:pPr>
              <w:ind w:right="141"/>
              <w:jc w:val="center"/>
              <w:rPr>
                <w:szCs w:val="24"/>
              </w:rPr>
            </w:pPr>
            <w:r w:rsidRPr="00ED68D7">
              <w:rPr>
                <w:szCs w:val="24"/>
              </w:rPr>
              <w:t>8.00–8.20</w:t>
            </w:r>
          </w:p>
        </w:tc>
        <w:tc>
          <w:tcPr>
            <w:tcW w:w="731" w:type="pct"/>
          </w:tcPr>
          <w:p w:rsidR="00D519F2" w:rsidRPr="00ED68D7" w:rsidRDefault="00FF56B1" w:rsidP="001B7343">
            <w:pPr>
              <w:ind w:right="141"/>
              <w:jc w:val="center"/>
              <w:rPr>
                <w:szCs w:val="24"/>
              </w:rPr>
            </w:pPr>
            <w:r w:rsidRPr="00ED68D7">
              <w:rPr>
                <w:color w:val="221F1F"/>
                <w:szCs w:val="24"/>
              </w:rPr>
              <w:t>8.10–8.25</w:t>
            </w:r>
          </w:p>
        </w:tc>
        <w:tc>
          <w:tcPr>
            <w:tcW w:w="800" w:type="pct"/>
          </w:tcPr>
          <w:p w:rsidR="00D519F2" w:rsidRPr="00ED68D7" w:rsidRDefault="00FF56B1" w:rsidP="001B7343">
            <w:pPr>
              <w:ind w:right="141"/>
              <w:jc w:val="center"/>
              <w:rPr>
                <w:szCs w:val="24"/>
              </w:rPr>
            </w:pPr>
            <w:r w:rsidRPr="00ED68D7">
              <w:rPr>
                <w:szCs w:val="24"/>
              </w:rPr>
              <w:t>8.20–8.30</w:t>
            </w:r>
          </w:p>
        </w:tc>
        <w:tc>
          <w:tcPr>
            <w:tcW w:w="746" w:type="pct"/>
          </w:tcPr>
          <w:p w:rsidR="00D519F2" w:rsidRPr="00ED68D7" w:rsidRDefault="00FF56B1" w:rsidP="001B7343">
            <w:pPr>
              <w:ind w:right="141"/>
              <w:jc w:val="center"/>
              <w:rPr>
                <w:szCs w:val="24"/>
              </w:rPr>
            </w:pPr>
            <w:r w:rsidRPr="00ED68D7">
              <w:rPr>
                <w:szCs w:val="24"/>
              </w:rPr>
              <w:t>8.30–8.35</w:t>
            </w:r>
          </w:p>
        </w:tc>
      </w:tr>
      <w:tr w:rsidR="00B62B6C" w:rsidTr="00ED68D7">
        <w:tc>
          <w:tcPr>
            <w:tcW w:w="1164" w:type="pct"/>
          </w:tcPr>
          <w:p w:rsidR="00D519F2" w:rsidRPr="00B642FF" w:rsidRDefault="008643E5" w:rsidP="008643E5">
            <w:pPr>
              <w:ind w:right="141"/>
              <w:rPr>
                <w:sz w:val="24"/>
                <w:szCs w:val="24"/>
              </w:rPr>
            </w:pPr>
            <w:r w:rsidRPr="008643E5">
              <w:rPr>
                <w:sz w:val="24"/>
                <w:szCs w:val="24"/>
              </w:rPr>
              <w:t>Завтрак</w:t>
            </w:r>
          </w:p>
        </w:tc>
        <w:tc>
          <w:tcPr>
            <w:tcW w:w="772" w:type="pct"/>
          </w:tcPr>
          <w:p w:rsidR="00D519F2" w:rsidRPr="00ED68D7" w:rsidRDefault="008643E5" w:rsidP="001B7343">
            <w:pPr>
              <w:ind w:right="141"/>
              <w:jc w:val="center"/>
              <w:rPr>
                <w:szCs w:val="24"/>
              </w:rPr>
            </w:pPr>
            <w:r w:rsidRPr="00ED68D7">
              <w:rPr>
                <w:color w:val="221F1F"/>
                <w:szCs w:val="24"/>
              </w:rPr>
              <w:t>8.15-8.35</w:t>
            </w:r>
          </w:p>
        </w:tc>
        <w:tc>
          <w:tcPr>
            <w:tcW w:w="787" w:type="pct"/>
          </w:tcPr>
          <w:p w:rsidR="00D519F2" w:rsidRPr="00ED68D7" w:rsidRDefault="008643E5" w:rsidP="001B7343">
            <w:pPr>
              <w:ind w:right="141"/>
              <w:jc w:val="center"/>
              <w:rPr>
                <w:szCs w:val="24"/>
              </w:rPr>
            </w:pPr>
            <w:r w:rsidRPr="00ED68D7">
              <w:rPr>
                <w:color w:val="221F1F"/>
                <w:szCs w:val="24"/>
              </w:rPr>
              <w:t xml:space="preserve">8.20–8.40  </w:t>
            </w:r>
          </w:p>
        </w:tc>
        <w:tc>
          <w:tcPr>
            <w:tcW w:w="731" w:type="pct"/>
          </w:tcPr>
          <w:p w:rsidR="00D519F2" w:rsidRPr="00ED68D7" w:rsidRDefault="008643E5" w:rsidP="001B7343">
            <w:pPr>
              <w:ind w:right="141"/>
              <w:jc w:val="center"/>
              <w:rPr>
                <w:szCs w:val="24"/>
              </w:rPr>
            </w:pPr>
            <w:r w:rsidRPr="00ED68D7">
              <w:rPr>
                <w:color w:val="221F1F"/>
                <w:szCs w:val="24"/>
              </w:rPr>
              <w:t xml:space="preserve">8.25-8.45  </w:t>
            </w:r>
          </w:p>
        </w:tc>
        <w:tc>
          <w:tcPr>
            <w:tcW w:w="800" w:type="pct"/>
          </w:tcPr>
          <w:p w:rsidR="00D519F2" w:rsidRPr="00ED68D7" w:rsidRDefault="008643E5" w:rsidP="001B7343">
            <w:pPr>
              <w:ind w:right="141"/>
              <w:jc w:val="center"/>
              <w:rPr>
                <w:szCs w:val="24"/>
              </w:rPr>
            </w:pPr>
            <w:r w:rsidRPr="00ED68D7">
              <w:rPr>
                <w:color w:val="221F1F"/>
                <w:szCs w:val="24"/>
              </w:rPr>
              <w:t xml:space="preserve">8.30–8.50  </w:t>
            </w:r>
          </w:p>
        </w:tc>
        <w:tc>
          <w:tcPr>
            <w:tcW w:w="746" w:type="pct"/>
          </w:tcPr>
          <w:p w:rsidR="00D519F2" w:rsidRPr="00ED68D7" w:rsidRDefault="008643E5" w:rsidP="001B7343">
            <w:pPr>
              <w:ind w:right="141"/>
              <w:jc w:val="center"/>
              <w:rPr>
                <w:szCs w:val="24"/>
              </w:rPr>
            </w:pPr>
            <w:r w:rsidRPr="00ED68D7">
              <w:rPr>
                <w:szCs w:val="24"/>
              </w:rPr>
              <w:t>8.35–8.50</w:t>
            </w:r>
          </w:p>
        </w:tc>
      </w:tr>
      <w:tr w:rsidR="00B62B6C" w:rsidTr="00ED68D7">
        <w:tc>
          <w:tcPr>
            <w:tcW w:w="1164" w:type="pct"/>
          </w:tcPr>
          <w:p w:rsidR="00D519F2" w:rsidRPr="00B642FF" w:rsidRDefault="00D500BC" w:rsidP="00D500BC">
            <w:pPr>
              <w:ind w:right="141"/>
              <w:rPr>
                <w:sz w:val="24"/>
                <w:szCs w:val="24"/>
              </w:rPr>
            </w:pPr>
            <w:r w:rsidRPr="00D500BC">
              <w:rPr>
                <w:sz w:val="24"/>
                <w:szCs w:val="24"/>
              </w:rPr>
              <w:t xml:space="preserve">Игры, подготовка к </w:t>
            </w:r>
            <w:r>
              <w:rPr>
                <w:sz w:val="24"/>
                <w:szCs w:val="24"/>
              </w:rPr>
              <w:t>занятиям</w:t>
            </w:r>
          </w:p>
        </w:tc>
        <w:tc>
          <w:tcPr>
            <w:tcW w:w="772" w:type="pct"/>
          </w:tcPr>
          <w:p w:rsidR="00D500BC" w:rsidRPr="00ED68D7" w:rsidRDefault="00D500BC" w:rsidP="00D500BC">
            <w:pPr>
              <w:ind w:left="26"/>
              <w:jc w:val="center"/>
              <w:rPr>
                <w:szCs w:val="24"/>
              </w:rPr>
            </w:pPr>
            <w:r w:rsidRPr="00ED68D7">
              <w:rPr>
                <w:color w:val="221F1F"/>
                <w:szCs w:val="24"/>
              </w:rPr>
              <w:t xml:space="preserve">8.35–9.00 </w:t>
            </w:r>
          </w:p>
          <w:p w:rsidR="00D519F2" w:rsidRPr="00ED68D7" w:rsidRDefault="00D519F2" w:rsidP="001B7343">
            <w:pPr>
              <w:ind w:right="141"/>
              <w:jc w:val="center"/>
              <w:rPr>
                <w:szCs w:val="24"/>
              </w:rPr>
            </w:pPr>
          </w:p>
        </w:tc>
        <w:tc>
          <w:tcPr>
            <w:tcW w:w="787" w:type="pct"/>
          </w:tcPr>
          <w:p w:rsidR="00D519F2" w:rsidRPr="00ED68D7" w:rsidRDefault="00D500BC" w:rsidP="001B7343">
            <w:pPr>
              <w:ind w:right="141"/>
              <w:jc w:val="center"/>
              <w:rPr>
                <w:szCs w:val="24"/>
              </w:rPr>
            </w:pPr>
            <w:r w:rsidRPr="00ED68D7">
              <w:rPr>
                <w:szCs w:val="24"/>
              </w:rPr>
              <w:t>8.40-9.00</w:t>
            </w:r>
          </w:p>
        </w:tc>
        <w:tc>
          <w:tcPr>
            <w:tcW w:w="731" w:type="pct"/>
          </w:tcPr>
          <w:p w:rsidR="00D500BC" w:rsidRPr="00ED68D7" w:rsidRDefault="00D500BC" w:rsidP="00D500BC">
            <w:pPr>
              <w:ind w:left="22"/>
              <w:rPr>
                <w:szCs w:val="24"/>
              </w:rPr>
            </w:pPr>
            <w:r w:rsidRPr="00ED68D7">
              <w:rPr>
                <w:color w:val="221F1F"/>
                <w:szCs w:val="24"/>
              </w:rPr>
              <w:t xml:space="preserve">8.45–9.00 </w:t>
            </w:r>
          </w:p>
          <w:p w:rsidR="00D519F2" w:rsidRPr="00ED68D7" w:rsidRDefault="00D519F2" w:rsidP="001B7343">
            <w:pPr>
              <w:ind w:right="141"/>
              <w:jc w:val="center"/>
              <w:rPr>
                <w:szCs w:val="24"/>
              </w:rPr>
            </w:pPr>
          </w:p>
        </w:tc>
        <w:tc>
          <w:tcPr>
            <w:tcW w:w="800" w:type="pct"/>
          </w:tcPr>
          <w:p w:rsidR="00D500BC" w:rsidRPr="00ED68D7" w:rsidRDefault="00D500BC" w:rsidP="00D500BC">
            <w:pPr>
              <w:ind w:left="26"/>
              <w:rPr>
                <w:szCs w:val="24"/>
              </w:rPr>
            </w:pPr>
            <w:r w:rsidRPr="00ED68D7">
              <w:rPr>
                <w:color w:val="221F1F"/>
                <w:szCs w:val="24"/>
              </w:rPr>
              <w:t xml:space="preserve">8.50-9.00 </w:t>
            </w:r>
          </w:p>
          <w:p w:rsidR="00D519F2" w:rsidRPr="00ED68D7" w:rsidRDefault="00D519F2" w:rsidP="001B7343">
            <w:pPr>
              <w:ind w:right="141"/>
              <w:jc w:val="center"/>
              <w:rPr>
                <w:szCs w:val="24"/>
              </w:rPr>
            </w:pPr>
          </w:p>
        </w:tc>
        <w:tc>
          <w:tcPr>
            <w:tcW w:w="746" w:type="pct"/>
          </w:tcPr>
          <w:p w:rsidR="00D500BC" w:rsidRPr="00ED68D7" w:rsidRDefault="00D500BC" w:rsidP="00D500BC">
            <w:pPr>
              <w:ind w:right="141"/>
              <w:jc w:val="center"/>
              <w:rPr>
                <w:szCs w:val="24"/>
              </w:rPr>
            </w:pPr>
            <w:r w:rsidRPr="00ED68D7">
              <w:rPr>
                <w:szCs w:val="24"/>
              </w:rPr>
              <w:t xml:space="preserve">8.50–9.00 </w:t>
            </w:r>
          </w:p>
          <w:p w:rsidR="00D519F2" w:rsidRPr="00ED68D7" w:rsidRDefault="00D519F2" w:rsidP="001B7343">
            <w:pPr>
              <w:ind w:right="141"/>
              <w:jc w:val="center"/>
              <w:rPr>
                <w:szCs w:val="24"/>
              </w:rPr>
            </w:pPr>
          </w:p>
        </w:tc>
      </w:tr>
      <w:tr w:rsidR="00B62B6C" w:rsidTr="00ED68D7">
        <w:tc>
          <w:tcPr>
            <w:tcW w:w="1164" w:type="pct"/>
          </w:tcPr>
          <w:p w:rsidR="00D519F2" w:rsidRPr="00B642FF" w:rsidRDefault="00BC7AF3" w:rsidP="008643E5">
            <w:pPr>
              <w:ind w:right="141"/>
              <w:rPr>
                <w:sz w:val="24"/>
                <w:szCs w:val="24"/>
              </w:rPr>
            </w:pPr>
            <w:r>
              <w:rPr>
                <w:sz w:val="24"/>
                <w:szCs w:val="24"/>
              </w:rPr>
              <w:t>Занятия</w:t>
            </w:r>
          </w:p>
        </w:tc>
        <w:tc>
          <w:tcPr>
            <w:tcW w:w="772" w:type="pct"/>
          </w:tcPr>
          <w:p w:rsidR="00D519F2" w:rsidRPr="00ED68D7" w:rsidRDefault="00BC7AF3" w:rsidP="00BC7AF3">
            <w:pPr>
              <w:ind w:left="24"/>
              <w:jc w:val="center"/>
              <w:rPr>
                <w:szCs w:val="24"/>
              </w:rPr>
            </w:pPr>
            <w:r w:rsidRPr="00ED68D7">
              <w:rPr>
                <w:color w:val="221F1F"/>
                <w:szCs w:val="24"/>
              </w:rPr>
              <w:t xml:space="preserve">9.00-9.10 </w:t>
            </w:r>
          </w:p>
        </w:tc>
        <w:tc>
          <w:tcPr>
            <w:tcW w:w="787" w:type="pct"/>
          </w:tcPr>
          <w:p w:rsidR="00BC7AF3" w:rsidRPr="00ED68D7" w:rsidRDefault="00BC7AF3" w:rsidP="00BC7AF3">
            <w:pPr>
              <w:ind w:right="141"/>
              <w:jc w:val="center"/>
              <w:rPr>
                <w:szCs w:val="24"/>
              </w:rPr>
            </w:pPr>
            <w:r w:rsidRPr="00ED68D7">
              <w:rPr>
                <w:szCs w:val="24"/>
              </w:rPr>
              <w:t xml:space="preserve">9.00–9.40 </w:t>
            </w:r>
          </w:p>
          <w:p w:rsidR="00D519F2" w:rsidRPr="00ED68D7" w:rsidRDefault="00D519F2" w:rsidP="001B7343">
            <w:pPr>
              <w:ind w:right="141"/>
              <w:jc w:val="center"/>
              <w:rPr>
                <w:szCs w:val="24"/>
              </w:rPr>
            </w:pPr>
          </w:p>
        </w:tc>
        <w:tc>
          <w:tcPr>
            <w:tcW w:w="731" w:type="pct"/>
          </w:tcPr>
          <w:p w:rsidR="00BC7AF3" w:rsidRPr="00ED68D7" w:rsidRDefault="00BC7AF3" w:rsidP="00BC7AF3">
            <w:pPr>
              <w:ind w:left="24"/>
              <w:jc w:val="center"/>
              <w:rPr>
                <w:szCs w:val="24"/>
              </w:rPr>
            </w:pPr>
            <w:r w:rsidRPr="00ED68D7">
              <w:rPr>
                <w:color w:val="221F1F"/>
                <w:szCs w:val="24"/>
              </w:rPr>
              <w:t xml:space="preserve">9.00-9.50 </w:t>
            </w:r>
          </w:p>
          <w:p w:rsidR="00D519F2" w:rsidRPr="00ED68D7" w:rsidRDefault="00D519F2" w:rsidP="001B7343">
            <w:pPr>
              <w:ind w:right="141"/>
              <w:jc w:val="center"/>
              <w:rPr>
                <w:szCs w:val="24"/>
              </w:rPr>
            </w:pPr>
          </w:p>
        </w:tc>
        <w:tc>
          <w:tcPr>
            <w:tcW w:w="800" w:type="pct"/>
          </w:tcPr>
          <w:p w:rsidR="00D519F2" w:rsidRPr="00ED68D7" w:rsidRDefault="00581C81" w:rsidP="001B7343">
            <w:pPr>
              <w:ind w:right="141"/>
              <w:jc w:val="center"/>
              <w:rPr>
                <w:szCs w:val="24"/>
              </w:rPr>
            </w:pPr>
            <w:r w:rsidRPr="00B97AC0">
              <w:rPr>
                <w:color w:val="221F1F"/>
                <w:szCs w:val="24"/>
              </w:rPr>
              <w:t>9.00- 10.00</w:t>
            </w:r>
          </w:p>
        </w:tc>
        <w:tc>
          <w:tcPr>
            <w:tcW w:w="746" w:type="pct"/>
          </w:tcPr>
          <w:p w:rsidR="00581C81" w:rsidRPr="00B97AC0" w:rsidRDefault="00581C81" w:rsidP="00581C81">
            <w:pPr>
              <w:ind w:left="24"/>
              <w:jc w:val="center"/>
              <w:rPr>
                <w:color w:val="221F1F"/>
                <w:szCs w:val="24"/>
              </w:rPr>
            </w:pPr>
            <w:r w:rsidRPr="00B97AC0">
              <w:rPr>
                <w:color w:val="221F1F"/>
                <w:szCs w:val="24"/>
              </w:rPr>
              <w:t>9.00- 10.10</w:t>
            </w:r>
          </w:p>
          <w:p w:rsidR="00D519F2" w:rsidRPr="00ED68D7" w:rsidRDefault="00D519F2" w:rsidP="001B7343">
            <w:pPr>
              <w:ind w:right="141"/>
              <w:jc w:val="center"/>
              <w:rPr>
                <w:szCs w:val="24"/>
              </w:rPr>
            </w:pPr>
          </w:p>
        </w:tc>
      </w:tr>
      <w:tr w:rsidR="00B62B6C" w:rsidTr="00ED68D7">
        <w:tc>
          <w:tcPr>
            <w:tcW w:w="1164" w:type="pct"/>
          </w:tcPr>
          <w:p w:rsidR="00D519F2" w:rsidRPr="00B642FF" w:rsidRDefault="00581C81" w:rsidP="008643E5">
            <w:pPr>
              <w:ind w:right="141"/>
              <w:rPr>
                <w:sz w:val="24"/>
                <w:szCs w:val="24"/>
              </w:rPr>
            </w:pPr>
            <w:r w:rsidRPr="00581C81">
              <w:rPr>
                <w:sz w:val="24"/>
                <w:szCs w:val="24"/>
              </w:rPr>
              <w:t>Второй завтрак</w:t>
            </w:r>
          </w:p>
        </w:tc>
        <w:tc>
          <w:tcPr>
            <w:tcW w:w="772" w:type="pct"/>
          </w:tcPr>
          <w:p w:rsidR="00D519F2" w:rsidRPr="00ED68D7" w:rsidRDefault="00581C81" w:rsidP="001B7343">
            <w:pPr>
              <w:ind w:right="141"/>
              <w:jc w:val="center"/>
              <w:rPr>
                <w:szCs w:val="24"/>
              </w:rPr>
            </w:pPr>
            <w:r w:rsidRPr="00ED68D7">
              <w:rPr>
                <w:color w:val="221F1F"/>
                <w:szCs w:val="24"/>
              </w:rPr>
              <w:t>9.10-9.15</w:t>
            </w:r>
          </w:p>
        </w:tc>
        <w:tc>
          <w:tcPr>
            <w:tcW w:w="787" w:type="pct"/>
          </w:tcPr>
          <w:p w:rsidR="00D519F2" w:rsidRPr="00ED68D7" w:rsidRDefault="00581C81" w:rsidP="001B7343">
            <w:pPr>
              <w:ind w:right="141"/>
              <w:jc w:val="center"/>
              <w:rPr>
                <w:szCs w:val="24"/>
              </w:rPr>
            </w:pPr>
            <w:r w:rsidRPr="00ED68D7">
              <w:rPr>
                <w:color w:val="221F1F"/>
                <w:szCs w:val="24"/>
              </w:rPr>
              <w:t>9.40-9.45</w:t>
            </w:r>
          </w:p>
        </w:tc>
        <w:tc>
          <w:tcPr>
            <w:tcW w:w="731" w:type="pct"/>
          </w:tcPr>
          <w:p w:rsidR="00D519F2" w:rsidRPr="00ED68D7" w:rsidRDefault="00581C81" w:rsidP="001B7343">
            <w:pPr>
              <w:ind w:right="141"/>
              <w:jc w:val="center"/>
              <w:rPr>
                <w:szCs w:val="24"/>
              </w:rPr>
            </w:pPr>
            <w:r w:rsidRPr="00ED68D7">
              <w:rPr>
                <w:color w:val="221F1F"/>
                <w:szCs w:val="24"/>
              </w:rPr>
              <w:t>9.50-9.55</w:t>
            </w:r>
          </w:p>
        </w:tc>
        <w:tc>
          <w:tcPr>
            <w:tcW w:w="800" w:type="pct"/>
          </w:tcPr>
          <w:p w:rsidR="00D519F2" w:rsidRPr="00ED68D7" w:rsidRDefault="00581C81" w:rsidP="008936A3">
            <w:pPr>
              <w:ind w:right="141"/>
              <w:rPr>
                <w:szCs w:val="24"/>
              </w:rPr>
            </w:pPr>
            <w:r w:rsidRPr="00ED68D7">
              <w:rPr>
                <w:szCs w:val="24"/>
              </w:rPr>
              <w:t xml:space="preserve">10.00 </w:t>
            </w:r>
            <w:r w:rsidR="008936A3" w:rsidRPr="00ED68D7">
              <w:rPr>
                <w:szCs w:val="24"/>
              </w:rPr>
              <w:t>-</w:t>
            </w:r>
            <w:r w:rsidRPr="00ED68D7">
              <w:rPr>
                <w:szCs w:val="24"/>
              </w:rPr>
              <w:t>10.05</w:t>
            </w:r>
          </w:p>
        </w:tc>
        <w:tc>
          <w:tcPr>
            <w:tcW w:w="746" w:type="pct"/>
          </w:tcPr>
          <w:p w:rsidR="00D519F2" w:rsidRPr="00ED68D7" w:rsidRDefault="008936A3" w:rsidP="001B7343">
            <w:pPr>
              <w:ind w:right="141"/>
              <w:jc w:val="center"/>
              <w:rPr>
                <w:szCs w:val="24"/>
              </w:rPr>
            </w:pPr>
            <w:r w:rsidRPr="00ED68D7">
              <w:rPr>
                <w:szCs w:val="24"/>
              </w:rPr>
              <w:t>10.10-10.15</w:t>
            </w:r>
          </w:p>
        </w:tc>
      </w:tr>
      <w:tr w:rsidR="00B62B6C" w:rsidTr="00ED68D7">
        <w:tc>
          <w:tcPr>
            <w:tcW w:w="1164" w:type="pct"/>
          </w:tcPr>
          <w:p w:rsidR="00D519F2" w:rsidRPr="00B642FF" w:rsidRDefault="008936A3" w:rsidP="008643E5">
            <w:pPr>
              <w:ind w:right="141"/>
              <w:rPr>
                <w:sz w:val="24"/>
                <w:szCs w:val="24"/>
              </w:rPr>
            </w:pPr>
            <w:r w:rsidRPr="008936A3">
              <w:rPr>
                <w:sz w:val="24"/>
                <w:szCs w:val="24"/>
              </w:rPr>
              <w:t>Подготовка к прогулке</w:t>
            </w:r>
            <w:r>
              <w:rPr>
                <w:sz w:val="24"/>
                <w:szCs w:val="24"/>
              </w:rPr>
              <w:t>, прогулка</w:t>
            </w:r>
          </w:p>
        </w:tc>
        <w:tc>
          <w:tcPr>
            <w:tcW w:w="772" w:type="pct"/>
          </w:tcPr>
          <w:p w:rsidR="00D519F2" w:rsidRPr="00ED68D7" w:rsidRDefault="002C698C" w:rsidP="008936A3">
            <w:pPr>
              <w:ind w:right="141"/>
              <w:rPr>
                <w:szCs w:val="24"/>
              </w:rPr>
            </w:pPr>
            <w:r w:rsidRPr="00ED68D7">
              <w:rPr>
                <w:szCs w:val="24"/>
              </w:rPr>
              <w:t>9.15-</w:t>
            </w:r>
            <w:r w:rsidR="008936A3" w:rsidRPr="00ED68D7">
              <w:rPr>
                <w:szCs w:val="24"/>
              </w:rPr>
              <w:t>11.05</w:t>
            </w:r>
          </w:p>
          <w:p w:rsidR="00CC7637" w:rsidRPr="00ED68D7" w:rsidRDefault="00CC7637" w:rsidP="008936A3">
            <w:pPr>
              <w:ind w:right="141"/>
              <w:rPr>
                <w:b/>
                <w:szCs w:val="24"/>
              </w:rPr>
            </w:pPr>
            <w:r w:rsidRPr="00ED68D7">
              <w:rPr>
                <w:b/>
                <w:szCs w:val="24"/>
              </w:rPr>
              <w:t>1.50</w:t>
            </w:r>
          </w:p>
        </w:tc>
        <w:tc>
          <w:tcPr>
            <w:tcW w:w="787" w:type="pct"/>
          </w:tcPr>
          <w:p w:rsidR="00D519F2" w:rsidRPr="00ED68D7" w:rsidRDefault="002C698C" w:rsidP="001B7343">
            <w:pPr>
              <w:ind w:right="141"/>
              <w:jc w:val="center"/>
              <w:rPr>
                <w:szCs w:val="24"/>
              </w:rPr>
            </w:pPr>
            <w:r w:rsidRPr="00ED68D7">
              <w:rPr>
                <w:szCs w:val="24"/>
              </w:rPr>
              <w:t>9.45-12.00</w:t>
            </w:r>
          </w:p>
          <w:p w:rsidR="00CC7637" w:rsidRPr="00ED68D7" w:rsidRDefault="00CC7637" w:rsidP="001B7343">
            <w:pPr>
              <w:ind w:right="141"/>
              <w:jc w:val="center"/>
              <w:rPr>
                <w:b/>
                <w:szCs w:val="24"/>
              </w:rPr>
            </w:pPr>
            <w:r w:rsidRPr="00ED68D7">
              <w:rPr>
                <w:b/>
                <w:szCs w:val="24"/>
              </w:rPr>
              <w:t>2.15</w:t>
            </w:r>
          </w:p>
        </w:tc>
        <w:tc>
          <w:tcPr>
            <w:tcW w:w="731" w:type="pct"/>
          </w:tcPr>
          <w:p w:rsidR="00D519F2" w:rsidRPr="00ED68D7" w:rsidRDefault="00ED68D7" w:rsidP="001B7343">
            <w:pPr>
              <w:ind w:right="141"/>
              <w:jc w:val="center"/>
              <w:rPr>
                <w:szCs w:val="24"/>
              </w:rPr>
            </w:pPr>
            <w:r w:rsidRPr="00ED68D7">
              <w:rPr>
                <w:szCs w:val="24"/>
              </w:rPr>
              <w:t>9.55 -</w:t>
            </w:r>
            <w:r w:rsidR="002C698C" w:rsidRPr="00ED68D7">
              <w:rPr>
                <w:szCs w:val="24"/>
              </w:rPr>
              <w:t>12.10</w:t>
            </w:r>
          </w:p>
          <w:p w:rsidR="00AD136E" w:rsidRPr="00ED68D7" w:rsidRDefault="00AD136E" w:rsidP="001B7343">
            <w:pPr>
              <w:ind w:right="141"/>
              <w:jc w:val="center"/>
              <w:rPr>
                <w:b/>
                <w:szCs w:val="24"/>
              </w:rPr>
            </w:pPr>
            <w:r w:rsidRPr="00ED68D7">
              <w:rPr>
                <w:b/>
                <w:szCs w:val="24"/>
              </w:rPr>
              <w:t>2.15</w:t>
            </w:r>
          </w:p>
        </w:tc>
        <w:tc>
          <w:tcPr>
            <w:tcW w:w="800" w:type="pct"/>
          </w:tcPr>
          <w:p w:rsidR="00D519F2" w:rsidRPr="00ED68D7" w:rsidRDefault="002C698C" w:rsidP="001B7343">
            <w:pPr>
              <w:ind w:right="141"/>
              <w:jc w:val="center"/>
              <w:rPr>
                <w:szCs w:val="24"/>
              </w:rPr>
            </w:pPr>
            <w:r w:rsidRPr="00ED68D7">
              <w:rPr>
                <w:szCs w:val="24"/>
              </w:rPr>
              <w:t>10.05-</w:t>
            </w:r>
            <w:r w:rsidR="00FD23BC" w:rsidRPr="00ED68D7">
              <w:rPr>
                <w:szCs w:val="24"/>
              </w:rPr>
              <w:t>12.20</w:t>
            </w:r>
          </w:p>
          <w:p w:rsidR="00AD136E" w:rsidRPr="00ED68D7" w:rsidRDefault="00AD136E" w:rsidP="001B7343">
            <w:pPr>
              <w:ind w:right="141"/>
              <w:jc w:val="center"/>
              <w:rPr>
                <w:b/>
                <w:szCs w:val="24"/>
              </w:rPr>
            </w:pPr>
            <w:r w:rsidRPr="00ED68D7">
              <w:rPr>
                <w:b/>
                <w:szCs w:val="24"/>
              </w:rPr>
              <w:t>2.15</w:t>
            </w:r>
          </w:p>
        </w:tc>
        <w:tc>
          <w:tcPr>
            <w:tcW w:w="746" w:type="pct"/>
          </w:tcPr>
          <w:p w:rsidR="00D519F2" w:rsidRPr="00ED68D7" w:rsidRDefault="00E93E25" w:rsidP="001B7343">
            <w:pPr>
              <w:ind w:right="141"/>
              <w:jc w:val="center"/>
              <w:rPr>
                <w:szCs w:val="24"/>
              </w:rPr>
            </w:pPr>
            <w:r w:rsidRPr="00ED68D7">
              <w:rPr>
                <w:szCs w:val="24"/>
              </w:rPr>
              <w:t>10.15-12.30</w:t>
            </w:r>
          </w:p>
          <w:p w:rsidR="00AD136E" w:rsidRPr="00ED68D7" w:rsidRDefault="00E93E25" w:rsidP="00E93E25">
            <w:pPr>
              <w:ind w:right="141"/>
              <w:rPr>
                <w:b/>
                <w:szCs w:val="24"/>
              </w:rPr>
            </w:pPr>
            <w:r w:rsidRPr="00ED68D7">
              <w:rPr>
                <w:b/>
                <w:szCs w:val="24"/>
              </w:rPr>
              <w:t xml:space="preserve"> 2.15</w:t>
            </w:r>
          </w:p>
        </w:tc>
      </w:tr>
      <w:tr w:rsidR="00B62B6C" w:rsidTr="00ED68D7">
        <w:tc>
          <w:tcPr>
            <w:tcW w:w="1164" w:type="pct"/>
          </w:tcPr>
          <w:p w:rsidR="00D519F2" w:rsidRPr="00B642FF" w:rsidRDefault="00FD23BC" w:rsidP="008643E5">
            <w:pPr>
              <w:ind w:right="141"/>
              <w:rPr>
                <w:sz w:val="24"/>
                <w:szCs w:val="24"/>
              </w:rPr>
            </w:pPr>
            <w:r>
              <w:rPr>
                <w:sz w:val="24"/>
                <w:szCs w:val="24"/>
              </w:rPr>
              <w:t xml:space="preserve">Возвращение с </w:t>
            </w:r>
            <w:r w:rsidRPr="00FD23BC">
              <w:rPr>
                <w:sz w:val="24"/>
                <w:szCs w:val="24"/>
              </w:rPr>
              <w:t>прогулки</w:t>
            </w:r>
            <w:r>
              <w:rPr>
                <w:sz w:val="24"/>
                <w:szCs w:val="24"/>
              </w:rPr>
              <w:t xml:space="preserve">, самостоятельная деятельность, </w:t>
            </w:r>
            <w:r w:rsidRPr="00FD23BC">
              <w:rPr>
                <w:sz w:val="24"/>
                <w:szCs w:val="24"/>
              </w:rPr>
              <w:t>подготовка к обеду</w:t>
            </w:r>
          </w:p>
        </w:tc>
        <w:tc>
          <w:tcPr>
            <w:tcW w:w="772" w:type="pct"/>
          </w:tcPr>
          <w:p w:rsidR="00D519F2" w:rsidRPr="00ED68D7" w:rsidRDefault="000C1B08" w:rsidP="00F611CC">
            <w:pPr>
              <w:ind w:right="141"/>
              <w:rPr>
                <w:szCs w:val="24"/>
              </w:rPr>
            </w:pPr>
            <w:r w:rsidRPr="00ED68D7">
              <w:rPr>
                <w:szCs w:val="24"/>
              </w:rPr>
              <w:t>11.05</w:t>
            </w:r>
            <w:r w:rsidR="00F611CC" w:rsidRPr="00ED68D7">
              <w:rPr>
                <w:szCs w:val="24"/>
              </w:rPr>
              <w:t xml:space="preserve"> </w:t>
            </w:r>
            <w:r w:rsidRPr="00ED68D7">
              <w:rPr>
                <w:szCs w:val="24"/>
              </w:rPr>
              <w:t>11.20</w:t>
            </w:r>
          </w:p>
        </w:tc>
        <w:tc>
          <w:tcPr>
            <w:tcW w:w="787" w:type="pct"/>
          </w:tcPr>
          <w:p w:rsidR="00D519F2" w:rsidRPr="00ED68D7" w:rsidRDefault="000C1B08" w:rsidP="00F611CC">
            <w:pPr>
              <w:ind w:right="141"/>
              <w:rPr>
                <w:szCs w:val="24"/>
              </w:rPr>
            </w:pPr>
            <w:r w:rsidRPr="00ED68D7">
              <w:rPr>
                <w:szCs w:val="24"/>
              </w:rPr>
              <w:t>12.00-12.20</w:t>
            </w:r>
          </w:p>
        </w:tc>
        <w:tc>
          <w:tcPr>
            <w:tcW w:w="731" w:type="pct"/>
          </w:tcPr>
          <w:p w:rsidR="00D519F2" w:rsidRPr="00ED68D7" w:rsidRDefault="00ED68D7" w:rsidP="00F611CC">
            <w:pPr>
              <w:ind w:right="141"/>
              <w:rPr>
                <w:szCs w:val="24"/>
              </w:rPr>
            </w:pPr>
            <w:r w:rsidRPr="00ED68D7">
              <w:rPr>
                <w:color w:val="221F1F"/>
                <w:szCs w:val="24"/>
              </w:rPr>
              <w:t>12.10-</w:t>
            </w:r>
            <w:r w:rsidR="003542F3" w:rsidRPr="00ED68D7">
              <w:rPr>
                <w:color w:val="221F1F"/>
                <w:szCs w:val="24"/>
              </w:rPr>
              <w:t>12.25</w:t>
            </w:r>
          </w:p>
        </w:tc>
        <w:tc>
          <w:tcPr>
            <w:tcW w:w="800" w:type="pct"/>
          </w:tcPr>
          <w:p w:rsidR="00D519F2" w:rsidRPr="00ED68D7" w:rsidRDefault="003542F3" w:rsidP="00F611CC">
            <w:pPr>
              <w:ind w:right="141"/>
              <w:rPr>
                <w:szCs w:val="24"/>
              </w:rPr>
            </w:pPr>
            <w:r w:rsidRPr="00ED68D7">
              <w:rPr>
                <w:color w:val="221F1F"/>
                <w:szCs w:val="24"/>
              </w:rPr>
              <w:t>12.20–12.30</w:t>
            </w:r>
          </w:p>
        </w:tc>
        <w:tc>
          <w:tcPr>
            <w:tcW w:w="746" w:type="pct"/>
          </w:tcPr>
          <w:p w:rsidR="00D519F2" w:rsidRPr="00ED68D7" w:rsidRDefault="003542F3" w:rsidP="00F611CC">
            <w:pPr>
              <w:ind w:right="141"/>
              <w:rPr>
                <w:szCs w:val="24"/>
              </w:rPr>
            </w:pPr>
            <w:r w:rsidRPr="00ED68D7">
              <w:rPr>
                <w:color w:val="221F1F"/>
                <w:szCs w:val="24"/>
              </w:rPr>
              <w:t>12.30-12.40</w:t>
            </w:r>
          </w:p>
        </w:tc>
      </w:tr>
      <w:tr w:rsidR="00B62B6C" w:rsidTr="00ED68D7">
        <w:tc>
          <w:tcPr>
            <w:tcW w:w="1164" w:type="pct"/>
          </w:tcPr>
          <w:p w:rsidR="00D519F2" w:rsidRPr="00B642FF" w:rsidRDefault="003542F3" w:rsidP="008643E5">
            <w:pPr>
              <w:ind w:right="141"/>
              <w:rPr>
                <w:sz w:val="24"/>
                <w:szCs w:val="24"/>
              </w:rPr>
            </w:pPr>
            <w:r w:rsidRPr="003542F3">
              <w:rPr>
                <w:sz w:val="24"/>
                <w:szCs w:val="24"/>
              </w:rPr>
              <w:t>Обед</w:t>
            </w:r>
          </w:p>
        </w:tc>
        <w:tc>
          <w:tcPr>
            <w:tcW w:w="772" w:type="pct"/>
          </w:tcPr>
          <w:p w:rsidR="00D519F2" w:rsidRPr="00ED68D7" w:rsidRDefault="003542F3" w:rsidP="001B7343">
            <w:pPr>
              <w:ind w:right="141"/>
              <w:jc w:val="center"/>
              <w:rPr>
                <w:szCs w:val="24"/>
              </w:rPr>
            </w:pPr>
            <w:r w:rsidRPr="00ED68D7">
              <w:rPr>
                <w:szCs w:val="24"/>
              </w:rPr>
              <w:t>11.20-11.50</w:t>
            </w:r>
          </w:p>
        </w:tc>
        <w:tc>
          <w:tcPr>
            <w:tcW w:w="787" w:type="pct"/>
          </w:tcPr>
          <w:p w:rsidR="003542F3" w:rsidRPr="00ED68D7" w:rsidRDefault="003542F3" w:rsidP="003542F3">
            <w:pPr>
              <w:ind w:left="86"/>
              <w:rPr>
                <w:szCs w:val="24"/>
              </w:rPr>
            </w:pPr>
            <w:r w:rsidRPr="00ED68D7">
              <w:rPr>
                <w:color w:val="221F1F"/>
                <w:szCs w:val="24"/>
              </w:rPr>
              <w:t xml:space="preserve">12.20–12.50 </w:t>
            </w:r>
          </w:p>
          <w:p w:rsidR="00D519F2" w:rsidRPr="00ED68D7" w:rsidRDefault="00D519F2" w:rsidP="001B7343">
            <w:pPr>
              <w:ind w:right="141"/>
              <w:jc w:val="center"/>
              <w:rPr>
                <w:szCs w:val="24"/>
              </w:rPr>
            </w:pPr>
          </w:p>
        </w:tc>
        <w:tc>
          <w:tcPr>
            <w:tcW w:w="731" w:type="pct"/>
          </w:tcPr>
          <w:p w:rsidR="00D519F2" w:rsidRPr="00ED68D7" w:rsidRDefault="00ED68D7" w:rsidP="001B7343">
            <w:pPr>
              <w:ind w:right="141"/>
              <w:jc w:val="center"/>
              <w:rPr>
                <w:szCs w:val="24"/>
              </w:rPr>
            </w:pPr>
            <w:r w:rsidRPr="00ED68D7">
              <w:rPr>
                <w:color w:val="221F1F"/>
                <w:szCs w:val="24"/>
              </w:rPr>
              <w:t>12.25-</w:t>
            </w:r>
            <w:r w:rsidR="00B55307" w:rsidRPr="00ED68D7">
              <w:rPr>
                <w:color w:val="221F1F"/>
                <w:szCs w:val="24"/>
              </w:rPr>
              <w:t>12.55</w:t>
            </w:r>
          </w:p>
        </w:tc>
        <w:tc>
          <w:tcPr>
            <w:tcW w:w="800" w:type="pct"/>
          </w:tcPr>
          <w:p w:rsidR="00B55307" w:rsidRPr="00ED68D7" w:rsidRDefault="00B55307" w:rsidP="00B55307">
            <w:pPr>
              <w:ind w:left="122"/>
              <w:rPr>
                <w:szCs w:val="24"/>
              </w:rPr>
            </w:pPr>
            <w:r w:rsidRPr="00ED68D7">
              <w:rPr>
                <w:color w:val="221F1F"/>
                <w:szCs w:val="24"/>
              </w:rPr>
              <w:t xml:space="preserve">12.30–12.55 </w:t>
            </w:r>
          </w:p>
          <w:p w:rsidR="00D519F2" w:rsidRPr="00ED68D7" w:rsidRDefault="00D519F2" w:rsidP="001B7343">
            <w:pPr>
              <w:ind w:right="141"/>
              <w:jc w:val="center"/>
              <w:rPr>
                <w:szCs w:val="24"/>
              </w:rPr>
            </w:pPr>
          </w:p>
        </w:tc>
        <w:tc>
          <w:tcPr>
            <w:tcW w:w="746" w:type="pct"/>
          </w:tcPr>
          <w:p w:rsidR="00B55307" w:rsidRPr="00ED68D7" w:rsidRDefault="00B55307" w:rsidP="00B55307">
            <w:pPr>
              <w:ind w:left="21"/>
              <w:jc w:val="center"/>
              <w:rPr>
                <w:szCs w:val="24"/>
              </w:rPr>
            </w:pPr>
            <w:r w:rsidRPr="00ED68D7">
              <w:rPr>
                <w:color w:val="221F1F"/>
                <w:szCs w:val="24"/>
              </w:rPr>
              <w:t xml:space="preserve">12.40–13.00 </w:t>
            </w:r>
          </w:p>
          <w:p w:rsidR="00D519F2" w:rsidRPr="00ED68D7" w:rsidRDefault="00D519F2" w:rsidP="001B7343">
            <w:pPr>
              <w:ind w:right="141"/>
              <w:jc w:val="center"/>
              <w:rPr>
                <w:szCs w:val="24"/>
              </w:rPr>
            </w:pPr>
          </w:p>
        </w:tc>
      </w:tr>
      <w:tr w:rsidR="00B62B6C" w:rsidTr="00ED68D7">
        <w:tc>
          <w:tcPr>
            <w:tcW w:w="1164" w:type="pct"/>
          </w:tcPr>
          <w:p w:rsidR="00D519F2" w:rsidRPr="00B642FF" w:rsidRDefault="00BA6C07" w:rsidP="008643E5">
            <w:pPr>
              <w:ind w:right="141"/>
              <w:rPr>
                <w:sz w:val="24"/>
                <w:szCs w:val="24"/>
              </w:rPr>
            </w:pPr>
            <w:r w:rsidRPr="00BA6C07">
              <w:rPr>
                <w:sz w:val="24"/>
                <w:szCs w:val="24"/>
              </w:rPr>
              <w:t>Подготовка ко сну</w:t>
            </w:r>
          </w:p>
        </w:tc>
        <w:tc>
          <w:tcPr>
            <w:tcW w:w="772" w:type="pct"/>
          </w:tcPr>
          <w:p w:rsidR="00D519F2" w:rsidRPr="00ED68D7" w:rsidRDefault="00BA6C07" w:rsidP="001B7343">
            <w:pPr>
              <w:ind w:right="141"/>
              <w:jc w:val="center"/>
              <w:rPr>
                <w:szCs w:val="24"/>
              </w:rPr>
            </w:pPr>
            <w:r w:rsidRPr="00ED68D7">
              <w:rPr>
                <w:color w:val="221F1F"/>
                <w:szCs w:val="24"/>
              </w:rPr>
              <w:t>11.50-12.05</w:t>
            </w:r>
          </w:p>
        </w:tc>
        <w:tc>
          <w:tcPr>
            <w:tcW w:w="787" w:type="pct"/>
          </w:tcPr>
          <w:p w:rsidR="00D519F2" w:rsidRPr="00ED68D7" w:rsidRDefault="00BA6C07" w:rsidP="001B7343">
            <w:pPr>
              <w:ind w:right="141"/>
              <w:jc w:val="center"/>
              <w:rPr>
                <w:szCs w:val="24"/>
              </w:rPr>
            </w:pPr>
            <w:r w:rsidRPr="00ED68D7">
              <w:rPr>
                <w:color w:val="221F1F"/>
                <w:szCs w:val="24"/>
              </w:rPr>
              <w:t>12.50-13.00</w:t>
            </w:r>
          </w:p>
        </w:tc>
        <w:tc>
          <w:tcPr>
            <w:tcW w:w="731" w:type="pct"/>
          </w:tcPr>
          <w:p w:rsidR="00D519F2" w:rsidRPr="00ED68D7" w:rsidRDefault="00BA6C07" w:rsidP="001B7343">
            <w:pPr>
              <w:ind w:right="141"/>
              <w:jc w:val="center"/>
              <w:rPr>
                <w:szCs w:val="24"/>
              </w:rPr>
            </w:pPr>
            <w:r w:rsidRPr="00ED68D7">
              <w:rPr>
                <w:color w:val="221F1F"/>
                <w:szCs w:val="24"/>
              </w:rPr>
              <w:t>12.55-13.05</w:t>
            </w:r>
          </w:p>
        </w:tc>
        <w:tc>
          <w:tcPr>
            <w:tcW w:w="800" w:type="pct"/>
          </w:tcPr>
          <w:p w:rsidR="00D519F2" w:rsidRPr="00ED68D7" w:rsidRDefault="00BA6C07" w:rsidP="001B7343">
            <w:pPr>
              <w:ind w:right="141"/>
              <w:jc w:val="center"/>
              <w:rPr>
                <w:szCs w:val="24"/>
              </w:rPr>
            </w:pPr>
            <w:r w:rsidRPr="00ED68D7">
              <w:rPr>
                <w:szCs w:val="24"/>
              </w:rPr>
              <w:t>12.55-13.05</w:t>
            </w:r>
          </w:p>
        </w:tc>
        <w:tc>
          <w:tcPr>
            <w:tcW w:w="746" w:type="pct"/>
          </w:tcPr>
          <w:p w:rsidR="00D519F2" w:rsidRPr="00ED68D7" w:rsidRDefault="00BA6C07" w:rsidP="001B7343">
            <w:pPr>
              <w:ind w:right="141"/>
              <w:jc w:val="center"/>
              <w:rPr>
                <w:szCs w:val="24"/>
              </w:rPr>
            </w:pPr>
            <w:r w:rsidRPr="00ED68D7">
              <w:rPr>
                <w:color w:val="221F1F"/>
                <w:szCs w:val="24"/>
              </w:rPr>
              <w:t>13.00-13.10</w:t>
            </w:r>
          </w:p>
        </w:tc>
      </w:tr>
      <w:tr w:rsidR="00B62B6C" w:rsidTr="00ED68D7">
        <w:tc>
          <w:tcPr>
            <w:tcW w:w="1164" w:type="pct"/>
          </w:tcPr>
          <w:p w:rsidR="00D519F2" w:rsidRPr="00B642FF" w:rsidRDefault="001D20F4" w:rsidP="008643E5">
            <w:pPr>
              <w:ind w:right="141"/>
              <w:rPr>
                <w:sz w:val="24"/>
                <w:szCs w:val="24"/>
              </w:rPr>
            </w:pPr>
            <w:r>
              <w:rPr>
                <w:sz w:val="24"/>
                <w:szCs w:val="24"/>
              </w:rPr>
              <w:t>Дневной с</w:t>
            </w:r>
            <w:r w:rsidR="00BA6C07">
              <w:rPr>
                <w:sz w:val="24"/>
                <w:szCs w:val="24"/>
              </w:rPr>
              <w:t>он</w:t>
            </w:r>
          </w:p>
        </w:tc>
        <w:tc>
          <w:tcPr>
            <w:tcW w:w="772" w:type="pct"/>
          </w:tcPr>
          <w:p w:rsidR="001D20F4" w:rsidRPr="00ED68D7" w:rsidRDefault="001D20F4" w:rsidP="001D20F4">
            <w:pPr>
              <w:rPr>
                <w:szCs w:val="24"/>
              </w:rPr>
            </w:pPr>
            <w:r w:rsidRPr="00ED68D7">
              <w:rPr>
                <w:color w:val="221F1F"/>
                <w:szCs w:val="24"/>
              </w:rPr>
              <w:t xml:space="preserve">12.05-15.05 </w:t>
            </w:r>
          </w:p>
          <w:p w:rsidR="00D519F2" w:rsidRPr="00ED68D7" w:rsidRDefault="00D519F2" w:rsidP="001B7343">
            <w:pPr>
              <w:ind w:right="141"/>
              <w:jc w:val="center"/>
              <w:rPr>
                <w:szCs w:val="24"/>
              </w:rPr>
            </w:pPr>
          </w:p>
        </w:tc>
        <w:tc>
          <w:tcPr>
            <w:tcW w:w="787" w:type="pct"/>
          </w:tcPr>
          <w:p w:rsidR="00D519F2" w:rsidRPr="00ED68D7" w:rsidRDefault="001D20F4" w:rsidP="001B7343">
            <w:pPr>
              <w:ind w:right="141"/>
              <w:jc w:val="center"/>
              <w:rPr>
                <w:szCs w:val="24"/>
              </w:rPr>
            </w:pPr>
            <w:r w:rsidRPr="00ED68D7">
              <w:rPr>
                <w:color w:val="221F1F"/>
                <w:szCs w:val="24"/>
              </w:rPr>
              <w:t>13.00–15.30</w:t>
            </w:r>
          </w:p>
        </w:tc>
        <w:tc>
          <w:tcPr>
            <w:tcW w:w="731" w:type="pct"/>
          </w:tcPr>
          <w:p w:rsidR="001D20F4" w:rsidRPr="00ED68D7" w:rsidRDefault="001D20F4" w:rsidP="001D20F4">
            <w:pPr>
              <w:ind w:left="110"/>
              <w:rPr>
                <w:szCs w:val="24"/>
              </w:rPr>
            </w:pPr>
            <w:r w:rsidRPr="00ED68D7">
              <w:rPr>
                <w:color w:val="221F1F"/>
                <w:szCs w:val="24"/>
              </w:rPr>
              <w:t xml:space="preserve">13.05–15.35 </w:t>
            </w:r>
          </w:p>
          <w:p w:rsidR="00D519F2" w:rsidRPr="00ED68D7" w:rsidRDefault="00D519F2" w:rsidP="001B7343">
            <w:pPr>
              <w:ind w:right="141"/>
              <w:jc w:val="center"/>
              <w:rPr>
                <w:szCs w:val="24"/>
              </w:rPr>
            </w:pPr>
          </w:p>
        </w:tc>
        <w:tc>
          <w:tcPr>
            <w:tcW w:w="800" w:type="pct"/>
          </w:tcPr>
          <w:p w:rsidR="001D20F4" w:rsidRPr="00ED68D7" w:rsidRDefault="001D20F4" w:rsidP="001D20F4">
            <w:pPr>
              <w:ind w:left="122"/>
              <w:rPr>
                <w:szCs w:val="24"/>
              </w:rPr>
            </w:pPr>
            <w:r w:rsidRPr="00ED68D7">
              <w:rPr>
                <w:color w:val="221F1F"/>
                <w:szCs w:val="24"/>
              </w:rPr>
              <w:t>13.05–15.35</w:t>
            </w:r>
          </w:p>
          <w:p w:rsidR="00D519F2" w:rsidRPr="00ED68D7" w:rsidRDefault="00D519F2" w:rsidP="001B7343">
            <w:pPr>
              <w:ind w:right="141"/>
              <w:jc w:val="center"/>
              <w:rPr>
                <w:szCs w:val="24"/>
              </w:rPr>
            </w:pPr>
          </w:p>
        </w:tc>
        <w:tc>
          <w:tcPr>
            <w:tcW w:w="746" w:type="pct"/>
          </w:tcPr>
          <w:p w:rsidR="001D20F4" w:rsidRPr="00ED68D7" w:rsidRDefault="001D20F4" w:rsidP="001D20F4">
            <w:pPr>
              <w:ind w:left="21"/>
              <w:rPr>
                <w:szCs w:val="24"/>
              </w:rPr>
            </w:pPr>
            <w:r w:rsidRPr="00ED68D7">
              <w:rPr>
                <w:color w:val="221F1F"/>
                <w:szCs w:val="24"/>
              </w:rPr>
              <w:t xml:space="preserve">13.10–15.40 </w:t>
            </w:r>
          </w:p>
          <w:p w:rsidR="00D519F2" w:rsidRPr="00ED68D7" w:rsidRDefault="00D519F2" w:rsidP="001B7343">
            <w:pPr>
              <w:ind w:right="141"/>
              <w:jc w:val="center"/>
              <w:rPr>
                <w:szCs w:val="24"/>
              </w:rPr>
            </w:pPr>
          </w:p>
        </w:tc>
      </w:tr>
      <w:tr w:rsidR="00B62B6C" w:rsidTr="00ED68D7">
        <w:tc>
          <w:tcPr>
            <w:tcW w:w="1164" w:type="pct"/>
          </w:tcPr>
          <w:p w:rsidR="00D519F2" w:rsidRPr="00B642FF" w:rsidRDefault="001D20F4" w:rsidP="008643E5">
            <w:pPr>
              <w:ind w:right="141"/>
              <w:rPr>
                <w:sz w:val="24"/>
                <w:szCs w:val="24"/>
              </w:rPr>
            </w:pPr>
            <w:r w:rsidRPr="001D20F4">
              <w:rPr>
                <w:sz w:val="24"/>
                <w:szCs w:val="24"/>
              </w:rPr>
              <w:lastRenderedPageBreak/>
              <w:t>Постепенный подъем, закаливающие мероприятия, подготовка к ужину</w:t>
            </w:r>
          </w:p>
        </w:tc>
        <w:tc>
          <w:tcPr>
            <w:tcW w:w="772" w:type="pct"/>
          </w:tcPr>
          <w:p w:rsidR="00D519F2" w:rsidRPr="00ED68D7" w:rsidRDefault="005A0D18" w:rsidP="001B7343">
            <w:pPr>
              <w:ind w:right="141"/>
              <w:jc w:val="center"/>
              <w:rPr>
                <w:szCs w:val="24"/>
              </w:rPr>
            </w:pPr>
            <w:r w:rsidRPr="00ED68D7">
              <w:rPr>
                <w:color w:val="221F1F"/>
                <w:szCs w:val="24"/>
              </w:rPr>
              <w:t>15.05-15.25</w:t>
            </w:r>
          </w:p>
        </w:tc>
        <w:tc>
          <w:tcPr>
            <w:tcW w:w="787" w:type="pct"/>
          </w:tcPr>
          <w:p w:rsidR="00D519F2" w:rsidRPr="00ED68D7" w:rsidRDefault="005A0D18" w:rsidP="001B7343">
            <w:pPr>
              <w:ind w:right="141"/>
              <w:jc w:val="center"/>
              <w:rPr>
                <w:szCs w:val="24"/>
              </w:rPr>
            </w:pPr>
            <w:r w:rsidRPr="00ED68D7">
              <w:rPr>
                <w:color w:val="221F1F"/>
                <w:szCs w:val="24"/>
              </w:rPr>
              <w:t>15.30–15.45</w:t>
            </w:r>
          </w:p>
        </w:tc>
        <w:tc>
          <w:tcPr>
            <w:tcW w:w="731" w:type="pct"/>
          </w:tcPr>
          <w:p w:rsidR="00D519F2" w:rsidRPr="00ED68D7" w:rsidRDefault="005A0D18" w:rsidP="001B7343">
            <w:pPr>
              <w:ind w:right="141"/>
              <w:jc w:val="center"/>
              <w:rPr>
                <w:szCs w:val="24"/>
              </w:rPr>
            </w:pPr>
            <w:r w:rsidRPr="00ED68D7">
              <w:rPr>
                <w:color w:val="221F1F"/>
                <w:szCs w:val="24"/>
              </w:rPr>
              <w:t>15.35–15.55</w:t>
            </w:r>
          </w:p>
        </w:tc>
        <w:tc>
          <w:tcPr>
            <w:tcW w:w="800" w:type="pct"/>
          </w:tcPr>
          <w:p w:rsidR="00D519F2" w:rsidRPr="00ED68D7" w:rsidRDefault="005A0D18" w:rsidP="001B7343">
            <w:pPr>
              <w:ind w:right="141"/>
              <w:jc w:val="center"/>
              <w:rPr>
                <w:szCs w:val="24"/>
              </w:rPr>
            </w:pPr>
            <w:r w:rsidRPr="00ED68D7">
              <w:rPr>
                <w:color w:val="221F1F"/>
                <w:szCs w:val="24"/>
              </w:rPr>
              <w:t>15.35-16.00</w:t>
            </w:r>
          </w:p>
        </w:tc>
        <w:tc>
          <w:tcPr>
            <w:tcW w:w="746" w:type="pct"/>
          </w:tcPr>
          <w:p w:rsidR="00D519F2" w:rsidRPr="00ED68D7" w:rsidRDefault="005A0D18" w:rsidP="001B7343">
            <w:pPr>
              <w:ind w:right="141"/>
              <w:jc w:val="center"/>
              <w:rPr>
                <w:szCs w:val="24"/>
              </w:rPr>
            </w:pPr>
            <w:r w:rsidRPr="00ED68D7">
              <w:rPr>
                <w:color w:val="221F1F"/>
                <w:szCs w:val="24"/>
              </w:rPr>
              <w:t>15.40-16.05</w:t>
            </w:r>
          </w:p>
        </w:tc>
      </w:tr>
      <w:tr w:rsidR="00B62B6C" w:rsidTr="00ED68D7">
        <w:tc>
          <w:tcPr>
            <w:tcW w:w="1164" w:type="pct"/>
          </w:tcPr>
          <w:p w:rsidR="005A0D18" w:rsidRPr="005A0D18" w:rsidRDefault="005A0D18" w:rsidP="005A0D18">
            <w:pPr>
              <w:rPr>
                <w:sz w:val="24"/>
                <w:szCs w:val="24"/>
              </w:rPr>
            </w:pPr>
            <w:r w:rsidRPr="005A0D18">
              <w:rPr>
                <w:color w:val="221F1F"/>
                <w:sz w:val="24"/>
                <w:szCs w:val="24"/>
              </w:rPr>
              <w:t xml:space="preserve">Ужин </w:t>
            </w:r>
          </w:p>
          <w:p w:rsidR="00D519F2" w:rsidRPr="00B642FF" w:rsidRDefault="00D519F2" w:rsidP="008643E5">
            <w:pPr>
              <w:ind w:right="141"/>
              <w:rPr>
                <w:sz w:val="24"/>
                <w:szCs w:val="24"/>
              </w:rPr>
            </w:pPr>
          </w:p>
        </w:tc>
        <w:tc>
          <w:tcPr>
            <w:tcW w:w="772" w:type="pct"/>
          </w:tcPr>
          <w:p w:rsidR="00D519F2" w:rsidRPr="00ED68D7" w:rsidRDefault="00A078EC" w:rsidP="001B7343">
            <w:pPr>
              <w:ind w:right="141"/>
              <w:jc w:val="center"/>
              <w:rPr>
                <w:szCs w:val="24"/>
              </w:rPr>
            </w:pPr>
            <w:r w:rsidRPr="00ED68D7">
              <w:rPr>
                <w:color w:val="221F1F"/>
                <w:szCs w:val="24"/>
              </w:rPr>
              <w:t>15.25-15.45</w:t>
            </w:r>
          </w:p>
        </w:tc>
        <w:tc>
          <w:tcPr>
            <w:tcW w:w="787" w:type="pct"/>
          </w:tcPr>
          <w:p w:rsidR="00A078EC" w:rsidRPr="00ED68D7" w:rsidRDefault="00A078EC" w:rsidP="00A078EC">
            <w:pPr>
              <w:ind w:left="86"/>
              <w:rPr>
                <w:szCs w:val="24"/>
              </w:rPr>
            </w:pPr>
            <w:r w:rsidRPr="00ED68D7">
              <w:rPr>
                <w:color w:val="221F1F"/>
                <w:szCs w:val="24"/>
              </w:rPr>
              <w:t xml:space="preserve">15.45-16.05 </w:t>
            </w:r>
          </w:p>
          <w:p w:rsidR="00D519F2" w:rsidRPr="00ED68D7" w:rsidRDefault="00D519F2" w:rsidP="001B7343">
            <w:pPr>
              <w:ind w:right="141"/>
              <w:jc w:val="center"/>
              <w:rPr>
                <w:szCs w:val="24"/>
              </w:rPr>
            </w:pPr>
          </w:p>
        </w:tc>
        <w:tc>
          <w:tcPr>
            <w:tcW w:w="731" w:type="pct"/>
          </w:tcPr>
          <w:p w:rsidR="00D519F2" w:rsidRPr="00ED68D7" w:rsidRDefault="00A078EC" w:rsidP="001B7343">
            <w:pPr>
              <w:ind w:right="141"/>
              <w:jc w:val="center"/>
              <w:rPr>
                <w:szCs w:val="24"/>
              </w:rPr>
            </w:pPr>
            <w:r w:rsidRPr="00ED68D7">
              <w:rPr>
                <w:color w:val="221F1F"/>
                <w:szCs w:val="24"/>
              </w:rPr>
              <w:t>15.55-16.15</w:t>
            </w:r>
          </w:p>
        </w:tc>
        <w:tc>
          <w:tcPr>
            <w:tcW w:w="800" w:type="pct"/>
          </w:tcPr>
          <w:p w:rsidR="00A078EC" w:rsidRPr="00ED68D7" w:rsidRDefault="00A078EC" w:rsidP="00A078EC">
            <w:pPr>
              <w:ind w:left="142"/>
              <w:rPr>
                <w:szCs w:val="24"/>
              </w:rPr>
            </w:pPr>
            <w:r w:rsidRPr="00ED68D7">
              <w:rPr>
                <w:color w:val="221F1F"/>
                <w:szCs w:val="24"/>
              </w:rPr>
              <w:t xml:space="preserve">16.00-16.20 </w:t>
            </w:r>
          </w:p>
          <w:p w:rsidR="00D519F2" w:rsidRPr="00ED68D7" w:rsidRDefault="00D519F2" w:rsidP="001B7343">
            <w:pPr>
              <w:ind w:right="141"/>
              <w:jc w:val="center"/>
              <w:rPr>
                <w:szCs w:val="24"/>
              </w:rPr>
            </w:pPr>
          </w:p>
        </w:tc>
        <w:tc>
          <w:tcPr>
            <w:tcW w:w="746" w:type="pct"/>
          </w:tcPr>
          <w:p w:rsidR="00A078EC" w:rsidRPr="00ED68D7" w:rsidRDefault="00A078EC" w:rsidP="00A078EC">
            <w:pPr>
              <w:ind w:left="24"/>
              <w:jc w:val="center"/>
              <w:rPr>
                <w:szCs w:val="24"/>
              </w:rPr>
            </w:pPr>
            <w:r w:rsidRPr="00ED68D7">
              <w:rPr>
                <w:color w:val="221F1F"/>
                <w:szCs w:val="24"/>
              </w:rPr>
              <w:t xml:space="preserve">16.05-16.25 </w:t>
            </w:r>
          </w:p>
          <w:p w:rsidR="00D519F2" w:rsidRPr="00ED68D7" w:rsidRDefault="00D519F2" w:rsidP="001B7343">
            <w:pPr>
              <w:ind w:right="141"/>
              <w:jc w:val="center"/>
              <w:rPr>
                <w:szCs w:val="24"/>
              </w:rPr>
            </w:pPr>
          </w:p>
        </w:tc>
      </w:tr>
      <w:tr w:rsidR="00B62B6C" w:rsidTr="00ED68D7">
        <w:tc>
          <w:tcPr>
            <w:tcW w:w="1164" w:type="pct"/>
          </w:tcPr>
          <w:p w:rsidR="00D519F2" w:rsidRPr="00B642FF" w:rsidRDefault="00D675A9" w:rsidP="00D675A9">
            <w:pPr>
              <w:ind w:right="141"/>
              <w:rPr>
                <w:sz w:val="24"/>
                <w:szCs w:val="24"/>
              </w:rPr>
            </w:pPr>
            <w:r>
              <w:rPr>
                <w:sz w:val="24"/>
                <w:szCs w:val="24"/>
              </w:rPr>
              <w:t>Игры, подготовка к занятиям</w:t>
            </w:r>
          </w:p>
        </w:tc>
        <w:tc>
          <w:tcPr>
            <w:tcW w:w="772" w:type="pct"/>
          </w:tcPr>
          <w:p w:rsidR="00D519F2" w:rsidRPr="00ED68D7" w:rsidRDefault="00D675A9" w:rsidP="001B7343">
            <w:pPr>
              <w:ind w:right="141"/>
              <w:jc w:val="center"/>
              <w:rPr>
                <w:szCs w:val="24"/>
              </w:rPr>
            </w:pPr>
            <w:r w:rsidRPr="00ED68D7">
              <w:rPr>
                <w:szCs w:val="24"/>
              </w:rPr>
              <w:t>15.45-15.30</w:t>
            </w:r>
          </w:p>
        </w:tc>
        <w:tc>
          <w:tcPr>
            <w:tcW w:w="787" w:type="pct"/>
          </w:tcPr>
          <w:p w:rsidR="00D519F2" w:rsidRPr="00ED68D7" w:rsidRDefault="00C4170E" w:rsidP="001B7343">
            <w:pPr>
              <w:ind w:right="141"/>
              <w:jc w:val="center"/>
              <w:rPr>
                <w:szCs w:val="24"/>
              </w:rPr>
            </w:pPr>
            <w:r w:rsidRPr="00ED68D7">
              <w:rPr>
                <w:szCs w:val="24"/>
              </w:rPr>
              <w:t>16.05-16.15</w:t>
            </w:r>
          </w:p>
        </w:tc>
        <w:tc>
          <w:tcPr>
            <w:tcW w:w="731" w:type="pct"/>
          </w:tcPr>
          <w:p w:rsidR="00D519F2" w:rsidRPr="00ED68D7" w:rsidRDefault="00A45CD9" w:rsidP="001B7343">
            <w:pPr>
              <w:ind w:right="141"/>
              <w:jc w:val="center"/>
              <w:rPr>
                <w:szCs w:val="24"/>
              </w:rPr>
            </w:pPr>
            <w:r w:rsidRPr="00ED68D7">
              <w:rPr>
                <w:szCs w:val="24"/>
              </w:rPr>
              <w:t>16.15-16.25</w:t>
            </w:r>
          </w:p>
        </w:tc>
        <w:tc>
          <w:tcPr>
            <w:tcW w:w="800" w:type="pct"/>
          </w:tcPr>
          <w:p w:rsidR="00D519F2" w:rsidRPr="00ED68D7" w:rsidRDefault="00A61FFA" w:rsidP="001B7343">
            <w:pPr>
              <w:ind w:right="141"/>
              <w:jc w:val="center"/>
              <w:rPr>
                <w:szCs w:val="24"/>
              </w:rPr>
            </w:pPr>
            <w:r w:rsidRPr="00ED68D7">
              <w:rPr>
                <w:szCs w:val="24"/>
              </w:rPr>
              <w:t>16.20-16.30</w:t>
            </w:r>
          </w:p>
        </w:tc>
        <w:tc>
          <w:tcPr>
            <w:tcW w:w="746" w:type="pct"/>
          </w:tcPr>
          <w:p w:rsidR="00D519F2" w:rsidRPr="00ED68D7" w:rsidRDefault="00A61FFA" w:rsidP="001B7343">
            <w:pPr>
              <w:ind w:right="141"/>
              <w:jc w:val="center"/>
              <w:rPr>
                <w:szCs w:val="24"/>
              </w:rPr>
            </w:pPr>
            <w:r w:rsidRPr="00ED68D7">
              <w:rPr>
                <w:szCs w:val="24"/>
              </w:rPr>
              <w:t>16.25-16.30</w:t>
            </w:r>
          </w:p>
        </w:tc>
      </w:tr>
      <w:tr w:rsidR="00B62B6C" w:rsidTr="00ED68D7">
        <w:tc>
          <w:tcPr>
            <w:tcW w:w="1164" w:type="pct"/>
          </w:tcPr>
          <w:p w:rsidR="00D519F2" w:rsidRPr="00B642FF" w:rsidRDefault="00D675A9" w:rsidP="008643E5">
            <w:pPr>
              <w:ind w:right="141"/>
              <w:rPr>
                <w:sz w:val="24"/>
                <w:szCs w:val="24"/>
              </w:rPr>
            </w:pPr>
            <w:r>
              <w:rPr>
                <w:sz w:val="24"/>
                <w:szCs w:val="24"/>
              </w:rPr>
              <w:t>Занятия</w:t>
            </w:r>
          </w:p>
        </w:tc>
        <w:tc>
          <w:tcPr>
            <w:tcW w:w="772" w:type="pct"/>
          </w:tcPr>
          <w:p w:rsidR="00D519F2" w:rsidRPr="00ED68D7" w:rsidRDefault="00D675A9" w:rsidP="001B7343">
            <w:pPr>
              <w:ind w:right="141"/>
              <w:jc w:val="center"/>
              <w:rPr>
                <w:szCs w:val="24"/>
              </w:rPr>
            </w:pPr>
            <w:r w:rsidRPr="00ED68D7">
              <w:rPr>
                <w:szCs w:val="24"/>
              </w:rPr>
              <w:t>15.30-15.40</w:t>
            </w:r>
          </w:p>
        </w:tc>
        <w:tc>
          <w:tcPr>
            <w:tcW w:w="787" w:type="pct"/>
          </w:tcPr>
          <w:p w:rsidR="00D519F2" w:rsidRPr="00ED68D7" w:rsidRDefault="00C4170E" w:rsidP="001B7343">
            <w:pPr>
              <w:ind w:right="141"/>
              <w:jc w:val="center"/>
              <w:rPr>
                <w:szCs w:val="24"/>
              </w:rPr>
            </w:pPr>
            <w:r w:rsidRPr="00ED68D7">
              <w:rPr>
                <w:szCs w:val="24"/>
              </w:rPr>
              <w:t>16.15-16.30</w:t>
            </w:r>
          </w:p>
        </w:tc>
        <w:tc>
          <w:tcPr>
            <w:tcW w:w="731" w:type="pct"/>
          </w:tcPr>
          <w:p w:rsidR="00D519F2" w:rsidRPr="00ED68D7" w:rsidRDefault="00A45CD9" w:rsidP="001B7343">
            <w:pPr>
              <w:ind w:right="141"/>
              <w:jc w:val="center"/>
              <w:rPr>
                <w:szCs w:val="24"/>
              </w:rPr>
            </w:pPr>
            <w:r w:rsidRPr="00ED68D7">
              <w:rPr>
                <w:szCs w:val="24"/>
              </w:rPr>
              <w:t>16.25-16.45</w:t>
            </w:r>
          </w:p>
        </w:tc>
        <w:tc>
          <w:tcPr>
            <w:tcW w:w="800" w:type="pct"/>
          </w:tcPr>
          <w:p w:rsidR="00D519F2" w:rsidRPr="00ED68D7" w:rsidRDefault="00A61FFA" w:rsidP="00A61FFA">
            <w:pPr>
              <w:ind w:right="141"/>
              <w:rPr>
                <w:szCs w:val="24"/>
              </w:rPr>
            </w:pPr>
            <w:r w:rsidRPr="00ED68D7">
              <w:rPr>
                <w:szCs w:val="24"/>
              </w:rPr>
              <w:t>16.30-17.00</w:t>
            </w:r>
          </w:p>
        </w:tc>
        <w:tc>
          <w:tcPr>
            <w:tcW w:w="746" w:type="pct"/>
          </w:tcPr>
          <w:p w:rsidR="00D519F2" w:rsidRPr="00ED68D7" w:rsidRDefault="00A61FFA" w:rsidP="001B7343">
            <w:pPr>
              <w:ind w:right="141"/>
              <w:jc w:val="center"/>
              <w:rPr>
                <w:szCs w:val="24"/>
              </w:rPr>
            </w:pPr>
            <w:r w:rsidRPr="00ED68D7">
              <w:rPr>
                <w:szCs w:val="24"/>
              </w:rPr>
              <w:t>16.30-17.00</w:t>
            </w:r>
          </w:p>
        </w:tc>
      </w:tr>
      <w:tr w:rsidR="00F611CC" w:rsidTr="00ED68D7">
        <w:tc>
          <w:tcPr>
            <w:tcW w:w="1164" w:type="pct"/>
          </w:tcPr>
          <w:p w:rsidR="008C039D" w:rsidRPr="008C039D" w:rsidRDefault="008C039D" w:rsidP="00B30CF3">
            <w:pPr>
              <w:ind w:right="141"/>
              <w:rPr>
                <w:sz w:val="24"/>
                <w:szCs w:val="24"/>
              </w:rPr>
            </w:pPr>
            <w:r>
              <w:rPr>
                <w:sz w:val="24"/>
                <w:szCs w:val="24"/>
              </w:rPr>
              <w:t xml:space="preserve">Игры, </w:t>
            </w:r>
            <w:r w:rsidR="00B30CF3">
              <w:rPr>
                <w:sz w:val="24"/>
                <w:szCs w:val="24"/>
              </w:rPr>
              <w:t>самостоятельная деятельность</w:t>
            </w:r>
          </w:p>
        </w:tc>
        <w:tc>
          <w:tcPr>
            <w:tcW w:w="772" w:type="pct"/>
          </w:tcPr>
          <w:p w:rsidR="008C039D" w:rsidRPr="00ED68D7" w:rsidRDefault="008C039D" w:rsidP="001B7343">
            <w:pPr>
              <w:ind w:right="141"/>
              <w:jc w:val="center"/>
              <w:rPr>
                <w:szCs w:val="24"/>
              </w:rPr>
            </w:pPr>
            <w:r w:rsidRPr="00ED68D7">
              <w:rPr>
                <w:szCs w:val="24"/>
              </w:rPr>
              <w:t>15.40-16.30</w:t>
            </w:r>
          </w:p>
        </w:tc>
        <w:tc>
          <w:tcPr>
            <w:tcW w:w="787" w:type="pct"/>
          </w:tcPr>
          <w:p w:rsidR="008C039D" w:rsidRPr="00ED68D7" w:rsidRDefault="00B30CF3" w:rsidP="001B7343">
            <w:pPr>
              <w:ind w:right="141"/>
              <w:jc w:val="center"/>
              <w:rPr>
                <w:szCs w:val="24"/>
              </w:rPr>
            </w:pPr>
            <w:r w:rsidRPr="00ED68D7">
              <w:rPr>
                <w:szCs w:val="24"/>
              </w:rPr>
              <w:t>16.30-17.00</w:t>
            </w:r>
          </w:p>
        </w:tc>
        <w:tc>
          <w:tcPr>
            <w:tcW w:w="731" w:type="pct"/>
          </w:tcPr>
          <w:p w:rsidR="008C039D" w:rsidRPr="00ED68D7" w:rsidRDefault="00B30CF3" w:rsidP="001B7343">
            <w:pPr>
              <w:ind w:right="141"/>
              <w:jc w:val="center"/>
              <w:rPr>
                <w:szCs w:val="24"/>
              </w:rPr>
            </w:pPr>
            <w:r w:rsidRPr="00ED68D7">
              <w:rPr>
                <w:szCs w:val="24"/>
              </w:rPr>
              <w:t>16.45-17.10</w:t>
            </w:r>
          </w:p>
        </w:tc>
        <w:tc>
          <w:tcPr>
            <w:tcW w:w="800" w:type="pct"/>
          </w:tcPr>
          <w:p w:rsidR="008C039D" w:rsidRPr="00ED68D7" w:rsidRDefault="00C7614E" w:rsidP="00A61FFA">
            <w:pPr>
              <w:ind w:right="141"/>
              <w:rPr>
                <w:szCs w:val="24"/>
              </w:rPr>
            </w:pPr>
            <w:r w:rsidRPr="00ED68D7">
              <w:rPr>
                <w:szCs w:val="24"/>
              </w:rPr>
              <w:t>17.00-17.30</w:t>
            </w:r>
          </w:p>
        </w:tc>
        <w:tc>
          <w:tcPr>
            <w:tcW w:w="746" w:type="pct"/>
          </w:tcPr>
          <w:p w:rsidR="008C039D" w:rsidRPr="00ED68D7" w:rsidRDefault="00C7614E" w:rsidP="001B7343">
            <w:pPr>
              <w:ind w:right="141"/>
              <w:jc w:val="center"/>
              <w:rPr>
                <w:szCs w:val="24"/>
              </w:rPr>
            </w:pPr>
            <w:r w:rsidRPr="00ED68D7">
              <w:rPr>
                <w:szCs w:val="24"/>
              </w:rPr>
              <w:t>17.00-17.30</w:t>
            </w:r>
          </w:p>
        </w:tc>
      </w:tr>
      <w:tr w:rsidR="00B62B6C" w:rsidTr="00ED68D7">
        <w:tc>
          <w:tcPr>
            <w:tcW w:w="1164" w:type="pct"/>
          </w:tcPr>
          <w:p w:rsidR="00D519F2" w:rsidRPr="00B642FF" w:rsidRDefault="00C4170E" w:rsidP="008643E5">
            <w:pPr>
              <w:ind w:right="141"/>
              <w:rPr>
                <w:sz w:val="24"/>
                <w:szCs w:val="24"/>
              </w:rPr>
            </w:pPr>
            <w:r>
              <w:rPr>
                <w:sz w:val="24"/>
                <w:szCs w:val="24"/>
              </w:rPr>
              <w:t xml:space="preserve">Подготовка к </w:t>
            </w:r>
            <w:r w:rsidR="00B30CF3">
              <w:rPr>
                <w:sz w:val="24"/>
                <w:szCs w:val="24"/>
              </w:rPr>
              <w:t xml:space="preserve">вечерней </w:t>
            </w:r>
            <w:r>
              <w:rPr>
                <w:sz w:val="24"/>
                <w:szCs w:val="24"/>
              </w:rPr>
              <w:t>прогулке, прогулка</w:t>
            </w:r>
          </w:p>
        </w:tc>
        <w:tc>
          <w:tcPr>
            <w:tcW w:w="772" w:type="pct"/>
          </w:tcPr>
          <w:p w:rsidR="00D519F2" w:rsidRPr="00ED68D7" w:rsidRDefault="008C039D" w:rsidP="001B7343">
            <w:pPr>
              <w:ind w:right="141"/>
              <w:jc w:val="center"/>
              <w:rPr>
                <w:szCs w:val="24"/>
              </w:rPr>
            </w:pPr>
            <w:r w:rsidRPr="00ED68D7">
              <w:rPr>
                <w:szCs w:val="24"/>
              </w:rPr>
              <w:t>16.30</w:t>
            </w:r>
            <w:r w:rsidR="00C4170E" w:rsidRPr="00ED68D7">
              <w:rPr>
                <w:szCs w:val="24"/>
              </w:rPr>
              <w:t>-17.30</w:t>
            </w:r>
          </w:p>
        </w:tc>
        <w:tc>
          <w:tcPr>
            <w:tcW w:w="787" w:type="pct"/>
          </w:tcPr>
          <w:p w:rsidR="00D519F2" w:rsidRPr="00ED68D7" w:rsidRDefault="00B30CF3" w:rsidP="001B7343">
            <w:pPr>
              <w:ind w:right="141"/>
              <w:jc w:val="center"/>
              <w:rPr>
                <w:szCs w:val="24"/>
              </w:rPr>
            </w:pPr>
            <w:r w:rsidRPr="00ED68D7">
              <w:rPr>
                <w:szCs w:val="24"/>
              </w:rPr>
              <w:t>17.00</w:t>
            </w:r>
            <w:r w:rsidR="00C4170E" w:rsidRPr="00ED68D7">
              <w:rPr>
                <w:szCs w:val="24"/>
              </w:rPr>
              <w:t>-17.30</w:t>
            </w:r>
          </w:p>
        </w:tc>
        <w:tc>
          <w:tcPr>
            <w:tcW w:w="731" w:type="pct"/>
          </w:tcPr>
          <w:p w:rsidR="00D519F2" w:rsidRPr="00ED68D7" w:rsidRDefault="00B30CF3" w:rsidP="001B7343">
            <w:pPr>
              <w:ind w:right="141"/>
              <w:jc w:val="center"/>
              <w:rPr>
                <w:szCs w:val="24"/>
              </w:rPr>
            </w:pPr>
            <w:r w:rsidRPr="00ED68D7">
              <w:rPr>
                <w:szCs w:val="24"/>
              </w:rPr>
              <w:t>17.10</w:t>
            </w:r>
            <w:r w:rsidR="00A45CD9" w:rsidRPr="00ED68D7">
              <w:rPr>
                <w:szCs w:val="24"/>
              </w:rPr>
              <w:t>-17.30</w:t>
            </w:r>
          </w:p>
        </w:tc>
        <w:tc>
          <w:tcPr>
            <w:tcW w:w="800" w:type="pct"/>
          </w:tcPr>
          <w:p w:rsidR="00D519F2" w:rsidRPr="00ED68D7" w:rsidRDefault="00D519F2" w:rsidP="001B7343">
            <w:pPr>
              <w:ind w:right="141"/>
              <w:jc w:val="center"/>
              <w:rPr>
                <w:szCs w:val="24"/>
              </w:rPr>
            </w:pPr>
          </w:p>
        </w:tc>
        <w:tc>
          <w:tcPr>
            <w:tcW w:w="746" w:type="pct"/>
          </w:tcPr>
          <w:p w:rsidR="00D519F2" w:rsidRPr="00ED68D7" w:rsidRDefault="00D519F2" w:rsidP="001B7343">
            <w:pPr>
              <w:ind w:right="141"/>
              <w:jc w:val="center"/>
              <w:rPr>
                <w:szCs w:val="24"/>
              </w:rPr>
            </w:pPr>
          </w:p>
        </w:tc>
      </w:tr>
    </w:tbl>
    <w:p w:rsidR="00D519F2" w:rsidRPr="00A0353F" w:rsidRDefault="00D519F2" w:rsidP="001B7343">
      <w:pPr>
        <w:ind w:left="10" w:right="141" w:hanging="10"/>
        <w:jc w:val="center"/>
        <w:rPr>
          <w:b/>
          <w:sz w:val="24"/>
          <w:szCs w:val="24"/>
        </w:rPr>
      </w:pPr>
    </w:p>
    <w:p w:rsidR="001B7343" w:rsidRDefault="001B7343" w:rsidP="001B7343">
      <w:pPr>
        <w:ind w:left="10" w:right="141" w:hanging="10"/>
        <w:jc w:val="center"/>
        <w:rPr>
          <w:rFonts w:eastAsia="Cambria"/>
          <w:b/>
          <w:sz w:val="28"/>
          <w:szCs w:val="28"/>
        </w:rPr>
      </w:pPr>
    </w:p>
    <w:p w:rsidR="00966EB9" w:rsidRDefault="009F5E0D" w:rsidP="00923836">
      <w:pPr>
        <w:ind w:right="141"/>
        <w:jc w:val="both"/>
        <w:rPr>
          <w:rFonts w:eastAsia="Cambria"/>
          <w:b/>
          <w:sz w:val="28"/>
          <w:szCs w:val="26"/>
        </w:rPr>
      </w:pPr>
      <w:r w:rsidRPr="00923836">
        <w:rPr>
          <w:rFonts w:eastAsia="Cambria"/>
          <w:b/>
          <w:sz w:val="28"/>
          <w:szCs w:val="26"/>
        </w:rPr>
        <w:t xml:space="preserve">          </w:t>
      </w:r>
      <w:r w:rsidR="00226D3A" w:rsidRPr="00923836">
        <w:rPr>
          <w:rFonts w:eastAsia="Cambria"/>
          <w:b/>
          <w:sz w:val="28"/>
          <w:szCs w:val="26"/>
        </w:rPr>
        <w:t xml:space="preserve">       </w:t>
      </w:r>
      <w:r w:rsidR="008F67CA">
        <w:rPr>
          <w:rFonts w:eastAsia="Cambria"/>
          <w:b/>
          <w:sz w:val="28"/>
          <w:szCs w:val="26"/>
        </w:rPr>
        <w:t xml:space="preserve">                        </w:t>
      </w:r>
    </w:p>
    <w:p w:rsidR="00966EB9" w:rsidRPr="0030079E" w:rsidRDefault="00966EB9" w:rsidP="00966EB9">
      <w:pPr>
        <w:widowControl/>
        <w:autoSpaceDE/>
        <w:autoSpaceDN/>
        <w:spacing w:line="276" w:lineRule="auto"/>
        <w:rPr>
          <w:b/>
          <w:sz w:val="24"/>
          <w:szCs w:val="24"/>
          <w:lang w:eastAsia="ru-RU"/>
        </w:rPr>
      </w:pPr>
      <w:r w:rsidRPr="0030079E">
        <w:rPr>
          <w:b/>
          <w:sz w:val="24"/>
          <w:szCs w:val="24"/>
          <w:lang w:eastAsia="ru-RU"/>
        </w:rPr>
        <w:t xml:space="preserve">            </w:t>
      </w:r>
      <w:r w:rsidR="009663DA">
        <w:rPr>
          <w:b/>
          <w:sz w:val="24"/>
          <w:szCs w:val="24"/>
          <w:lang w:eastAsia="ru-RU"/>
        </w:rPr>
        <w:t xml:space="preserve">            </w:t>
      </w:r>
      <w:r w:rsidRPr="0030079E">
        <w:rPr>
          <w:b/>
          <w:sz w:val="24"/>
          <w:szCs w:val="24"/>
          <w:lang w:eastAsia="ru-RU"/>
        </w:rPr>
        <w:t xml:space="preserve"> Распределение образовательной деятельности в течение недели.</w:t>
      </w:r>
    </w:p>
    <w:p w:rsidR="00966EB9" w:rsidRPr="0030079E" w:rsidRDefault="00966EB9" w:rsidP="00966EB9">
      <w:pPr>
        <w:widowControl/>
        <w:autoSpaceDE/>
        <w:autoSpaceDN/>
        <w:spacing w:line="276" w:lineRule="auto"/>
        <w:rPr>
          <w:b/>
          <w:sz w:val="24"/>
          <w:szCs w:val="24"/>
          <w:lang w:eastAsia="ru-RU"/>
        </w:rPr>
      </w:pPr>
    </w:p>
    <w:tbl>
      <w:tblPr>
        <w:tblpPr w:leftFromText="180" w:rightFromText="180" w:vertAnchor="text" w:horzAnchor="margin" w:tblpXSpec="right" w:tblpY="197"/>
        <w:tblW w:w="9390" w:type="dxa"/>
        <w:tblLayout w:type="fixed"/>
        <w:tblCellMar>
          <w:top w:w="7" w:type="dxa"/>
          <w:left w:w="0" w:type="dxa"/>
          <w:right w:w="0" w:type="dxa"/>
        </w:tblCellMar>
        <w:tblLook w:val="04A0" w:firstRow="1" w:lastRow="0" w:firstColumn="1" w:lastColumn="0" w:noHBand="0" w:noVBand="1"/>
      </w:tblPr>
      <w:tblGrid>
        <w:gridCol w:w="3450"/>
        <w:gridCol w:w="1059"/>
        <w:gridCol w:w="1060"/>
        <w:gridCol w:w="1411"/>
        <w:gridCol w:w="1418"/>
        <w:gridCol w:w="992"/>
      </w:tblGrid>
      <w:tr w:rsidR="009663DA" w:rsidRPr="0030079E" w:rsidTr="009663DA">
        <w:trPr>
          <w:trHeight w:val="286"/>
        </w:trPr>
        <w:tc>
          <w:tcPr>
            <w:tcW w:w="9390" w:type="dxa"/>
            <w:gridSpan w:val="6"/>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b/>
                <w:sz w:val="24"/>
                <w:szCs w:val="24"/>
                <w:lang w:eastAsia="ru-RU"/>
              </w:rPr>
              <w:t>Организованная образовательная деятельность</w:t>
            </w:r>
          </w:p>
        </w:tc>
      </w:tr>
      <w:tr w:rsidR="009663DA" w:rsidRPr="0030079E" w:rsidTr="009663DA">
        <w:trPr>
          <w:trHeight w:val="288"/>
        </w:trPr>
        <w:tc>
          <w:tcPr>
            <w:tcW w:w="34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Базовый вид деятельности </w:t>
            </w:r>
          </w:p>
        </w:tc>
        <w:tc>
          <w:tcPr>
            <w:tcW w:w="5940" w:type="dxa"/>
            <w:gridSpan w:val="5"/>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Периодичность (кол-во раз в неделю) </w:t>
            </w:r>
          </w:p>
        </w:tc>
      </w:tr>
      <w:tr w:rsidR="009663DA" w:rsidRPr="0030079E" w:rsidTr="009663DA">
        <w:trPr>
          <w:trHeight w:val="838"/>
        </w:trPr>
        <w:tc>
          <w:tcPr>
            <w:tcW w:w="3450" w:type="dxa"/>
            <w:vMerge/>
            <w:tcBorders>
              <w:top w:val="nil"/>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Первая младшая группа </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Вторая младшая группа </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Средняя группа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Старшая группа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b/>
                <w:sz w:val="24"/>
                <w:szCs w:val="24"/>
                <w:lang w:eastAsia="ru-RU"/>
              </w:rPr>
            </w:pPr>
            <w:r w:rsidRPr="0030079E">
              <w:rPr>
                <w:b/>
                <w:sz w:val="24"/>
                <w:szCs w:val="24"/>
                <w:lang w:eastAsia="ru-RU"/>
              </w:rPr>
              <w:t xml:space="preserve">Подготовитель-ная группа </w:t>
            </w:r>
          </w:p>
        </w:tc>
      </w:tr>
      <w:tr w:rsidR="009663DA" w:rsidRPr="0030079E" w:rsidTr="009663DA">
        <w:trPr>
          <w:trHeight w:val="286"/>
        </w:trPr>
        <w:tc>
          <w:tcPr>
            <w:tcW w:w="9390" w:type="dxa"/>
            <w:gridSpan w:val="6"/>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i/>
                <w:sz w:val="24"/>
                <w:szCs w:val="24"/>
                <w:lang w:eastAsia="ru-RU"/>
              </w:rPr>
              <w:t xml:space="preserve">Инвариантная (обязательная) часть </w:t>
            </w:r>
          </w:p>
        </w:tc>
      </w:tr>
      <w:tr w:rsidR="009663DA" w:rsidRPr="0030079E" w:rsidTr="009663DA">
        <w:trPr>
          <w:trHeight w:val="390"/>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Pr>
                <w:b/>
                <w:sz w:val="24"/>
                <w:szCs w:val="24"/>
                <w:lang w:eastAsia="ru-RU"/>
              </w:rPr>
              <w:t>Физическое развитие</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p w:rsidR="009663DA" w:rsidRPr="0030079E" w:rsidRDefault="009663DA" w:rsidP="009663DA">
            <w:pPr>
              <w:widowControl/>
              <w:autoSpaceDE/>
              <w:autoSpaceDN/>
              <w:spacing w:line="276" w:lineRule="auto"/>
              <w:jc w:val="center"/>
              <w:rPr>
                <w:sz w:val="24"/>
                <w:szCs w:val="24"/>
                <w:lang w:eastAsia="ru-RU"/>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tc>
      </w:tr>
      <w:tr w:rsidR="009663DA" w:rsidRPr="0030079E" w:rsidTr="009663DA">
        <w:trPr>
          <w:trHeight w:val="441"/>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Pr>
                <w:b/>
                <w:sz w:val="24"/>
                <w:szCs w:val="24"/>
                <w:lang w:eastAsia="ru-RU"/>
              </w:rPr>
              <w:t xml:space="preserve">Физическое развитие </w:t>
            </w:r>
            <w:r w:rsidRPr="0030079E">
              <w:rPr>
                <w:b/>
                <w:sz w:val="24"/>
                <w:szCs w:val="24"/>
                <w:lang w:eastAsia="ru-RU"/>
              </w:rPr>
              <w:t xml:space="preserve">на прогулке </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r>
      <w:tr w:rsidR="009663DA" w:rsidRPr="0030079E" w:rsidTr="009663DA">
        <w:trPr>
          <w:trHeight w:val="286"/>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Музыкальная деятельность </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2</w:t>
            </w:r>
          </w:p>
        </w:tc>
      </w:tr>
      <w:tr w:rsidR="009663DA" w:rsidRPr="0030079E" w:rsidTr="009663DA">
        <w:trPr>
          <w:trHeight w:val="634"/>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Pr>
                <w:b/>
                <w:sz w:val="24"/>
                <w:szCs w:val="24"/>
                <w:lang w:eastAsia="ru-RU"/>
              </w:rPr>
              <w:t>Математические представления</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377B9D" w:rsidP="009663DA">
            <w:pPr>
              <w:widowControl/>
              <w:autoSpaceDE/>
              <w:autoSpaceDN/>
              <w:spacing w:line="276" w:lineRule="auto"/>
              <w:jc w:val="center"/>
              <w:rPr>
                <w:sz w:val="24"/>
                <w:szCs w:val="24"/>
                <w:lang w:eastAsia="ru-RU"/>
              </w:rPr>
            </w:pPr>
            <w:r>
              <w:rPr>
                <w:sz w:val="24"/>
                <w:szCs w:val="24"/>
                <w:lang w:eastAsia="ru-RU"/>
              </w:rPr>
              <w:t>0.5</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r>
      <w:tr w:rsidR="009663DA" w:rsidRPr="0030079E" w:rsidTr="009663DA">
        <w:trPr>
          <w:trHeight w:val="286"/>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Развитие речи </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2750D4" w:rsidP="009663DA">
            <w:pPr>
              <w:widowControl/>
              <w:autoSpaceDE/>
              <w:autoSpaceDN/>
              <w:spacing w:line="276" w:lineRule="auto"/>
              <w:jc w:val="center"/>
              <w:rPr>
                <w:sz w:val="24"/>
                <w:szCs w:val="24"/>
                <w:lang w:eastAsia="ru-RU"/>
              </w:rPr>
            </w:pPr>
            <w:r>
              <w:rPr>
                <w:sz w:val="24"/>
                <w:szCs w:val="24"/>
                <w:lang w:eastAsia="ru-RU"/>
              </w:rPr>
              <w:t>0.5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F72EE" w:rsidP="009663DA">
            <w:pPr>
              <w:widowControl/>
              <w:autoSpaceDE/>
              <w:autoSpaceDN/>
              <w:spacing w:line="276" w:lineRule="auto"/>
              <w:jc w:val="center"/>
              <w:rPr>
                <w:sz w:val="24"/>
                <w:szCs w:val="24"/>
                <w:lang w:eastAsia="ru-RU"/>
              </w:rPr>
            </w:pPr>
            <w:r>
              <w:rPr>
                <w:sz w:val="24"/>
                <w:szCs w:val="24"/>
                <w:lang w:eastAsia="ru-RU"/>
              </w:rPr>
              <w:t>0.5</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r>
      <w:tr w:rsidR="009663DA" w:rsidRPr="0030079E" w:rsidTr="009663DA">
        <w:trPr>
          <w:trHeight w:val="562"/>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Подготовка к обучению грамоте </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r>
      <w:tr w:rsidR="009663DA" w:rsidRPr="0030079E" w:rsidTr="009663DA">
        <w:trPr>
          <w:trHeight w:val="362"/>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b/>
                <w:sz w:val="24"/>
                <w:szCs w:val="24"/>
                <w:lang w:eastAsia="ru-RU"/>
              </w:rPr>
            </w:pPr>
            <w:r w:rsidRPr="0030079E">
              <w:rPr>
                <w:b/>
                <w:sz w:val="24"/>
                <w:szCs w:val="24"/>
                <w:lang w:eastAsia="ru-RU"/>
              </w:rPr>
              <w:t>Художественная литература</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2750D4" w:rsidP="009663DA">
            <w:pPr>
              <w:widowControl/>
              <w:autoSpaceDE/>
              <w:autoSpaceDN/>
              <w:spacing w:line="276" w:lineRule="auto"/>
              <w:jc w:val="center"/>
              <w:rPr>
                <w:sz w:val="24"/>
                <w:szCs w:val="24"/>
                <w:lang w:eastAsia="ru-RU"/>
              </w:rPr>
            </w:pPr>
            <w:r>
              <w:rPr>
                <w:sz w:val="24"/>
                <w:szCs w:val="24"/>
                <w:lang w:eastAsia="ru-RU"/>
              </w:rPr>
              <w:t>0.5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F72EE" w:rsidP="009663DA">
            <w:pPr>
              <w:widowControl/>
              <w:autoSpaceDE/>
              <w:autoSpaceDN/>
              <w:spacing w:line="276" w:lineRule="auto"/>
              <w:jc w:val="center"/>
              <w:rPr>
                <w:sz w:val="24"/>
                <w:szCs w:val="24"/>
                <w:lang w:eastAsia="ru-RU"/>
              </w:rPr>
            </w:pPr>
            <w:r>
              <w:rPr>
                <w:sz w:val="24"/>
                <w:szCs w:val="24"/>
                <w:lang w:eastAsia="ru-RU"/>
              </w:rPr>
              <w:t>0.5</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5B3F29" w:rsidP="009663DA">
            <w:pPr>
              <w:widowControl/>
              <w:autoSpaceDE/>
              <w:autoSpaceDN/>
              <w:spacing w:line="276" w:lineRule="auto"/>
              <w:jc w:val="center"/>
              <w:rPr>
                <w:sz w:val="24"/>
                <w:szCs w:val="24"/>
                <w:lang w:eastAsia="ru-RU"/>
              </w:rPr>
            </w:pPr>
            <w:r>
              <w:rPr>
                <w:sz w:val="24"/>
                <w:szCs w:val="24"/>
                <w:lang w:eastAsia="ru-RU"/>
              </w:rPr>
              <w:t>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5B3F29" w:rsidP="009663DA">
            <w:pPr>
              <w:widowControl/>
              <w:autoSpaceDE/>
              <w:autoSpaceDN/>
              <w:spacing w:line="276" w:lineRule="auto"/>
              <w:jc w:val="center"/>
              <w:rPr>
                <w:sz w:val="24"/>
                <w:szCs w:val="24"/>
                <w:lang w:eastAsia="ru-RU"/>
              </w:rPr>
            </w:pPr>
            <w:r>
              <w:rPr>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r>
      <w:tr w:rsidR="009663DA" w:rsidRPr="0030079E" w:rsidTr="009663DA">
        <w:trPr>
          <w:trHeight w:val="838"/>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Изобразительная деятельность (рисование, лепка/аппликация</w:t>
            </w:r>
            <w:r>
              <w:rPr>
                <w:b/>
                <w:sz w:val="24"/>
                <w:szCs w:val="24"/>
                <w:lang w:eastAsia="ru-RU"/>
              </w:rPr>
              <w:t>, модельно – конструктивная деятельность</w:t>
            </w:r>
            <w:r w:rsidRPr="0030079E">
              <w:rPr>
                <w:b/>
                <w:sz w:val="24"/>
                <w:szCs w:val="24"/>
                <w:lang w:eastAsia="ru-RU"/>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Default="009663DA" w:rsidP="009663DA">
            <w:pPr>
              <w:widowControl/>
              <w:autoSpaceDE/>
              <w:autoSpaceDN/>
              <w:spacing w:line="276" w:lineRule="auto"/>
              <w:jc w:val="center"/>
              <w:rPr>
                <w:sz w:val="24"/>
                <w:szCs w:val="24"/>
                <w:lang w:eastAsia="ru-RU"/>
              </w:rPr>
            </w:pPr>
            <w:r w:rsidRPr="0030079E">
              <w:rPr>
                <w:sz w:val="24"/>
                <w:szCs w:val="24"/>
                <w:lang w:eastAsia="ru-RU"/>
              </w:rPr>
              <w:t>2</w:t>
            </w:r>
          </w:p>
          <w:p w:rsidR="0020021C" w:rsidRDefault="0020021C" w:rsidP="009663DA">
            <w:pPr>
              <w:widowControl/>
              <w:autoSpaceDE/>
              <w:autoSpaceDN/>
              <w:spacing w:line="276" w:lineRule="auto"/>
              <w:jc w:val="center"/>
              <w:rPr>
                <w:sz w:val="24"/>
                <w:szCs w:val="24"/>
                <w:lang w:eastAsia="ru-RU"/>
              </w:rPr>
            </w:pPr>
          </w:p>
          <w:p w:rsidR="0020021C" w:rsidRPr="0030079E" w:rsidRDefault="0020021C" w:rsidP="009663DA">
            <w:pPr>
              <w:widowControl/>
              <w:autoSpaceDE/>
              <w:autoSpaceDN/>
              <w:spacing w:line="276" w:lineRule="auto"/>
              <w:jc w:val="center"/>
              <w:rPr>
                <w:sz w:val="24"/>
                <w:szCs w:val="24"/>
                <w:lang w:eastAsia="ru-RU"/>
              </w:rPr>
            </w:pPr>
            <w:r>
              <w:rPr>
                <w:sz w:val="24"/>
                <w:szCs w:val="24"/>
                <w:lang w:eastAsia="ru-RU"/>
              </w:rPr>
              <w:t>0,5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Default="009663DA" w:rsidP="009663DA">
            <w:pPr>
              <w:widowControl/>
              <w:autoSpaceDE/>
              <w:autoSpaceDN/>
              <w:spacing w:line="276" w:lineRule="auto"/>
              <w:jc w:val="center"/>
              <w:rPr>
                <w:sz w:val="24"/>
                <w:szCs w:val="24"/>
                <w:lang w:eastAsia="ru-RU"/>
              </w:rPr>
            </w:pPr>
            <w:r w:rsidRPr="0030079E">
              <w:rPr>
                <w:sz w:val="24"/>
                <w:szCs w:val="24"/>
                <w:lang w:eastAsia="ru-RU"/>
              </w:rPr>
              <w:t>2</w:t>
            </w:r>
          </w:p>
          <w:p w:rsidR="0020021C" w:rsidRDefault="0020021C" w:rsidP="009663DA">
            <w:pPr>
              <w:widowControl/>
              <w:autoSpaceDE/>
              <w:autoSpaceDN/>
              <w:spacing w:line="276" w:lineRule="auto"/>
              <w:jc w:val="center"/>
              <w:rPr>
                <w:sz w:val="24"/>
                <w:szCs w:val="24"/>
                <w:lang w:eastAsia="ru-RU"/>
              </w:rPr>
            </w:pPr>
          </w:p>
          <w:p w:rsidR="0020021C" w:rsidRPr="0030079E" w:rsidRDefault="0020021C" w:rsidP="009663DA">
            <w:pPr>
              <w:widowControl/>
              <w:autoSpaceDE/>
              <w:autoSpaceDN/>
              <w:spacing w:line="276" w:lineRule="auto"/>
              <w:jc w:val="center"/>
              <w:rPr>
                <w:sz w:val="24"/>
                <w:szCs w:val="24"/>
                <w:lang w:eastAsia="ru-RU"/>
              </w:rPr>
            </w:pPr>
            <w:r>
              <w:rPr>
                <w:sz w:val="24"/>
                <w:szCs w:val="24"/>
                <w:lang w:eastAsia="ru-RU"/>
              </w:rPr>
              <w:t>0.5</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Default="009663DA" w:rsidP="009663DA">
            <w:pPr>
              <w:widowControl/>
              <w:autoSpaceDE/>
              <w:autoSpaceDN/>
              <w:spacing w:line="276" w:lineRule="auto"/>
              <w:jc w:val="center"/>
              <w:rPr>
                <w:sz w:val="24"/>
                <w:szCs w:val="24"/>
                <w:lang w:eastAsia="ru-RU"/>
              </w:rPr>
            </w:pPr>
            <w:r w:rsidRPr="0030079E">
              <w:rPr>
                <w:sz w:val="24"/>
                <w:szCs w:val="24"/>
                <w:lang w:eastAsia="ru-RU"/>
              </w:rPr>
              <w:t>2</w:t>
            </w:r>
          </w:p>
          <w:p w:rsidR="0020021C" w:rsidRDefault="0020021C" w:rsidP="009663DA">
            <w:pPr>
              <w:widowControl/>
              <w:autoSpaceDE/>
              <w:autoSpaceDN/>
              <w:spacing w:line="276" w:lineRule="auto"/>
              <w:jc w:val="center"/>
              <w:rPr>
                <w:sz w:val="24"/>
                <w:szCs w:val="24"/>
                <w:lang w:eastAsia="ru-RU"/>
              </w:rPr>
            </w:pPr>
          </w:p>
          <w:p w:rsidR="0020021C" w:rsidRPr="0030079E" w:rsidRDefault="0020021C" w:rsidP="009663DA">
            <w:pPr>
              <w:widowControl/>
              <w:autoSpaceDE/>
              <w:autoSpaceDN/>
              <w:spacing w:line="276" w:lineRule="auto"/>
              <w:jc w:val="center"/>
              <w:rPr>
                <w:sz w:val="24"/>
                <w:szCs w:val="24"/>
                <w:lang w:eastAsia="ru-RU"/>
              </w:rPr>
            </w:pPr>
            <w:r>
              <w:rPr>
                <w:sz w:val="24"/>
                <w:szCs w:val="24"/>
                <w:lang w:eastAsia="ru-RU"/>
              </w:rPr>
              <w:t>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Default="0020021C" w:rsidP="009663DA">
            <w:pPr>
              <w:widowControl/>
              <w:autoSpaceDE/>
              <w:autoSpaceDN/>
              <w:spacing w:line="276" w:lineRule="auto"/>
              <w:jc w:val="center"/>
              <w:rPr>
                <w:sz w:val="24"/>
                <w:szCs w:val="24"/>
                <w:lang w:eastAsia="ru-RU"/>
              </w:rPr>
            </w:pPr>
            <w:r>
              <w:rPr>
                <w:sz w:val="24"/>
                <w:szCs w:val="24"/>
                <w:lang w:eastAsia="ru-RU"/>
              </w:rPr>
              <w:t>2</w:t>
            </w:r>
          </w:p>
          <w:p w:rsidR="0020021C" w:rsidRDefault="0020021C" w:rsidP="009663DA">
            <w:pPr>
              <w:widowControl/>
              <w:autoSpaceDE/>
              <w:autoSpaceDN/>
              <w:spacing w:line="276" w:lineRule="auto"/>
              <w:jc w:val="center"/>
              <w:rPr>
                <w:sz w:val="24"/>
                <w:szCs w:val="24"/>
                <w:lang w:eastAsia="ru-RU"/>
              </w:rPr>
            </w:pPr>
          </w:p>
          <w:p w:rsidR="0020021C" w:rsidRDefault="0020021C" w:rsidP="009663DA">
            <w:pPr>
              <w:widowControl/>
              <w:autoSpaceDE/>
              <w:autoSpaceDN/>
              <w:spacing w:line="276" w:lineRule="auto"/>
              <w:jc w:val="center"/>
              <w:rPr>
                <w:sz w:val="24"/>
                <w:szCs w:val="24"/>
                <w:lang w:eastAsia="ru-RU"/>
              </w:rPr>
            </w:pPr>
            <w:r>
              <w:rPr>
                <w:sz w:val="24"/>
                <w:szCs w:val="24"/>
                <w:lang w:eastAsia="ru-RU"/>
              </w:rPr>
              <w:t>1</w:t>
            </w:r>
          </w:p>
          <w:p w:rsidR="0020021C" w:rsidRDefault="0020021C" w:rsidP="009663DA">
            <w:pPr>
              <w:widowControl/>
              <w:autoSpaceDE/>
              <w:autoSpaceDN/>
              <w:spacing w:line="276" w:lineRule="auto"/>
              <w:jc w:val="center"/>
              <w:rPr>
                <w:sz w:val="24"/>
                <w:szCs w:val="24"/>
                <w:lang w:eastAsia="ru-RU"/>
              </w:rPr>
            </w:pPr>
          </w:p>
          <w:p w:rsidR="0020021C" w:rsidRPr="0030079E" w:rsidRDefault="0020021C" w:rsidP="009663DA">
            <w:pPr>
              <w:widowControl/>
              <w:autoSpaceDE/>
              <w:autoSpaceDN/>
              <w:spacing w:line="276" w:lineRule="auto"/>
              <w:jc w:val="center"/>
              <w:rPr>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Default="0020021C" w:rsidP="009663DA">
            <w:pPr>
              <w:widowControl/>
              <w:autoSpaceDE/>
              <w:autoSpaceDN/>
              <w:spacing w:line="276" w:lineRule="auto"/>
              <w:jc w:val="center"/>
              <w:rPr>
                <w:sz w:val="24"/>
                <w:szCs w:val="24"/>
                <w:lang w:eastAsia="ru-RU"/>
              </w:rPr>
            </w:pPr>
            <w:r>
              <w:rPr>
                <w:sz w:val="24"/>
                <w:szCs w:val="24"/>
                <w:lang w:eastAsia="ru-RU"/>
              </w:rPr>
              <w:t>2</w:t>
            </w:r>
          </w:p>
          <w:p w:rsidR="0020021C" w:rsidRDefault="0020021C" w:rsidP="009663DA">
            <w:pPr>
              <w:widowControl/>
              <w:autoSpaceDE/>
              <w:autoSpaceDN/>
              <w:spacing w:line="276" w:lineRule="auto"/>
              <w:jc w:val="center"/>
              <w:rPr>
                <w:sz w:val="24"/>
                <w:szCs w:val="24"/>
                <w:lang w:eastAsia="ru-RU"/>
              </w:rPr>
            </w:pPr>
          </w:p>
          <w:p w:rsidR="0020021C" w:rsidRPr="0030079E" w:rsidRDefault="0020021C" w:rsidP="009663DA">
            <w:pPr>
              <w:widowControl/>
              <w:autoSpaceDE/>
              <w:autoSpaceDN/>
              <w:spacing w:line="276" w:lineRule="auto"/>
              <w:jc w:val="center"/>
              <w:rPr>
                <w:sz w:val="24"/>
                <w:szCs w:val="24"/>
                <w:lang w:eastAsia="ru-RU"/>
              </w:rPr>
            </w:pPr>
            <w:r>
              <w:rPr>
                <w:sz w:val="24"/>
                <w:szCs w:val="24"/>
                <w:lang w:eastAsia="ru-RU"/>
              </w:rPr>
              <w:t>1</w:t>
            </w:r>
          </w:p>
        </w:tc>
      </w:tr>
      <w:tr w:rsidR="009663DA" w:rsidRPr="0030079E" w:rsidTr="009663DA">
        <w:trPr>
          <w:trHeight w:val="562"/>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5353EF" w:rsidRDefault="009663DA" w:rsidP="009663DA">
            <w:pPr>
              <w:widowControl/>
              <w:autoSpaceDE/>
              <w:autoSpaceDN/>
              <w:rPr>
                <w:b/>
                <w:color w:val="FF0000"/>
                <w:sz w:val="24"/>
                <w:szCs w:val="24"/>
                <w:lang w:eastAsia="ru-RU"/>
              </w:rPr>
            </w:pPr>
            <w:r w:rsidRPr="005353EF">
              <w:rPr>
                <w:b/>
                <w:sz w:val="24"/>
                <w:szCs w:val="24"/>
                <w:lang w:eastAsia="ru-RU"/>
              </w:rPr>
              <w:t>СЭ и ПД – сенсорные эталоны и познавательные действия</w:t>
            </w:r>
          </w:p>
          <w:p w:rsidR="009663DA" w:rsidRPr="0030079E" w:rsidRDefault="009663DA" w:rsidP="009663DA">
            <w:pPr>
              <w:widowControl/>
              <w:autoSpaceDE/>
              <w:autoSpaceDN/>
              <w:spacing w:line="276" w:lineRule="auto"/>
              <w:rPr>
                <w:sz w:val="24"/>
                <w:szCs w:val="24"/>
                <w:lang w:eastAsia="ru-RU"/>
              </w:rPr>
            </w:pP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5B3F29" w:rsidP="009663DA">
            <w:pPr>
              <w:widowControl/>
              <w:autoSpaceDE/>
              <w:autoSpaceDN/>
              <w:spacing w:line="276" w:lineRule="auto"/>
              <w:jc w:val="center"/>
              <w:rPr>
                <w:sz w:val="24"/>
                <w:szCs w:val="24"/>
                <w:lang w:eastAsia="ru-RU"/>
              </w:rPr>
            </w:pPr>
            <w:r>
              <w:rPr>
                <w:sz w:val="24"/>
                <w:szCs w:val="24"/>
                <w:lang w:eastAsia="ru-RU"/>
              </w:rPr>
              <w:t>0.5</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Pr>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Pr>
                <w:sz w:val="24"/>
                <w:szCs w:val="24"/>
                <w:lang w:eastAsia="ru-RU"/>
              </w:rPr>
              <w:t>1</w:t>
            </w:r>
          </w:p>
        </w:tc>
      </w:tr>
      <w:tr w:rsidR="009663DA" w:rsidRPr="0030079E" w:rsidTr="009663DA">
        <w:trPr>
          <w:trHeight w:val="1390"/>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Pr>
                <w:b/>
                <w:sz w:val="24"/>
                <w:szCs w:val="24"/>
                <w:lang w:eastAsia="ru-RU"/>
              </w:rPr>
              <w:lastRenderedPageBreak/>
              <w:t>О</w:t>
            </w:r>
            <w:r w:rsidRPr="0030079E">
              <w:rPr>
                <w:b/>
                <w:sz w:val="24"/>
                <w:szCs w:val="24"/>
                <w:lang w:eastAsia="ru-RU"/>
              </w:rPr>
              <w:t>знакомление с окружа</w:t>
            </w:r>
            <w:r>
              <w:rPr>
                <w:b/>
                <w:sz w:val="24"/>
                <w:szCs w:val="24"/>
                <w:lang w:eastAsia="ru-RU"/>
              </w:rPr>
              <w:t>ющим миром</w:t>
            </w:r>
            <w:r w:rsidRPr="0030079E">
              <w:rPr>
                <w:b/>
                <w:sz w:val="24"/>
                <w:szCs w:val="24"/>
                <w:lang w:eastAsia="ru-RU"/>
              </w:rPr>
              <w:t xml:space="preserve"> </w:t>
            </w:r>
            <w:r>
              <w:rPr>
                <w:b/>
                <w:sz w:val="24"/>
                <w:szCs w:val="24"/>
                <w:lang w:eastAsia="ru-RU"/>
              </w:rPr>
              <w:t>и природой</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p w:rsidR="009663DA" w:rsidRPr="0030079E" w:rsidRDefault="009663DA" w:rsidP="009663DA">
            <w:pPr>
              <w:widowControl/>
              <w:autoSpaceDE/>
              <w:autoSpaceDN/>
              <w:spacing w:line="276" w:lineRule="auto"/>
              <w:jc w:val="center"/>
              <w:rPr>
                <w:sz w:val="24"/>
                <w:szCs w:val="24"/>
                <w:lang w:eastAsia="ru-RU"/>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r>
      <w:tr w:rsidR="009663DA" w:rsidRPr="0030079E" w:rsidTr="009663DA">
        <w:trPr>
          <w:trHeight w:val="286"/>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ИТОГО </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11</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F202D6" w:rsidP="009663DA">
            <w:pPr>
              <w:widowControl/>
              <w:autoSpaceDE/>
              <w:autoSpaceDN/>
              <w:spacing w:line="276" w:lineRule="auto"/>
              <w:jc w:val="center"/>
              <w:rPr>
                <w:sz w:val="24"/>
                <w:szCs w:val="24"/>
                <w:lang w:eastAsia="ru-RU"/>
              </w:rPr>
            </w:pPr>
            <w:r>
              <w:rPr>
                <w:sz w:val="24"/>
                <w:szCs w:val="24"/>
                <w:lang w:eastAsia="ru-RU"/>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F202D6" w:rsidP="009663DA">
            <w:pPr>
              <w:widowControl/>
              <w:autoSpaceDE/>
              <w:autoSpaceDN/>
              <w:spacing w:line="276" w:lineRule="auto"/>
              <w:jc w:val="center"/>
              <w:rPr>
                <w:sz w:val="24"/>
                <w:szCs w:val="24"/>
                <w:lang w:eastAsia="ru-RU"/>
              </w:rPr>
            </w:pPr>
            <w:r>
              <w:rPr>
                <w:sz w:val="24"/>
                <w:szCs w:val="24"/>
                <w:lang w:eastAsia="ru-RU"/>
              </w:rPr>
              <w:t>14</w:t>
            </w:r>
          </w:p>
        </w:tc>
      </w:tr>
      <w:tr w:rsidR="009663DA" w:rsidRPr="0030079E" w:rsidTr="009663DA">
        <w:trPr>
          <w:trHeight w:val="286"/>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Default="009663DA" w:rsidP="009663DA">
            <w:pPr>
              <w:widowControl/>
              <w:autoSpaceDE/>
              <w:autoSpaceDN/>
              <w:spacing w:line="276" w:lineRule="auto"/>
              <w:rPr>
                <w:b/>
                <w:sz w:val="24"/>
                <w:szCs w:val="24"/>
                <w:lang w:eastAsia="ru-RU"/>
              </w:rPr>
            </w:pPr>
            <w:r w:rsidRPr="0030079E">
              <w:rPr>
                <w:b/>
                <w:sz w:val="24"/>
                <w:szCs w:val="24"/>
                <w:lang w:eastAsia="ru-RU"/>
              </w:rPr>
              <w:t xml:space="preserve">Дополнительные часы </w:t>
            </w:r>
          </w:p>
          <w:p w:rsidR="009663DA" w:rsidRPr="00250FF7" w:rsidRDefault="009663DA" w:rsidP="009663DA">
            <w:pPr>
              <w:widowControl/>
              <w:autoSpaceDE/>
              <w:autoSpaceDN/>
              <w:spacing w:line="276" w:lineRule="auto"/>
              <w:rPr>
                <w:b/>
                <w:sz w:val="24"/>
                <w:szCs w:val="24"/>
                <w:lang w:eastAsia="ru-RU"/>
              </w:rPr>
            </w:pPr>
            <w:r>
              <w:rPr>
                <w:b/>
                <w:sz w:val="24"/>
                <w:szCs w:val="24"/>
                <w:lang w:eastAsia="ru-RU"/>
              </w:rPr>
              <w:t>Программа «Считалочка»</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p>
        </w:tc>
      </w:tr>
      <w:tr w:rsidR="009663DA" w:rsidRPr="0030079E" w:rsidTr="009663DA">
        <w:trPr>
          <w:trHeight w:val="286"/>
        </w:trPr>
        <w:tc>
          <w:tcPr>
            <w:tcW w:w="345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rPr>
                <w:sz w:val="24"/>
                <w:szCs w:val="24"/>
                <w:lang w:eastAsia="ru-RU"/>
              </w:rPr>
            </w:pPr>
            <w:r w:rsidRPr="0030079E">
              <w:rPr>
                <w:b/>
                <w:sz w:val="24"/>
                <w:szCs w:val="24"/>
                <w:lang w:eastAsia="ru-RU"/>
              </w:rPr>
              <w:t xml:space="preserve">ИТОГО </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10 занятий</w:t>
            </w:r>
          </w:p>
        </w:tc>
        <w:tc>
          <w:tcPr>
            <w:tcW w:w="1060"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11</w:t>
            </w:r>
          </w:p>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занятий</w:t>
            </w:r>
          </w:p>
        </w:tc>
        <w:tc>
          <w:tcPr>
            <w:tcW w:w="1411"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12 занятий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14 занятий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663DA" w:rsidRPr="0030079E" w:rsidRDefault="00F202D6" w:rsidP="009663DA">
            <w:pPr>
              <w:widowControl/>
              <w:autoSpaceDE/>
              <w:autoSpaceDN/>
              <w:spacing w:line="276" w:lineRule="auto"/>
              <w:jc w:val="center"/>
              <w:rPr>
                <w:sz w:val="24"/>
                <w:szCs w:val="24"/>
                <w:lang w:eastAsia="ru-RU"/>
              </w:rPr>
            </w:pPr>
            <w:r>
              <w:rPr>
                <w:sz w:val="24"/>
                <w:szCs w:val="24"/>
                <w:lang w:eastAsia="ru-RU"/>
              </w:rPr>
              <w:t>14</w:t>
            </w:r>
          </w:p>
          <w:p w:rsidR="009663DA" w:rsidRPr="0030079E" w:rsidRDefault="009663DA" w:rsidP="009663DA">
            <w:pPr>
              <w:widowControl/>
              <w:autoSpaceDE/>
              <w:autoSpaceDN/>
              <w:spacing w:line="276" w:lineRule="auto"/>
              <w:jc w:val="center"/>
              <w:rPr>
                <w:sz w:val="24"/>
                <w:szCs w:val="24"/>
                <w:lang w:eastAsia="ru-RU"/>
              </w:rPr>
            </w:pPr>
            <w:r w:rsidRPr="0030079E">
              <w:rPr>
                <w:sz w:val="24"/>
                <w:szCs w:val="24"/>
                <w:lang w:eastAsia="ru-RU"/>
              </w:rPr>
              <w:t>занятий</w:t>
            </w:r>
          </w:p>
        </w:tc>
      </w:tr>
    </w:tbl>
    <w:p w:rsidR="00966EB9" w:rsidRPr="0030079E" w:rsidRDefault="00966EB9" w:rsidP="00966EB9">
      <w:pPr>
        <w:widowControl/>
        <w:autoSpaceDE/>
        <w:autoSpaceDN/>
        <w:spacing w:line="276" w:lineRule="auto"/>
        <w:rPr>
          <w:sz w:val="24"/>
          <w:szCs w:val="24"/>
          <w:lang w:eastAsia="ru-RU"/>
        </w:rPr>
      </w:pPr>
    </w:p>
    <w:p w:rsidR="00966EB9" w:rsidRPr="0030079E" w:rsidRDefault="00966EB9" w:rsidP="00966EB9">
      <w:pPr>
        <w:widowControl/>
        <w:autoSpaceDE/>
        <w:autoSpaceDN/>
        <w:spacing w:line="276" w:lineRule="auto"/>
        <w:rPr>
          <w:sz w:val="24"/>
          <w:szCs w:val="24"/>
          <w:lang w:eastAsia="ru-RU"/>
        </w:rPr>
      </w:pPr>
    </w:p>
    <w:p w:rsidR="00966EB9" w:rsidRPr="0030079E" w:rsidRDefault="00966EB9" w:rsidP="00966EB9">
      <w:pPr>
        <w:widowControl/>
        <w:autoSpaceDE/>
        <w:autoSpaceDN/>
        <w:spacing w:line="276" w:lineRule="auto"/>
        <w:ind w:firstLine="709"/>
        <w:jc w:val="both"/>
        <w:rPr>
          <w:sz w:val="24"/>
          <w:szCs w:val="24"/>
          <w:lang w:eastAsia="ru-RU"/>
        </w:rPr>
      </w:pPr>
      <w:r w:rsidRPr="0030079E">
        <w:rPr>
          <w:sz w:val="24"/>
          <w:szCs w:val="24"/>
          <w:lang w:eastAsia="ru-RU"/>
        </w:rPr>
        <w:t xml:space="preserve">Воспитательно-образовательный процесс в каждой возрастной группе строится с учетом контингента воспитанников, их индивидуальных и возрастных особенностей, социального заказа родителей. </w:t>
      </w:r>
    </w:p>
    <w:p w:rsidR="00966EB9" w:rsidRPr="0030079E" w:rsidRDefault="00966EB9" w:rsidP="00966EB9">
      <w:pPr>
        <w:widowControl/>
        <w:autoSpaceDE/>
        <w:autoSpaceDN/>
        <w:spacing w:line="276" w:lineRule="auto"/>
        <w:ind w:firstLine="709"/>
        <w:jc w:val="both"/>
        <w:rPr>
          <w:sz w:val="24"/>
          <w:szCs w:val="24"/>
          <w:lang w:eastAsia="ru-RU"/>
        </w:rPr>
      </w:pPr>
      <w:r w:rsidRPr="0030079E">
        <w:rPr>
          <w:sz w:val="24"/>
          <w:szCs w:val="24"/>
          <w:lang w:eastAsia="ru-RU"/>
        </w:rP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rsidR="00966EB9" w:rsidRPr="0030079E" w:rsidRDefault="00966EB9" w:rsidP="00966EB9">
      <w:pPr>
        <w:widowControl/>
        <w:autoSpaceDE/>
        <w:autoSpaceDN/>
        <w:spacing w:line="276" w:lineRule="auto"/>
        <w:ind w:firstLine="709"/>
        <w:jc w:val="both"/>
        <w:rPr>
          <w:sz w:val="24"/>
          <w:szCs w:val="24"/>
          <w:lang w:eastAsia="ru-RU"/>
        </w:rPr>
      </w:pPr>
      <w:r w:rsidRPr="0030079E">
        <w:rPr>
          <w:sz w:val="24"/>
          <w:szCs w:val="24"/>
          <w:lang w:eastAsia="ru-RU"/>
        </w:rPr>
        <w:t xml:space="preserve">Построение всего образовательного процесса вокруг одной центральной темы дает большие возможности для развития детей. Комплексно-тематический принцип способствует организации подачи информации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966EB9" w:rsidRPr="0030079E" w:rsidRDefault="00966EB9" w:rsidP="00966EB9">
      <w:pPr>
        <w:widowControl/>
        <w:autoSpaceDE/>
        <w:autoSpaceDN/>
        <w:spacing w:line="276" w:lineRule="auto"/>
        <w:ind w:firstLine="709"/>
        <w:jc w:val="both"/>
        <w:rPr>
          <w:sz w:val="24"/>
          <w:szCs w:val="24"/>
          <w:lang w:eastAsia="ru-RU"/>
        </w:rPr>
      </w:pPr>
      <w:r w:rsidRPr="0030079E">
        <w:rPr>
          <w:sz w:val="24"/>
          <w:szCs w:val="24"/>
          <w:lang w:eastAsia="ru-RU"/>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rsidR="00966EB9" w:rsidRPr="0030079E" w:rsidRDefault="00966EB9" w:rsidP="00966EB9">
      <w:pPr>
        <w:widowControl/>
        <w:autoSpaceDE/>
        <w:autoSpaceDN/>
        <w:spacing w:line="276" w:lineRule="auto"/>
        <w:ind w:firstLine="709"/>
        <w:jc w:val="both"/>
        <w:rPr>
          <w:sz w:val="24"/>
          <w:szCs w:val="24"/>
          <w:lang w:eastAsia="ru-RU"/>
        </w:rPr>
      </w:pPr>
      <w:r w:rsidRPr="0030079E">
        <w:rPr>
          <w:sz w:val="24"/>
          <w:szCs w:val="24"/>
          <w:lang w:eastAsia="ru-RU"/>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966EB9" w:rsidRPr="0030079E" w:rsidRDefault="00966EB9" w:rsidP="00966EB9">
      <w:pPr>
        <w:widowControl/>
        <w:autoSpaceDE/>
        <w:autoSpaceDN/>
        <w:spacing w:line="276" w:lineRule="auto"/>
        <w:ind w:firstLine="709"/>
        <w:jc w:val="both"/>
        <w:rPr>
          <w:sz w:val="24"/>
          <w:szCs w:val="24"/>
          <w:lang w:eastAsia="ru-RU"/>
        </w:rPr>
      </w:pPr>
      <w:r w:rsidRPr="0030079E">
        <w:rPr>
          <w:sz w:val="24"/>
          <w:szCs w:val="24"/>
          <w:lang w:eastAsia="ru-RU"/>
        </w:rPr>
        <w:t xml:space="preserve">Тематический принцип построения образовательного процесса позволяет органично вводить региональные и культурные компоненты, учитывать специфику Организации. </w:t>
      </w:r>
    </w:p>
    <w:p w:rsidR="00966EB9" w:rsidRPr="0030079E" w:rsidRDefault="00966EB9" w:rsidP="0030079E">
      <w:pPr>
        <w:widowControl/>
        <w:autoSpaceDE/>
        <w:autoSpaceDN/>
        <w:spacing w:line="276" w:lineRule="auto"/>
        <w:ind w:firstLine="709"/>
        <w:jc w:val="both"/>
        <w:rPr>
          <w:sz w:val="24"/>
          <w:szCs w:val="24"/>
          <w:lang w:eastAsia="ru-RU"/>
        </w:rPr>
      </w:pPr>
      <w:r w:rsidRPr="0030079E">
        <w:rPr>
          <w:sz w:val="24"/>
          <w:szCs w:val="24"/>
          <w:lang w:eastAsia="ru-RU"/>
        </w:rPr>
        <w:t>Одной теме следует уделять не менее одной недели. Оптимальный период – 2–3 недели. Тема должна быть отражена в подборе материалов, находящихс</w:t>
      </w:r>
      <w:r w:rsidR="0030079E">
        <w:rPr>
          <w:sz w:val="24"/>
          <w:szCs w:val="24"/>
          <w:lang w:eastAsia="ru-RU"/>
        </w:rPr>
        <w:t>я в группе и уголках развития</w:t>
      </w:r>
    </w:p>
    <w:p w:rsidR="0030079E" w:rsidRDefault="0030079E" w:rsidP="00923836">
      <w:pPr>
        <w:ind w:right="141"/>
        <w:jc w:val="both"/>
        <w:rPr>
          <w:rFonts w:eastAsia="Cambria"/>
          <w:b/>
          <w:sz w:val="28"/>
          <w:szCs w:val="26"/>
        </w:rPr>
      </w:pPr>
    </w:p>
    <w:p w:rsidR="00226D3A" w:rsidRDefault="0030079E" w:rsidP="00923836">
      <w:pPr>
        <w:ind w:right="141"/>
        <w:jc w:val="both"/>
        <w:rPr>
          <w:rFonts w:eastAsia="Cambria"/>
          <w:b/>
          <w:bCs/>
          <w:sz w:val="28"/>
          <w:szCs w:val="26"/>
        </w:rPr>
      </w:pPr>
      <w:r>
        <w:rPr>
          <w:rFonts w:eastAsia="Cambria"/>
          <w:b/>
          <w:sz w:val="28"/>
          <w:szCs w:val="26"/>
        </w:rPr>
        <w:t xml:space="preserve">                                            </w:t>
      </w:r>
      <w:r w:rsidR="00226D3A" w:rsidRPr="00923836">
        <w:rPr>
          <w:rFonts w:eastAsia="Cambria"/>
          <w:b/>
          <w:sz w:val="28"/>
          <w:szCs w:val="26"/>
        </w:rPr>
        <w:t xml:space="preserve"> </w:t>
      </w:r>
      <w:r w:rsidR="00C225FE">
        <w:rPr>
          <w:rFonts w:eastAsia="Cambria"/>
          <w:b/>
          <w:sz w:val="28"/>
          <w:szCs w:val="26"/>
        </w:rPr>
        <w:t>3.5.</w:t>
      </w:r>
      <w:r w:rsidR="00226D3A" w:rsidRPr="00923836">
        <w:rPr>
          <w:rFonts w:eastAsia="Cambria"/>
          <w:b/>
          <w:sz w:val="28"/>
          <w:szCs w:val="26"/>
        </w:rPr>
        <w:t xml:space="preserve"> </w:t>
      </w:r>
      <w:r w:rsidR="00226D3A" w:rsidRPr="00B97AC0">
        <w:rPr>
          <w:rFonts w:eastAsia="Cambria"/>
          <w:b/>
          <w:bCs/>
          <w:sz w:val="28"/>
          <w:szCs w:val="26"/>
        </w:rPr>
        <w:t>Календарный учебный график</w:t>
      </w:r>
      <w:r w:rsidR="00B97AC0">
        <w:rPr>
          <w:rFonts w:eastAsia="Cambria"/>
          <w:b/>
          <w:bCs/>
          <w:sz w:val="28"/>
          <w:szCs w:val="26"/>
        </w:rPr>
        <w:t>.</w:t>
      </w:r>
    </w:p>
    <w:p w:rsidR="0030079E" w:rsidRPr="00923836" w:rsidRDefault="0030079E" w:rsidP="00923836">
      <w:pPr>
        <w:ind w:right="141"/>
        <w:jc w:val="both"/>
        <w:rPr>
          <w:rFonts w:eastAsia="Cambria"/>
          <w:b/>
          <w:bCs/>
          <w:sz w:val="28"/>
          <w:szCs w:val="26"/>
        </w:rPr>
      </w:pPr>
    </w:p>
    <w:p w:rsidR="00226D3A" w:rsidRPr="00A053F2" w:rsidRDefault="00226D3A" w:rsidP="00923836">
      <w:pPr>
        <w:ind w:left="708" w:right="141"/>
        <w:jc w:val="both"/>
        <w:rPr>
          <w:rFonts w:eastAsia="Cambria"/>
          <w:sz w:val="24"/>
          <w:szCs w:val="24"/>
        </w:rPr>
      </w:pPr>
      <w:r w:rsidRPr="00A053F2">
        <w:rPr>
          <w:rFonts w:eastAsia="Cambria"/>
          <w:sz w:val="24"/>
          <w:szCs w:val="24"/>
        </w:rPr>
        <w:t>Календарный   учебный график является локальным нормативным документом, регламентирующим общие требования к организации образователь</w:t>
      </w:r>
      <w:r w:rsidR="00923836" w:rsidRPr="00A053F2">
        <w:rPr>
          <w:rFonts w:eastAsia="Cambria"/>
          <w:sz w:val="24"/>
          <w:szCs w:val="24"/>
        </w:rPr>
        <w:t>ного процесса в МБДОУ «ЯСЛИ – САД №4 ГОРОДА ЯСИНОВАТАЯ»</w:t>
      </w:r>
    </w:p>
    <w:p w:rsidR="00226D3A" w:rsidRPr="00A053F2" w:rsidRDefault="001A2B20" w:rsidP="001A2B20">
      <w:pPr>
        <w:ind w:left="708" w:right="141"/>
        <w:jc w:val="both"/>
        <w:rPr>
          <w:rFonts w:eastAsia="Cambria"/>
          <w:sz w:val="24"/>
          <w:szCs w:val="24"/>
        </w:rPr>
      </w:pPr>
      <w:r w:rsidRPr="00A053F2">
        <w:rPr>
          <w:rFonts w:eastAsia="Cambria"/>
          <w:sz w:val="24"/>
          <w:szCs w:val="24"/>
        </w:rPr>
        <w:t xml:space="preserve">  </w:t>
      </w:r>
      <w:r w:rsidR="00226D3A" w:rsidRPr="00A053F2">
        <w:rPr>
          <w:rFonts w:eastAsia="Cambria"/>
          <w:sz w:val="24"/>
          <w:szCs w:val="24"/>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226D3A" w:rsidRPr="00A053F2" w:rsidRDefault="00226D3A" w:rsidP="00FC72E3">
      <w:pPr>
        <w:numPr>
          <w:ilvl w:val="0"/>
          <w:numId w:val="109"/>
        </w:numPr>
        <w:ind w:left="1788" w:right="141"/>
        <w:rPr>
          <w:rFonts w:eastAsia="Cambria"/>
          <w:sz w:val="24"/>
          <w:szCs w:val="24"/>
        </w:rPr>
      </w:pPr>
      <w:r w:rsidRPr="00A053F2">
        <w:rPr>
          <w:rFonts w:eastAsia="Cambria"/>
          <w:sz w:val="24"/>
          <w:szCs w:val="24"/>
        </w:rPr>
        <w:t xml:space="preserve">режим работы </w:t>
      </w:r>
      <w:r w:rsidR="001A2B20" w:rsidRPr="00A053F2">
        <w:rPr>
          <w:rFonts w:eastAsia="Cambria"/>
          <w:sz w:val="24"/>
          <w:szCs w:val="24"/>
        </w:rPr>
        <w:t>М</w:t>
      </w:r>
      <w:r w:rsidR="00FC4EF0">
        <w:rPr>
          <w:rFonts w:eastAsia="Cambria"/>
          <w:sz w:val="24"/>
          <w:szCs w:val="24"/>
        </w:rPr>
        <w:t>Б</w:t>
      </w:r>
      <w:r w:rsidRPr="00A053F2">
        <w:rPr>
          <w:rFonts w:eastAsia="Cambria"/>
          <w:sz w:val="24"/>
          <w:szCs w:val="24"/>
        </w:rPr>
        <w:t>ДОУ;</w:t>
      </w:r>
    </w:p>
    <w:p w:rsidR="00226D3A" w:rsidRPr="00A053F2" w:rsidRDefault="00226D3A" w:rsidP="00FC72E3">
      <w:pPr>
        <w:numPr>
          <w:ilvl w:val="0"/>
          <w:numId w:val="109"/>
        </w:numPr>
        <w:ind w:left="1788" w:right="141"/>
        <w:rPr>
          <w:rFonts w:eastAsia="Cambria"/>
          <w:sz w:val="24"/>
          <w:szCs w:val="24"/>
        </w:rPr>
      </w:pPr>
      <w:r w:rsidRPr="00A053F2">
        <w:rPr>
          <w:rFonts w:eastAsia="Cambria"/>
          <w:sz w:val="24"/>
          <w:szCs w:val="24"/>
        </w:rPr>
        <w:t>продолжительность учебного года;</w:t>
      </w:r>
    </w:p>
    <w:p w:rsidR="00226D3A" w:rsidRPr="00A053F2" w:rsidRDefault="00226D3A" w:rsidP="00FC72E3">
      <w:pPr>
        <w:numPr>
          <w:ilvl w:val="0"/>
          <w:numId w:val="109"/>
        </w:numPr>
        <w:ind w:left="1788" w:right="141"/>
        <w:rPr>
          <w:rFonts w:eastAsia="Cambria"/>
          <w:sz w:val="24"/>
          <w:szCs w:val="24"/>
        </w:rPr>
      </w:pPr>
      <w:r w:rsidRPr="00A053F2">
        <w:rPr>
          <w:rFonts w:eastAsia="Cambria"/>
          <w:sz w:val="24"/>
          <w:szCs w:val="24"/>
        </w:rPr>
        <w:t>количество недель в учебном году;</w:t>
      </w:r>
    </w:p>
    <w:p w:rsidR="00226D3A" w:rsidRPr="00A053F2" w:rsidRDefault="00226D3A" w:rsidP="00FC72E3">
      <w:pPr>
        <w:numPr>
          <w:ilvl w:val="0"/>
          <w:numId w:val="109"/>
        </w:numPr>
        <w:ind w:left="1788" w:right="141"/>
        <w:rPr>
          <w:rFonts w:eastAsia="Cambria"/>
          <w:sz w:val="24"/>
          <w:szCs w:val="24"/>
        </w:rPr>
      </w:pPr>
      <w:r w:rsidRPr="00A053F2">
        <w:rPr>
          <w:rFonts w:eastAsia="Cambria"/>
          <w:sz w:val="24"/>
          <w:szCs w:val="24"/>
        </w:rPr>
        <w:t>сроки проведения мониторинга;</w:t>
      </w:r>
    </w:p>
    <w:p w:rsidR="00226D3A" w:rsidRPr="00A053F2" w:rsidRDefault="00226D3A" w:rsidP="00FC72E3">
      <w:pPr>
        <w:numPr>
          <w:ilvl w:val="0"/>
          <w:numId w:val="109"/>
        </w:numPr>
        <w:ind w:left="1788" w:right="141"/>
        <w:rPr>
          <w:rFonts w:eastAsia="Cambria"/>
          <w:sz w:val="24"/>
          <w:szCs w:val="24"/>
        </w:rPr>
      </w:pPr>
      <w:r w:rsidRPr="00A053F2">
        <w:rPr>
          <w:rFonts w:eastAsia="Cambria"/>
          <w:sz w:val="24"/>
          <w:szCs w:val="24"/>
        </w:rPr>
        <w:lastRenderedPageBreak/>
        <w:t>формы организации образовательного процесса в течение недели с учетом максимальной допустимой нагрузки в организованных формах обучения.</w:t>
      </w:r>
    </w:p>
    <w:p w:rsidR="00226D3A" w:rsidRPr="00A053F2" w:rsidRDefault="00226D3A" w:rsidP="00923836">
      <w:pPr>
        <w:ind w:left="1068" w:right="141"/>
        <w:rPr>
          <w:rFonts w:eastAsia="Cambria"/>
          <w:sz w:val="24"/>
          <w:szCs w:val="24"/>
        </w:rPr>
      </w:pPr>
      <w:r w:rsidRPr="00A053F2">
        <w:rPr>
          <w:rFonts w:eastAsia="Cambria"/>
          <w:sz w:val="24"/>
          <w:szCs w:val="24"/>
        </w:rPr>
        <w:t> </w:t>
      </w:r>
    </w:p>
    <w:p w:rsidR="00226D3A" w:rsidRPr="00A053F2" w:rsidRDefault="00226D3A" w:rsidP="00923836">
      <w:pPr>
        <w:ind w:left="1068" w:right="141"/>
        <w:rPr>
          <w:rFonts w:eastAsia="Cambria"/>
          <w:sz w:val="24"/>
          <w:szCs w:val="24"/>
        </w:rPr>
      </w:pPr>
      <w:r w:rsidRPr="00A053F2">
        <w:rPr>
          <w:rFonts w:eastAsia="Cambria"/>
          <w:sz w:val="24"/>
          <w:szCs w:val="24"/>
        </w:rPr>
        <w:t xml:space="preserve">Режим работы </w:t>
      </w:r>
      <w:r w:rsidR="001A2B20" w:rsidRPr="00A053F2">
        <w:rPr>
          <w:rFonts w:eastAsia="Cambria"/>
          <w:sz w:val="24"/>
          <w:szCs w:val="24"/>
        </w:rPr>
        <w:t>МБДОУ: 10,5 -часовой (с 7.00 – 17.30</w:t>
      </w:r>
      <w:r w:rsidRPr="00A053F2">
        <w:rPr>
          <w:rFonts w:eastAsia="Cambria"/>
          <w:sz w:val="24"/>
          <w:szCs w:val="24"/>
        </w:rPr>
        <w:t xml:space="preserve">), рабочая неделя состоит из 5 дней, суббота и воскресенье – выходные дни. </w:t>
      </w:r>
    </w:p>
    <w:p w:rsidR="00226D3A" w:rsidRPr="00A053F2" w:rsidRDefault="001A2B20" w:rsidP="00923836">
      <w:pPr>
        <w:ind w:left="1068" w:right="141"/>
        <w:rPr>
          <w:rFonts w:eastAsia="Cambria"/>
          <w:sz w:val="24"/>
          <w:szCs w:val="24"/>
        </w:rPr>
      </w:pPr>
      <w:r w:rsidRPr="00A053F2">
        <w:rPr>
          <w:rFonts w:eastAsia="Cambria"/>
          <w:sz w:val="24"/>
          <w:szCs w:val="24"/>
        </w:rPr>
        <w:t xml:space="preserve"> </w:t>
      </w:r>
      <w:r w:rsidR="00226D3A" w:rsidRPr="00A053F2">
        <w:rPr>
          <w:rFonts w:eastAsia="Cambria"/>
          <w:sz w:val="24"/>
          <w:szCs w:val="24"/>
        </w:rPr>
        <w:t>Продолжительность учебного года составляет 36 недель (1 и 2 полугодия) без учета каникулярного времени.</w:t>
      </w:r>
    </w:p>
    <w:p w:rsidR="00226D3A" w:rsidRPr="00A053F2" w:rsidRDefault="00226D3A" w:rsidP="00923836">
      <w:pPr>
        <w:ind w:left="1068" w:right="141"/>
        <w:rPr>
          <w:rFonts w:eastAsia="Cambria"/>
          <w:sz w:val="24"/>
          <w:szCs w:val="24"/>
        </w:rPr>
      </w:pPr>
      <w:r w:rsidRPr="00A053F2">
        <w:rPr>
          <w:rFonts w:eastAsia="Cambria"/>
          <w:sz w:val="24"/>
          <w:szCs w:val="24"/>
        </w:rPr>
        <w:t> </w:t>
      </w:r>
    </w:p>
    <w:tbl>
      <w:tblPr>
        <w:tblW w:w="10055" w:type="dxa"/>
        <w:tblInd w:w="-118"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226D3A" w:rsidRPr="00A053F2" w:rsidTr="009663DA">
        <w:tc>
          <w:tcPr>
            <w:tcW w:w="10055" w:type="dxa"/>
            <w:gridSpan w:val="4"/>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bCs/>
                <w:sz w:val="24"/>
                <w:szCs w:val="24"/>
              </w:rPr>
              <w:t>1. Режим работы учреждения</w:t>
            </w:r>
          </w:p>
        </w:tc>
      </w:tr>
      <w:tr w:rsidR="00226D3A" w:rsidRPr="00A053F2" w:rsidTr="00632B8E">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5 дней (с понедельника по пятницу)</w:t>
            </w:r>
          </w:p>
        </w:tc>
      </w:tr>
      <w:tr w:rsidR="00226D3A" w:rsidRPr="00A053F2" w:rsidTr="00632B8E">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1A2B20" w:rsidP="00226D3A">
            <w:pPr>
              <w:ind w:right="141"/>
              <w:rPr>
                <w:rFonts w:eastAsia="Cambria"/>
                <w:sz w:val="24"/>
                <w:szCs w:val="24"/>
              </w:rPr>
            </w:pPr>
            <w:r w:rsidRPr="00A053F2">
              <w:rPr>
                <w:rFonts w:eastAsia="Cambria"/>
                <w:sz w:val="24"/>
                <w:szCs w:val="24"/>
              </w:rPr>
              <w:t> с 7.00 до 17.30</w:t>
            </w:r>
            <w:r w:rsidR="00226D3A" w:rsidRPr="00A053F2">
              <w:rPr>
                <w:rFonts w:eastAsia="Cambria"/>
                <w:sz w:val="24"/>
                <w:szCs w:val="24"/>
              </w:rPr>
              <w:t xml:space="preserve"> часов</w:t>
            </w:r>
          </w:p>
        </w:tc>
      </w:tr>
      <w:tr w:rsidR="00226D3A" w:rsidRPr="00A053F2" w:rsidTr="009663DA">
        <w:trPr>
          <w:trHeight w:val="240"/>
        </w:trPr>
        <w:tc>
          <w:tcPr>
            <w:tcW w:w="5298"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 Нерабочие дни</w:t>
            </w:r>
          </w:p>
        </w:tc>
        <w:tc>
          <w:tcPr>
            <w:tcW w:w="4757" w:type="dxa"/>
            <w:gridSpan w:val="2"/>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Суббота, воскресенье и праздничные дни</w:t>
            </w:r>
          </w:p>
        </w:tc>
      </w:tr>
      <w:tr w:rsidR="00226D3A" w:rsidRPr="00A053F2" w:rsidTr="00632B8E">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bCs/>
                <w:sz w:val="24"/>
                <w:szCs w:val="24"/>
              </w:rPr>
              <w:t>2. Мероприятия, проводимые в рамках образовательного процесса</w:t>
            </w:r>
          </w:p>
        </w:tc>
      </w:tr>
      <w:tr w:rsidR="00226D3A" w:rsidRPr="00A053F2" w:rsidTr="00632B8E">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E96B55">
            <w:pPr>
              <w:ind w:right="141"/>
              <w:rPr>
                <w:rFonts w:eastAsia="Cambria"/>
                <w:sz w:val="24"/>
                <w:szCs w:val="24"/>
              </w:rPr>
            </w:pPr>
            <w:r w:rsidRPr="00A053F2">
              <w:rPr>
                <w:rFonts w:eastAsia="Cambria"/>
                <w:sz w:val="24"/>
                <w:szCs w:val="24"/>
              </w:rPr>
              <w:t xml:space="preserve">3.1 Мониторинг достижения детьми планируемых результатов освоения </w:t>
            </w:r>
            <w:r w:rsidR="00E96B55" w:rsidRPr="00A053F2">
              <w:rPr>
                <w:rFonts w:eastAsia="Cambria"/>
                <w:sz w:val="24"/>
                <w:szCs w:val="24"/>
              </w:rPr>
              <w:t>ОП МБДОУ</w:t>
            </w:r>
          </w:p>
        </w:tc>
      </w:tr>
      <w:tr w:rsidR="00226D3A" w:rsidRPr="00A053F2" w:rsidTr="00632B8E">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Количество дней</w:t>
            </w:r>
          </w:p>
        </w:tc>
      </w:tr>
      <w:tr w:rsidR="00226D3A" w:rsidRPr="00A053F2" w:rsidTr="00632B8E">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2 недели</w:t>
            </w:r>
          </w:p>
        </w:tc>
      </w:tr>
      <w:tr w:rsidR="00226D3A" w:rsidRPr="00A053F2" w:rsidTr="00632B8E">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26D3A" w:rsidRPr="00A053F2" w:rsidRDefault="00226D3A" w:rsidP="00226D3A">
            <w:pPr>
              <w:ind w:right="141"/>
              <w:rPr>
                <w:rFonts w:eastAsia="Cambria"/>
                <w:sz w:val="24"/>
                <w:szCs w:val="24"/>
              </w:rPr>
            </w:pPr>
            <w:r w:rsidRPr="00A053F2">
              <w:rPr>
                <w:rFonts w:eastAsia="Cambria"/>
                <w:sz w:val="24"/>
                <w:szCs w:val="24"/>
              </w:rPr>
              <w:t>2 недели</w:t>
            </w:r>
          </w:p>
        </w:tc>
      </w:tr>
    </w:tbl>
    <w:p w:rsidR="00B5189C" w:rsidRDefault="00B5189C" w:rsidP="00632B8E">
      <w:pPr>
        <w:ind w:right="141"/>
        <w:rPr>
          <w:rFonts w:eastAsia="Cambria"/>
          <w:bCs/>
          <w:sz w:val="24"/>
          <w:szCs w:val="24"/>
        </w:rPr>
        <w:sectPr w:rsidR="00B5189C" w:rsidSect="00B62B6C">
          <w:pgSz w:w="11910" w:h="16840"/>
          <w:pgMar w:top="851" w:right="567" w:bottom="851" w:left="1134" w:header="720" w:footer="720" w:gutter="0"/>
          <w:cols w:space="720"/>
          <w:docGrid w:linePitch="299"/>
        </w:sectPr>
      </w:pPr>
    </w:p>
    <w:p w:rsidR="00383A2C" w:rsidRDefault="00B5189C" w:rsidP="00B5189C">
      <w:pPr>
        <w:spacing w:after="120"/>
        <w:rPr>
          <w:b/>
          <w:bCs/>
          <w:sz w:val="28"/>
          <w:szCs w:val="28"/>
        </w:rPr>
      </w:pPr>
      <w:bookmarkStart w:id="18" w:name="_Hlk147666789"/>
      <w:r>
        <w:rPr>
          <w:b/>
          <w:bCs/>
          <w:sz w:val="28"/>
          <w:szCs w:val="28"/>
        </w:rPr>
        <w:lastRenderedPageBreak/>
        <w:t xml:space="preserve">                                             </w:t>
      </w:r>
      <w:r w:rsidR="00383A2C" w:rsidRPr="004E0465">
        <w:rPr>
          <w:b/>
          <w:bCs/>
          <w:sz w:val="28"/>
          <w:szCs w:val="28"/>
        </w:rPr>
        <w:t>Формы организации образовательного процесса в течение недели.</w:t>
      </w:r>
    </w:p>
    <w:p w:rsidR="00383A2C" w:rsidRPr="004E0465" w:rsidRDefault="00383A2C" w:rsidP="00383A2C">
      <w:pPr>
        <w:spacing w:after="120"/>
        <w:ind w:left="357"/>
        <w:jc w:val="center"/>
        <w:rPr>
          <w:b/>
          <w:bCs/>
          <w:sz w:val="28"/>
          <w:szCs w:val="28"/>
        </w:rPr>
      </w:pPr>
      <w:r w:rsidRPr="004E0465">
        <w:rPr>
          <w:b/>
          <w:bCs/>
          <w:sz w:val="28"/>
          <w:szCs w:val="28"/>
          <w:lang w:val="en-US"/>
        </w:rPr>
        <w:t>I</w:t>
      </w:r>
      <w:r w:rsidRPr="004E0465">
        <w:rPr>
          <w:b/>
          <w:bCs/>
          <w:sz w:val="28"/>
          <w:szCs w:val="28"/>
        </w:rPr>
        <w:t xml:space="preserve"> младшая группа (дети от 2 до 3 лет)</w:t>
      </w:r>
    </w:p>
    <w:tbl>
      <w:tblPr>
        <w:tblStyle w:val="a6"/>
        <w:tblW w:w="15015" w:type="dxa"/>
        <w:tblInd w:w="-176" w:type="dxa"/>
        <w:tblLayout w:type="fixed"/>
        <w:tblLook w:val="04A0" w:firstRow="1" w:lastRow="0" w:firstColumn="1" w:lastColumn="0" w:noHBand="0" w:noVBand="1"/>
      </w:tblPr>
      <w:tblGrid>
        <w:gridCol w:w="2725"/>
        <w:gridCol w:w="4253"/>
        <w:gridCol w:w="1181"/>
        <w:gridCol w:w="1794"/>
        <w:gridCol w:w="1360"/>
        <w:gridCol w:w="1124"/>
        <w:gridCol w:w="1259"/>
        <w:gridCol w:w="1319"/>
      </w:tblGrid>
      <w:tr w:rsidR="00383A2C" w:rsidRPr="00A56563" w:rsidTr="00383A2C">
        <w:tc>
          <w:tcPr>
            <w:tcW w:w="2725"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Формы организации обр. процесса</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Образовательная область, направление</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Количе-ство</w:t>
            </w:r>
          </w:p>
        </w:tc>
        <w:tc>
          <w:tcPr>
            <w:tcW w:w="6856" w:type="dxa"/>
            <w:gridSpan w:val="5"/>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День недели</w:t>
            </w:r>
          </w:p>
        </w:tc>
      </w:tr>
      <w:tr w:rsidR="00383A2C" w:rsidRPr="00A56563" w:rsidTr="00383A2C">
        <w:tc>
          <w:tcPr>
            <w:tcW w:w="2725"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Понедельник</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Вторник</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Среда</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Четверг</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Пятница</w:t>
            </w:r>
          </w:p>
        </w:tc>
      </w:tr>
      <w:tr w:rsidR="00383A2C" w:rsidRPr="00A56563" w:rsidTr="00383A2C">
        <w:tc>
          <w:tcPr>
            <w:tcW w:w="2725"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383A2C" w:rsidRDefault="00383A2C" w:rsidP="00383A2C">
            <w:pPr>
              <w:jc w:val="center"/>
              <w:rPr>
                <w:sz w:val="24"/>
                <w:szCs w:val="24"/>
                <w:lang w:val="ru-RU"/>
              </w:rPr>
            </w:pPr>
            <w:r w:rsidRPr="00383A2C">
              <w:rPr>
                <w:sz w:val="24"/>
                <w:szCs w:val="24"/>
                <w:lang w:val="ru-RU"/>
              </w:rPr>
              <w:t>Занятие (на любом занятии решаются задачи социально-коммуникативного развития детей)</w:t>
            </w:r>
          </w:p>
        </w:tc>
        <w:tc>
          <w:tcPr>
            <w:tcW w:w="4253"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Познавательное развитие : математические представления (МП), сенсорные эталоны и познавательные действия (СЭ и ПД), ознакомление с окружающим миром, природой  (ОМ, ОП)</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2</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Pr>
                <w:sz w:val="24"/>
                <w:szCs w:val="24"/>
              </w:rPr>
              <w:t>ОМ/ОП</w:t>
            </w: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r>
              <w:rPr>
                <w:sz w:val="24"/>
                <w:szCs w:val="24"/>
              </w:rPr>
              <w:t>СЭ и ПД</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r>
      <w:tr w:rsidR="00383A2C" w:rsidRPr="00A56563" w:rsidTr="00383A2C">
        <w:tc>
          <w:tcPr>
            <w:tcW w:w="2725"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Речевое развитие:</w:t>
            </w:r>
          </w:p>
          <w:p w:rsidR="00383A2C" w:rsidRPr="00383A2C" w:rsidRDefault="00383A2C" w:rsidP="00383A2C">
            <w:pPr>
              <w:rPr>
                <w:sz w:val="24"/>
                <w:szCs w:val="24"/>
                <w:lang w:val="ru-RU"/>
              </w:rPr>
            </w:pPr>
            <w:r w:rsidRPr="00383A2C">
              <w:rPr>
                <w:sz w:val="24"/>
                <w:szCs w:val="24"/>
                <w:lang w:val="ru-RU"/>
              </w:rPr>
              <w:t>развитие речи (РР), подготовка к обучению грамоте (Г), восприятие художественной литературы и фольклора (ХЛ)</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1</w:t>
            </w: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r>
              <w:rPr>
                <w:sz w:val="24"/>
                <w:szCs w:val="24"/>
              </w:rPr>
              <w:t>РР/ХЛ</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r>
      <w:tr w:rsidR="00383A2C" w:rsidRPr="00A56563" w:rsidTr="00383A2C">
        <w:tc>
          <w:tcPr>
            <w:tcW w:w="2725"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 xml:space="preserve">Художественно-эстетическое развитие:  </w:t>
            </w:r>
          </w:p>
          <w:p w:rsidR="00383A2C" w:rsidRPr="00383A2C" w:rsidRDefault="00383A2C" w:rsidP="00383A2C">
            <w:pPr>
              <w:rPr>
                <w:sz w:val="24"/>
                <w:szCs w:val="24"/>
                <w:lang w:val="ru-RU"/>
              </w:rPr>
            </w:pPr>
            <w:r w:rsidRPr="00383A2C">
              <w:rPr>
                <w:sz w:val="24"/>
                <w:szCs w:val="24"/>
                <w:lang w:val="ru-RU"/>
              </w:rPr>
              <w:t>рисование (Р), лепка (Л), аппликация (А), музыка (М), конструирование (К)</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4</w:t>
            </w: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sz w:val="24"/>
                <w:szCs w:val="24"/>
              </w:rPr>
            </w:pPr>
            <w:r w:rsidRPr="00A56563">
              <w:rPr>
                <w:sz w:val="24"/>
                <w:szCs w:val="24"/>
              </w:rPr>
              <w:t>М</w:t>
            </w:r>
          </w:p>
          <w:p w:rsidR="00383A2C" w:rsidRPr="00A56563" w:rsidRDefault="00383A2C" w:rsidP="00383A2C">
            <w:pPr>
              <w:jc w:val="center"/>
              <w:rPr>
                <w:sz w:val="24"/>
                <w:szCs w:val="24"/>
              </w:rPr>
            </w:pPr>
            <w:r>
              <w:rPr>
                <w:sz w:val="24"/>
                <w:szCs w:val="24"/>
              </w:rPr>
              <w:t>Л/А</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sz w:val="24"/>
                <w:szCs w:val="24"/>
              </w:rPr>
            </w:pPr>
            <w:r>
              <w:rPr>
                <w:sz w:val="24"/>
                <w:szCs w:val="24"/>
              </w:rPr>
              <w:t>М</w:t>
            </w:r>
          </w:p>
          <w:p w:rsidR="00383A2C" w:rsidRPr="00A56563" w:rsidRDefault="00383A2C" w:rsidP="00383A2C">
            <w:pPr>
              <w:jc w:val="center"/>
              <w:rPr>
                <w:sz w:val="24"/>
                <w:szCs w:val="24"/>
              </w:rPr>
            </w:pPr>
            <w:r>
              <w:rPr>
                <w:sz w:val="24"/>
                <w:szCs w:val="24"/>
              </w:rPr>
              <w:t>Р</w:t>
            </w:r>
          </w:p>
        </w:tc>
      </w:tr>
      <w:tr w:rsidR="00383A2C" w:rsidRPr="00A56563" w:rsidTr="00383A2C">
        <w:tc>
          <w:tcPr>
            <w:tcW w:w="2725"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4253"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Физическое развитие:</w:t>
            </w:r>
          </w:p>
          <w:p w:rsidR="00383A2C" w:rsidRPr="00383A2C" w:rsidRDefault="00383A2C" w:rsidP="00383A2C">
            <w:pPr>
              <w:rPr>
                <w:sz w:val="24"/>
                <w:szCs w:val="24"/>
                <w:lang w:val="ru-RU"/>
              </w:rPr>
            </w:pPr>
            <w:r w:rsidRPr="00383A2C">
              <w:rPr>
                <w:sz w:val="24"/>
                <w:szCs w:val="24"/>
                <w:lang w:val="ru-RU"/>
              </w:rPr>
              <w:t>Физкультура (Ф), физкультура на прогулке (ФП)</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3</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Ф</w:t>
            </w: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Pr>
                <w:sz w:val="24"/>
                <w:szCs w:val="24"/>
              </w:rPr>
              <w:t>ФП</w:t>
            </w: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r>
              <w:rPr>
                <w:sz w:val="24"/>
                <w:szCs w:val="24"/>
              </w:rPr>
              <w:t>ФП</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r>
      <w:tr w:rsidR="00383A2C" w:rsidRPr="00A56563" w:rsidTr="00383A2C">
        <w:tc>
          <w:tcPr>
            <w:tcW w:w="6978"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Беседа, загадка, разговор</w:t>
            </w:r>
          </w:p>
        </w:tc>
        <w:tc>
          <w:tcPr>
            <w:tcW w:w="1181"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r>
      <w:tr w:rsidR="00383A2C" w:rsidRPr="00A56563" w:rsidTr="00383A2C">
        <w:tc>
          <w:tcPr>
            <w:tcW w:w="6978"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p>
        </w:tc>
        <w:tc>
          <w:tcPr>
            <w:tcW w:w="1181"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r>
      <w:tr w:rsidR="00383A2C" w:rsidRPr="00A56563" w:rsidTr="00383A2C">
        <w:tc>
          <w:tcPr>
            <w:tcW w:w="6978" w:type="dxa"/>
            <w:gridSpan w:val="2"/>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Чтение художественной и познавательной литературы</w:t>
            </w:r>
          </w:p>
        </w:tc>
        <w:tc>
          <w:tcPr>
            <w:tcW w:w="1181" w:type="dxa"/>
            <w:tcBorders>
              <w:top w:val="single" w:sz="4" w:space="0" w:color="auto"/>
              <w:left w:val="single" w:sz="4" w:space="0" w:color="auto"/>
              <w:bottom w:val="single" w:sz="4" w:space="0" w:color="auto"/>
              <w:right w:val="single" w:sz="4" w:space="0" w:color="auto"/>
            </w:tcBorders>
          </w:tcPr>
          <w:p w:rsidR="00383A2C" w:rsidRPr="00383A2C" w:rsidRDefault="00383A2C" w:rsidP="00383A2C">
            <w:pPr>
              <w:rPr>
                <w:sz w:val="24"/>
                <w:szCs w:val="24"/>
                <w:lang w:val="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r>
      <w:tr w:rsidR="00383A2C" w:rsidRPr="00A56563" w:rsidTr="00383A2C">
        <w:tc>
          <w:tcPr>
            <w:tcW w:w="6978"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Экспериментирование и наблюдение</w:t>
            </w:r>
          </w:p>
        </w:tc>
        <w:tc>
          <w:tcPr>
            <w:tcW w:w="1181"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r>
      <w:tr w:rsidR="00383A2C" w:rsidRPr="00A56563" w:rsidTr="00383A2C">
        <w:tc>
          <w:tcPr>
            <w:tcW w:w="6978"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Игра</w:t>
            </w:r>
          </w:p>
        </w:tc>
        <w:tc>
          <w:tcPr>
            <w:tcW w:w="1181"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r>
      <w:tr w:rsidR="00383A2C" w:rsidRPr="00A56563" w:rsidTr="00383A2C">
        <w:tc>
          <w:tcPr>
            <w:tcW w:w="6978"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Решение ситуативных задач</w:t>
            </w:r>
          </w:p>
        </w:tc>
        <w:tc>
          <w:tcPr>
            <w:tcW w:w="1181"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r>
      <w:tr w:rsidR="00383A2C" w:rsidRPr="00A56563" w:rsidTr="00383A2C">
        <w:tc>
          <w:tcPr>
            <w:tcW w:w="6978"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Работа в книжном уголке</w:t>
            </w:r>
          </w:p>
        </w:tc>
        <w:tc>
          <w:tcPr>
            <w:tcW w:w="1181"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jc w:val="cente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w:t>
            </w:r>
          </w:p>
        </w:tc>
      </w:tr>
      <w:tr w:rsidR="00383A2C" w:rsidRPr="00A56563" w:rsidTr="00383A2C">
        <w:tc>
          <w:tcPr>
            <w:tcW w:w="2725" w:type="dxa"/>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Другие формы:</w:t>
            </w:r>
          </w:p>
        </w:tc>
        <w:tc>
          <w:tcPr>
            <w:tcW w:w="4253"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181"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360"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124"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259"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319"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r>
    </w:tbl>
    <w:p w:rsidR="00383A2C" w:rsidRPr="00A56563" w:rsidRDefault="00383A2C" w:rsidP="00383A2C">
      <w:pPr>
        <w:rPr>
          <w:sz w:val="24"/>
          <w:szCs w:val="24"/>
        </w:rPr>
      </w:pPr>
    </w:p>
    <w:p w:rsidR="00383A2C" w:rsidRPr="00A56563" w:rsidRDefault="00383A2C" w:rsidP="00383A2C">
      <w:pPr>
        <w:rPr>
          <w:bCs/>
          <w:sz w:val="24"/>
          <w:szCs w:val="24"/>
        </w:rPr>
      </w:pPr>
      <w:r w:rsidRPr="00A56563">
        <w:rPr>
          <w:bCs/>
          <w:sz w:val="24"/>
          <w:szCs w:val="24"/>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Pr="00A56563">
        <w:rPr>
          <w:bCs/>
          <w:sz w:val="24"/>
          <w:szCs w:val="24"/>
        </w:rPr>
        <w:br w:type="page"/>
      </w:r>
    </w:p>
    <w:p w:rsidR="00383A2C" w:rsidRDefault="00383A2C" w:rsidP="00383A2C">
      <w:pPr>
        <w:rPr>
          <w:b/>
          <w:sz w:val="26"/>
          <w:szCs w:val="26"/>
        </w:rPr>
      </w:pPr>
    </w:p>
    <w:p w:rsidR="00383A2C" w:rsidRDefault="00383A2C" w:rsidP="00383A2C">
      <w:pPr>
        <w:spacing w:after="120"/>
        <w:ind w:left="357"/>
        <w:jc w:val="center"/>
        <w:rPr>
          <w:b/>
          <w:bCs/>
          <w:sz w:val="28"/>
          <w:szCs w:val="28"/>
        </w:rPr>
      </w:pPr>
      <w:r>
        <w:rPr>
          <w:b/>
          <w:bCs/>
          <w:sz w:val="28"/>
          <w:szCs w:val="28"/>
        </w:rPr>
        <w:t>Формы организации образовательного процесса в течение недели.</w:t>
      </w:r>
    </w:p>
    <w:p w:rsidR="00383A2C" w:rsidRDefault="00383A2C" w:rsidP="00383A2C">
      <w:pPr>
        <w:spacing w:after="120"/>
        <w:ind w:left="357"/>
        <w:jc w:val="center"/>
        <w:rPr>
          <w:sz w:val="28"/>
          <w:szCs w:val="28"/>
        </w:rPr>
      </w:pPr>
      <w:r>
        <w:rPr>
          <w:b/>
          <w:bCs/>
          <w:sz w:val="28"/>
          <w:szCs w:val="28"/>
        </w:rPr>
        <w:t>Младшая группа (дети от 3 до 4 лет)</w:t>
      </w:r>
    </w:p>
    <w:tbl>
      <w:tblPr>
        <w:tblStyle w:val="a6"/>
        <w:tblW w:w="15015" w:type="dxa"/>
        <w:tblInd w:w="-176" w:type="dxa"/>
        <w:tblLayout w:type="fixed"/>
        <w:tblLook w:val="04A0" w:firstRow="1" w:lastRow="0" w:firstColumn="1" w:lastColumn="0" w:noHBand="0" w:noVBand="1"/>
      </w:tblPr>
      <w:tblGrid>
        <w:gridCol w:w="2725"/>
        <w:gridCol w:w="4392"/>
        <w:gridCol w:w="1042"/>
        <w:gridCol w:w="1794"/>
        <w:gridCol w:w="1360"/>
        <w:gridCol w:w="1124"/>
        <w:gridCol w:w="1259"/>
        <w:gridCol w:w="1319"/>
      </w:tblGrid>
      <w:tr w:rsidR="00383A2C" w:rsidRPr="00A56563" w:rsidTr="00383A2C">
        <w:tc>
          <w:tcPr>
            <w:tcW w:w="2725"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Формы организации обр. процесса</w:t>
            </w:r>
          </w:p>
        </w:tc>
        <w:tc>
          <w:tcPr>
            <w:tcW w:w="4392"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Образовательная область, направление</w:t>
            </w:r>
          </w:p>
        </w:tc>
        <w:tc>
          <w:tcPr>
            <w:tcW w:w="1042"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Количе-ство</w:t>
            </w:r>
          </w:p>
        </w:tc>
        <w:tc>
          <w:tcPr>
            <w:tcW w:w="6856" w:type="dxa"/>
            <w:gridSpan w:val="5"/>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День недели</w:t>
            </w:r>
          </w:p>
        </w:tc>
      </w:tr>
      <w:tr w:rsidR="00383A2C" w:rsidRPr="00A56563" w:rsidTr="00383A2C">
        <w:tc>
          <w:tcPr>
            <w:tcW w:w="2725"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4392"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Понедельник</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Вторник</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Среда</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Четверг</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Пятница</w:t>
            </w:r>
          </w:p>
        </w:tc>
      </w:tr>
      <w:tr w:rsidR="00383A2C" w:rsidRPr="00A56563" w:rsidTr="00383A2C">
        <w:tc>
          <w:tcPr>
            <w:tcW w:w="2725"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383A2C" w:rsidRDefault="00383A2C" w:rsidP="00383A2C">
            <w:pPr>
              <w:jc w:val="center"/>
              <w:rPr>
                <w:sz w:val="24"/>
                <w:szCs w:val="24"/>
                <w:lang w:val="ru-RU"/>
              </w:rPr>
            </w:pPr>
            <w:r w:rsidRPr="00383A2C">
              <w:rPr>
                <w:sz w:val="24"/>
                <w:szCs w:val="24"/>
                <w:lang w:val="ru-RU"/>
              </w:rPr>
              <w:t>Занятие (на любом занятии решаются задачи социально-коммуникативного развития детей)</w:t>
            </w:r>
          </w:p>
        </w:tc>
        <w:tc>
          <w:tcPr>
            <w:tcW w:w="4392"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Познавательное развитие : математические представления (МП), сенсорные эталоны и познавательные действия (СЭ и ПД), ознакомление с окружающим миром, природой  (ОМ, ОП)</w:t>
            </w:r>
          </w:p>
        </w:tc>
        <w:tc>
          <w:tcPr>
            <w:tcW w:w="1042"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2</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Pr>
                <w:sz w:val="24"/>
                <w:szCs w:val="24"/>
              </w:rPr>
              <w:t>ОМ/ОП</w:t>
            </w: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r>
              <w:rPr>
                <w:sz w:val="24"/>
                <w:szCs w:val="24"/>
              </w:rPr>
              <w:t>МП/К</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r>
      <w:tr w:rsidR="00383A2C" w:rsidRPr="00A56563" w:rsidTr="00383A2C">
        <w:tc>
          <w:tcPr>
            <w:tcW w:w="2725"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4392"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Речевое развитие:</w:t>
            </w:r>
          </w:p>
          <w:p w:rsidR="00383A2C" w:rsidRPr="00383A2C" w:rsidRDefault="00383A2C" w:rsidP="00383A2C">
            <w:pPr>
              <w:rPr>
                <w:sz w:val="24"/>
                <w:szCs w:val="24"/>
                <w:lang w:val="ru-RU"/>
              </w:rPr>
            </w:pPr>
            <w:r w:rsidRPr="00383A2C">
              <w:rPr>
                <w:sz w:val="24"/>
                <w:szCs w:val="24"/>
                <w:lang w:val="ru-RU"/>
              </w:rPr>
              <w:t>развитие речи (РР), подготовка к обучению грамоте (Г), восприятие художественной литературы и фольклора (ХЛ).</w:t>
            </w:r>
          </w:p>
        </w:tc>
        <w:tc>
          <w:tcPr>
            <w:tcW w:w="1042"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1</w:t>
            </w: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r>
              <w:rPr>
                <w:sz w:val="24"/>
                <w:szCs w:val="24"/>
              </w:rPr>
              <w:t>РР/ХЛ</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p>
        </w:tc>
      </w:tr>
      <w:tr w:rsidR="00383A2C" w:rsidRPr="00A56563" w:rsidTr="00383A2C">
        <w:tc>
          <w:tcPr>
            <w:tcW w:w="2725"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4392"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Художественно-эстетическое развитие: рисование (Р), лепка (Л), аппликация (А), музыка (М), конструирование (К)</w:t>
            </w:r>
          </w:p>
        </w:tc>
        <w:tc>
          <w:tcPr>
            <w:tcW w:w="1042"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4</w:t>
            </w: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r>
              <w:rPr>
                <w:sz w:val="24"/>
                <w:szCs w:val="24"/>
              </w:rPr>
              <w:t>М</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Pr>
                <w:sz w:val="24"/>
                <w:szCs w:val="24"/>
              </w:rPr>
              <w:t>Л/А</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Pr>
                <w:sz w:val="24"/>
                <w:szCs w:val="24"/>
              </w:rPr>
              <w:t>М</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Pr>
                <w:sz w:val="24"/>
                <w:szCs w:val="24"/>
              </w:rPr>
              <w:t>Р</w:t>
            </w:r>
          </w:p>
        </w:tc>
      </w:tr>
      <w:tr w:rsidR="00383A2C" w:rsidRPr="00A56563" w:rsidTr="00383A2C">
        <w:tc>
          <w:tcPr>
            <w:tcW w:w="2725" w:type="dxa"/>
            <w:vMerge/>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rPr>
                <w:sz w:val="24"/>
                <w:szCs w:val="24"/>
              </w:rPr>
            </w:pPr>
          </w:p>
        </w:tc>
        <w:tc>
          <w:tcPr>
            <w:tcW w:w="4392"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Физическое развитие:</w:t>
            </w:r>
          </w:p>
          <w:p w:rsidR="00383A2C" w:rsidRPr="00383A2C" w:rsidRDefault="00383A2C" w:rsidP="00383A2C">
            <w:pPr>
              <w:rPr>
                <w:sz w:val="24"/>
                <w:szCs w:val="24"/>
                <w:lang w:val="ru-RU"/>
              </w:rPr>
            </w:pPr>
            <w:r w:rsidRPr="00383A2C">
              <w:rPr>
                <w:sz w:val="24"/>
                <w:szCs w:val="24"/>
                <w:lang w:val="ru-RU"/>
              </w:rPr>
              <w:t>физкультура (Ф), физкультура на прогулке  (ФП)</w:t>
            </w:r>
          </w:p>
        </w:tc>
        <w:tc>
          <w:tcPr>
            <w:tcW w:w="1042"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3</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r>
              <w:rPr>
                <w:sz w:val="24"/>
                <w:szCs w:val="24"/>
              </w:rPr>
              <w:t>Ф</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sz w:val="24"/>
                <w:szCs w:val="24"/>
              </w:rPr>
            </w:pPr>
            <w:r>
              <w:rPr>
                <w:sz w:val="24"/>
                <w:szCs w:val="24"/>
              </w:rPr>
              <w:t>Ф</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sz w:val="24"/>
                <w:szCs w:val="24"/>
              </w:rPr>
            </w:pPr>
            <w:r w:rsidRPr="00A56563">
              <w:rPr>
                <w:sz w:val="24"/>
                <w:szCs w:val="24"/>
              </w:rPr>
              <w:t>Ф</w:t>
            </w:r>
            <w:r>
              <w:rPr>
                <w:sz w:val="24"/>
                <w:szCs w:val="24"/>
              </w:rPr>
              <w:t>П</w:t>
            </w:r>
          </w:p>
        </w:tc>
      </w:tr>
      <w:tr w:rsidR="00383A2C" w:rsidRPr="00A56563"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Беседа, загадка, разговор</w:t>
            </w:r>
          </w:p>
        </w:tc>
        <w:tc>
          <w:tcPr>
            <w:tcW w:w="1042"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r>
      <w:tr w:rsidR="00383A2C" w:rsidRPr="00A56563"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 xml:space="preserve">Мастерская </w:t>
            </w:r>
          </w:p>
        </w:tc>
        <w:tc>
          <w:tcPr>
            <w:tcW w:w="1042"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r>
      <w:tr w:rsidR="00383A2C" w:rsidRPr="00A56563"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Чтение художественной и познавательной литературы</w:t>
            </w:r>
          </w:p>
        </w:tc>
        <w:tc>
          <w:tcPr>
            <w:tcW w:w="1042" w:type="dxa"/>
            <w:tcBorders>
              <w:top w:val="single" w:sz="4" w:space="0" w:color="auto"/>
              <w:left w:val="single" w:sz="4" w:space="0" w:color="auto"/>
              <w:bottom w:val="single" w:sz="4" w:space="0" w:color="auto"/>
              <w:right w:val="single" w:sz="4" w:space="0" w:color="auto"/>
            </w:tcBorders>
          </w:tcPr>
          <w:p w:rsidR="00383A2C" w:rsidRPr="00383A2C" w:rsidRDefault="00383A2C" w:rsidP="00383A2C">
            <w:pPr>
              <w:rPr>
                <w:b/>
                <w:sz w:val="24"/>
                <w:szCs w:val="24"/>
                <w:lang w:val="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r>
      <w:tr w:rsidR="00383A2C" w:rsidRPr="00A56563"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Экспериментирование и наблюдение</w:t>
            </w:r>
          </w:p>
        </w:tc>
        <w:tc>
          <w:tcPr>
            <w:tcW w:w="1042"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r>
      <w:tr w:rsidR="00383A2C" w:rsidRPr="00A56563"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Игра</w:t>
            </w:r>
          </w:p>
        </w:tc>
        <w:tc>
          <w:tcPr>
            <w:tcW w:w="1042"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r>
      <w:tr w:rsidR="00383A2C" w:rsidRPr="00A56563"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Решение ситуативных задач</w:t>
            </w:r>
          </w:p>
        </w:tc>
        <w:tc>
          <w:tcPr>
            <w:tcW w:w="1042"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A56563" w:rsidRDefault="00383A2C" w:rsidP="00383A2C">
            <w:pPr>
              <w:jc w:val="center"/>
              <w:rPr>
                <w:b/>
                <w:sz w:val="24"/>
                <w:szCs w:val="24"/>
              </w:rPr>
            </w:pPr>
          </w:p>
        </w:tc>
      </w:tr>
      <w:tr w:rsidR="00383A2C" w:rsidRPr="00A56563"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Работа в книжном уголке</w:t>
            </w:r>
          </w:p>
        </w:tc>
        <w:tc>
          <w:tcPr>
            <w:tcW w:w="1042"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jc w:val="cente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A56563" w:rsidRDefault="00383A2C" w:rsidP="00383A2C">
            <w:pPr>
              <w:jc w:val="center"/>
              <w:rPr>
                <w:b/>
                <w:sz w:val="24"/>
                <w:szCs w:val="24"/>
              </w:rPr>
            </w:pPr>
            <w:r w:rsidRPr="00A56563">
              <w:rPr>
                <w:b/>
                <w:sz w:val="24"/>
                <w:szCs w:val="24"/>
              </w:rPr>
              <w:t>+</w:t>
            </w:r>
          </w:p>
        </w:tc>
      </w:tr>
      <w:tr w:rsidR="00383A2C" w:rsidRPr="00A56563" w:rsidTr="00383A2C">
        <w:tc>
          <w:tcPr>
            <w:tcW w:w="2725" w:type="dxa"/>
            <w:tcBorders>
              <w:top w:val="single" w:sz="4" w:space="0" w:color="auto"/>
              <w:left w:val="single" w:sz="4" w:space="0" w:color="auto"/>
              <w:bottom w:val="single" w:sz="4" w:space="0" w:color="auto"/>
              <w:right w:val="single" w:sz="4" w:space="0" w:color="auto"/>
            </w:tcBorders>
            <w:hideMark/>
          </w:tcPr>
          <w:p w:rsidR="00383A2C" w:rsidRPr="00A56563" w:rsidRDefault="00383A2C" w:rsidP="00383A2C">
            <w:pPr>
              <w:rPr>
                <w:sz w:val="24"/>
                <w:szCs w:val="24"/>
              </w:rPr>
            </w:pPr>
            <w:r w:rsidRPr="00A56563">
              <w:rPr>
                <w:sz w:val="24"/>
                <w:szCs w:val="24"/>
              </w:rPr>
              <w:t>Другие формы:</w:t>
            </w:r>
          </w:p>
        </w:tc>
        <w:tc>
          <w:tcPr>
            <w:tcW w:w="4392"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sz w:val="24"/>
                <w:szCs w:val="24"/>
              </w:rPr>
            </w:pPr>
          </w:p>
        </w:tc>
        <w:tc>
          <w:tcPr>
            <w:tcW w:w="1042"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360"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124"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259"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c>
          <w:tcPr>
            <w:tcW w:w="1319" w:type="dxa"/>
            <w:tcBorders>
              <w:top w:val="single" w:sz="4" w:space="0" w:color="auto"/>
              <w:left w:val="single" w:sz="4" w:space="0" w:color="auto"/>
              <w:bottom w:val="single" w:sz="4" w:space="0" w:color="auto"/>
              <w:right w:val="single" w:sz="4" w:space="0" w:color="auto"/>
            </w:tcBorders>
          </w:tcPr>
          <w:p w:rsidR="00383A2C" w:rsidRPr="00A56563" w:rsidRDefault="00383A2C" w:rsidP="00383A2C">
            <w:pPr>
              <w:rPr>
                <w:b/>
                <w:sz w:val="24"/>
                <w:szCs w:val="24"/>
              </w:rPr>
            </w:pPr>
          </w:p>
        </w:tc>
      </w:tr>
    </w:tbl>
    <w:p w:rsidR="00383A2C" w:rsidRPr="00A56563" w:rsidRDefault="00383A2C" w:rsidP="00383A2C">
      <w:pPr>
        <w:rPr>
          <w:b/>
          <w:sz w:val="24"/>
          <w:szCs w:val="24"/>
        </w:rPr>
      </w:pPr>
      <w:r w:rsidRPr="00A56563">
        <w:rPr>
          <w:bCs/>
          <w:sz w:val="24"/>
          <w:szCs w:val="24"/>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383A2C" w:rsidRPr="00A56563" w:rsidRDefault="00383A2C" w:rsidP="00383A2C">
      <w:pPr>
        <w:spacing w:after="160" w:line="256" w:lineRule="auto"/>
        <w:rPr>
          <w:b/>
          <w:bCs/>
          <w:sz w:val="24"/>
          <w:szCs w:val="24"/>
        </w:rPr>
      </w:pPr>
      <w:r w:rsidRPr="00A56563">
        <w:rPr>
          <w:b/>
          <w:bCs/>
          <w:sz w:val="24"/>
          <w:szCs w:val="24"/>
        </w:rPr>
        <w:br w:type="page"/>
      </w:r>
    </w:p>
    <w:p w:rsidR="00383A2C" w:rsidRDefault="00383A2C" w:rsidP="00383A2C">
      <w:pPr>
        <w:jc w:val="center"/>
        <w:rPr>
          <w:b/>
          <w:bCs/>
          <w:sz w:val="28"/>
          <w:szCs w:val="28"/>
        </w:rPr>
      </w:pPr>
      <w:r>
        <w:rPr>
          <w:b/>
          <w:bCs/>
          <w:sz w:val="28"/>
          <w:szCs w:val="28"/>
        </w:rPr>
        <w:lastRenderedPageBreak/>
        <w:t>Формы организации образовательного процесса в течение недели.</w:t>
      </w:r>
    </w:p>
    <w:p w:rsidR="00383A2C" w:rsidRDefault="00383A2C" w:rsidP="00383A2C">
      <w:pPr>
        <w:jc w:val="center"/>
        <w:rPr>
          <w:b/>
          <w:bCs/>
          <w:sz w:val="28"/>
          <w:szCs w:val="28"/>
        </w:rPr>
      </w:pPr>
      <w:r>
        <w:rPr>
          <w:b/>
          <w:bCs/>
          <w:sz w:val="28"/>
          <w:szCs w:val="28"/>
        </w:rPr>
        <w:t>Средняя группа (дети от 4 до 5 лет)</w:t>
      </w:r>
    </w:p>
    <w:tbl>
      <w:tblPr>
        <w:tblStyle w:val="a6"/>
        <w:tblW w:w="15150" w:type="dxa"/>
        <w:tblInd w:w="-176" w:type="dxa"/>
        <w:tblLayout w:type="fixed"/>
        <w:tblLook w:val="04A0" w:firstRow="1" w:lastRow="0" w:firstColumn="1" w:lastColumn="0" w:noHBand="0" w:noVBand="1"/>
      </w:tblPr>
      <w:tblGrid>
        <w:gridCol w:w="2721"/>
        <w:gridCol w:w="4392"/>
        <w:gridCol w:w="1181"/>
        <w:gridCol w:w="1794"/>
        <w:gridCol w:w="1360"/>
        <w:gridCol w:w="1124"/>
        <w:gridCol w:w="1259"/>
        <w:gridCol w:w="1319"/>
      </w:tblGrid>
      <w:tr w:rsidR="00383A2C" w:rsidRPr="00C5341C" w:rsidTr="00383A2C">
        <w:tc>
          <w:tcPr>
            <w:tcW w:w="2723"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Формы организации обр. процесса</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Образовательная область, направление</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Количе-ство</w:t>
            </w:r>
          </w:p>
        </w:tc>
        <w:tc>
          <w:tcPr>
            <w:tcW w:w="6856" w:type="dxa"/>
            <w:gridSpan w:val="5"/>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День недели</w:t>
            </w:r>
          </w:p>
        </w:tc>
      </w:tr>
      <w:tr w:rsidR="00383A2C" w:rsidRPr="00C5341C" w:rsidTr="00383A2C">
        <w:tc>
          <w:tcPr>
            <w:tcW w:w="7117" w:type="dxa"/>
            <w:vMerge/>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rPr>
                <w:sz w:val="24"/>
                <w:szCs w:val="24"/>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rPr>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Понедельник</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Вторник</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Среда</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Четверг</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Пятница</w:t>
            </w:r>
          </w:p>
        </w:tc>
      </w:tr>
      <w:tr w:rsidR="00383A2C" w:rsidRPr="00C5341C" w:rsidTr="00383A2C">
        <w:tc>
          <w:tcPr>
            <w:tcW w:w="2723"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383A2C" w:rsidRDefault="00383A2C" w:rsidP="00383A2C">
            <w:pPr>
              <w:jc w:val="center"/>
              <w:rPr>
                <w:sz w:val="24"/>
                <w:szCs w:val="24"/>
                <w:lang w:val="ru-RU"/>
              </w:rPr>
            </w:pPr>
            <w:r w:rsidRPr="00383A2C">
              <w:rPr>
                <w:sz w:val="24"/>
                <w:szCs w:val="24"/>
                <w:lang w:val="ru-RU"/>
              </w:rPr>
              <w:t>Занятие (на любом занятии решаются задачи социально-коммуникативного развития детей)</w:t>
            </w:r>
          </w:p>
        </w:tc>
        <w:tc>
          <w:tcPr>
            <w:tcW w:w="4394"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Познавательное развитие : математические представления (МП), сенсорные эталоны и познавательные действия (СЭ и ПД), ознакомление с окружающим миром, природой  (ОМ, ОП)</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Pr>
                <w:sz w:val="24"/>
                <w:szCs w:val="24"/>
              </w:rPr>
              <w:t>3</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rPr>
                <w:sz w:val="24"/>
                <w:szCs w:val="24"/>
              </w:rPr>
            </w:pPr>
            <w:r>
              <w:rPr>
                <w:sz w:val="24"/>
                <w:szCs w:val="24"/>
              </w:rPr>
              <w:t>ОМ/ОП</w:t>
            </w:r>
          </w:p>
          <w:p w:rsidR="00383A2C" w:rsidRPr="00C5341C" w:rsidRDefault="00383A2C" w:rsidP="00383A2C">
            <w:pPr>
              <w:jc w:val="center"/>
              <w:rPr>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sz w:val="24"/>
                <w:szCs w:val="24"/>
              </w:rPr>
            </w:pPr>
            <w:r>
              <w:rPr>
                <w:sz w:val="24"/>
                <w:szCs w:val="24"/>
              </w:rPr>
              <w:t>МП</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rPr>
                <w:sz w:val="24"/>
                <w:szCs w:val="24"/>
              </w:rPr>
            </w:pPr>
            <w:r>
              <w:rPr>
                <w:sz w:val="24"/>
                <w:szCs w:val="24"/>
              </w:rPr>
              <w:t>ОМ/ОП</w:t>
            </w:r>
          </w:p>
          <w:p w:rsidR="00383A2C" w:rsidRPr="00C5341C" w:rsidRDefault="00383A2C" w:rsidP="00383A2C">
            <w:pPr>
              <w:jc w:val="center"/>
              <w:rPr>
                <w:sz w:val="24"/>
                <w:szCs w:val="24"/>
              </w:rPr>
            </w:pPr>
            <w:r>
              <w:rPr>
                <w:sz w:val="24"/>
                <w:szCs w:val="24"/>
              </w:rPr>
              <w:t xml:space="preserve">МП </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sz w:val="24"/>
                <w:szCs w:val="24"/>
              </w:rPr>
            </w:pPr>
          </w:p>
        </w:tc>
      </w:tr>
      <w:tr w:rsidR="00383A2C" w:rsidRPr="00C5341C" w:rsidTr="00383A2C">
        <w:tc>
          <w:tcPr>
            <w:tcW w:w="7117" w:type="dxa"/>
            <w:vMerge/>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Речевое развитие:</w:t>
            </w:r>
          </w:p>
          <w:p w:rsidR="00383A2C" w:rsidRPr="00383A2C" w:rsidRDefault="00383A2C" w:rsidP="00383A2C">
            <w:pPr>
              <w:rPr>
                <w:sz w:val="24"/>
                <w:szCs w:val="24"/>
                <w:lang w:val="ru-RU"/>
              </w:rPr>
            </w:pPr>
            <w:r w:rsidRPr="00383A2C">
              <w:rPr>
                <w:sz w:val="24"/>
                <w:szCs w:val="24"/>
                <w:lang w:val="ru-RU"/>
              </w:rPr>
              <w:t xml:space="preserve"> развитие речи (РР), подготовка к обучению грамоте (Г), восприятие художественной литературы и фольклора (ХЛ)</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Pr>
                <w:sz w:val="24"/>
                <w:szCs w:val="24"/>
              </w:rPr>
              <w:t>2</w:t>
            </w: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sz w:val="24"/>
                <w:szCs w:val="24"/>
              </w:rPr>
            </w:pPr>
            <w:r>
              <w:rPr>
                <w:sz w:val="24"/>
                <w:szCs w:val="24"/>
              </w:rPr>
              <w:t>РР</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Pr>
                <w:sz w:val="24"/>
                <w:szCs w:val="24"/>
              </w:rPr>
              <w:t>ХЛ/К</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sz w:val="24"/>
                <w:szCs w:val="24"/>
              </w:rPr>
            </w:pPr>
          </w:p>
        </w:tc>
      </w:tr>
      <w:tr w:rsidR="00383A2C" w:rsidRPr="00C5341C" w:rsidTr="00383A2C">
        <w:tc>
          <w:tcPr>
            <w:tcW w:w="7117" w:type="dxa"/>
            <w:vMerge/>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Художественно-эстетическое развитие: (рисование (Р), лепка (Л), аппликация (А), конструирование (К), музыка (М)</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4</w:t>
            </w:r>
          </w:p>
        </w:tc>
        <w:tc>
          <w:tcPr>
            <w:tcW w:w="1794"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sz w:val="24"/>
                <w:szCs w:val="24"/>
              </w:rPr>
            </w:pPr>
            <w:r>
              <w:rPr>
                <w:sz w:val="24"/>
                <w:szCs w:val="24"/>
              </w:rPr>
              <w:t>М</w:t>
            </w:r>
          </w:p>
          <w:p w:rsidR="00383A2C" w:rsidRPr="00C5341C" w:rsidRDefault="00383A2C" w:rsidP="00383A2C">
            <w:pPr>
              <w:jc w:val="center"/>
              <w:rPr>
                <w:sz w:val="24"/>
                <w:szCs w:val="24"/>
              </w:rPr>
            </w:pPr>
            <w:r>
              <w:rPr>
                <w:sz w:val="24"/>
                <w:szCs w:val="24"/>
              </w:rPr>
              <w:t>Р</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sz w:val="24"/>
                <w:szCs w:val="24"/>
              </w:rPr>
            </w:pPr>
          </w:p>
          <w:p w:rsidR="00383A2C" w:rsidRDefault="00383A2C" w:rsidP="00383A2C">
            <w:pPr>
              <w:jc w:val="center"/>
              <w:rPr>
                <w:sz w:val="24"/>
                <w:szCs w:val="24"/>
              </w:rPr>
            </w:pPr>
            <w:r>
              <w:rPr>
                <w:sz w:val="24"/>
                <w:szCs w:val="24"/>
              </w:rPr>
              <w:t>Р</w:t>
            </w:r>
          </w:p>
          <w:p w:rsidR="00383A2C" w:rsidRPr="00C5341C" w:rsidRDefault="00383A2C" w:rsidP="00383A2C">
            <w:pPr>
              <w:jc w:val="center"/>
              <w:rPr>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Pr>
                <w:sz w:val="24"/>
                <w:szCs w:val="24"/>
              </w:rPr>
              <w:t>М</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Pr>
                <w:sz w:val="24"/>
                <w:szCs w:val="24"/>
              </w:rPr>
              <w:t>Л/А</w:t>
            </w:r>
          </w:p>
        </w:tc>
      </w:tr>
      <w:tr w:rsidR="00383A2C" w:rsidRPr="00C5341C" w:rsidTr="00383A2C">
        <w:tc>
          <w:tcPr>
            <w:tcW w:w="7117" w:type="dxa"/>
            <w:vMerge/>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Физическое развитие:</w:t>
            </w:r>
          </w:p>
          <w:p w:rsidR="00383A2C" w:rsidRPr="00383A2C" w:rsidRDefault="00383A2C" w:rsidP="00383A2C">
            <w:pPr>
              <w:rPr>
                <w:sz w:val="24"/>
                <w:szCs w:val="24"/>
                <w:lang w:val="ru-RU"/>
              </w:rPr>
            </w:pPr>
            <w:r w:rsidRPr="00383A2C">
              <w:rPr>
                <w:sz w:val="24"/>
                <w:szCs w:val="24"/>
                <w:lang w:val="ru-RU"/>
              </w:rPr>
              <w:t>Физкультура (Ф), физкультура на прогулке (ФП)</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sidRPr="00C5341C">
              <w:rPr>
                <w:sz w:val="24"/>
                <w:szCs w:val="24"/>
              </w:rPr>
              <w:t>3</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sz w:val="24"/>
                <w:szCs w:val="24"/>
              </w:rPr>
            </w:pPr>
            <w:r>
              <w:rPr>
                <w:sz w:val="24"/>
                <w:szCs w:val="24"/>
              </w:rPr>
              <w:t>Ф</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rPr>
                <w:sz w:val="24"/>
                <w:szCs w:val="24"/>
              </w:rPr>
            </w:pPr>
            <w:r>
              <w:rPr>
                <w:sz w:val="24"/>
                <w:szCs w:val="24"/>
              </w:rPr>
              <w:t>Ф</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r>
              <w:rPr>
                <w:sz w:val="24"/>
                <w:szCs w:val="24"/>
              </w:rPr>
              <w:t>ФП</w:t>
            </w:r>
          </w:p>
        </w:tc>
      </w:tr>
      <w:tr w:rsidR="00383A2C" w:rsidRPr="00C5341C"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C5341C" w:rsidRDefault="00383A2C" w:rsidP="00383A2C">
            <w:pPr>
              <w:rPr>
                <w:sz w:val="24"/>
                <w:szCs w:val="24"/>
              </w:rPr>
            </w:pPr>
            <w:r w:rsidRPr="00C5341C">
              <w:rPr>
                <w:sz w:val="24"/>
                <w:szCs w:val="24"/>
              </w:rPr>
              <w:t>Беседа, загадка, разговор</w:t>
            </w:r>
          </w:p>
        </w:tc>
        <w:tc>
          <w:tcPr>
            <w:tcW w:w="1181"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r>
      <w:tr w:rsidR="00383A2C" w:rsidRPr="00C5341C"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Мастерская художественный труд, прикладная деятельность)</w:t>
            </w:r>
          </w:p>
        </w:tc>
        <w:tc>
          <w:tcPr>
            <w:tcW w:w="1181" w:type="dxa"/>
            <w:tcBorders>
              <w:top w:val="single" w:sz="4" w:space="0" w:color="auto"/>
              <w:left w:val="single" w:sz="4" w:space="0" w:color="auto"/>
              <w:bottom w:val="single" w:sz="4" w:space="0" w:color="auto"/>
              <w:right w:val="single" w:sz="4" w:space="0" w:color="auto"/>
            </w:tcBorders>
          </w:tcPr>
          <w:p w:rsidR="00383A2C" w:rsidRPr="00383A2C" w:rsidRDefault="00383A2C" w:rsidP="00383A2C">
            <w:pPr>
              <w:rPr>
                <w:b/>
                <w:sz w:val="24"/>
                <w:szCs w:val="24"/>
                <w:lang w:val="ru-RU"/>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383A2C" w:rsidRDefault="00383A2C" w:rsidP="00383A2C">
            <w:pPr>
              <w:jc w:val="center"/>
              <w:rPr>
                <w:b/>
                <w:sz w:val="24"/>
                <w:szCs w:val="24"/>
                <w:lang w:val="ru-RU"/>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b/>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b/>
                <w:sz w:val="24"/>
                <w:szCs w:val="24"/>
              </w:rPr>
            </w:pPr>
          </w:p>
        </w:tc>
      </w:tr>
      <w:tr w:rsidR="00383A2C" w:rsidRPr="00C5341C"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Чтение художественной и познавательной литературы</w:t>
            </w:r>
          </w:p>
        </w:tc>
        <w:tc>
          <w:tcPr>
            <w:tcW w:w="1181" w:type="dxa"/>
            <w:tcBorders>
              <w:top w:val="single" w:sz="4" w:space="0" w:color="auto"/>
              <w:left w:val="single" w:sz="4" w:space="0" w:color="auto"/>
              <w:bottom w:val="single" w:sz="4" w:space="0" w:color="auto"/>
              <w:right w:val="single" w:sz="4" w:space="0" w:color="auto"/>
            </w:tcBorders>
          </w:tcPr>
          <w:p w:rsidR="00383A2C" w:rsidRPr="00383A2C" w:rsidRDefault="00383A2C" w:rsidP="00383A2C">
            <w:pPr>
              <w:rPr>
                <w:b/>
                <w:sz w:val="24"/>
                <w:szCs w:val="24"/>
                <w:lang w:val="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r>
      <w:tr w:rsidR="00383A2C" w:rsidRPr="00C5341C"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C5341C" w:rsidRDefault="00383A2C" w:rsidP="00383A2C">
            <w:pPr>
              <w:rPr>
                <w:sz w:val="24"/>
                <w:szCs w:val="24"/>
              </w:rPr>
            </w:pPr>
            <w:r w:rsidRPr="00C5341C">
              <w:rPr>
                <w:sz w:val="24"/>
                <w:szCs w:val="24"/>
              </w:rPr>
              <w:t>Экспериментирование и наблюдение</w:t>
            </w:r>
          </w:p>
        </w:tc>
        <w:tc>
          <w:tcPr>
            <w:tcW w:w="1181"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b/>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b/>
                <w:sz w:val="24"/>
                <w:szCs w:val="24"/>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b/>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r>
      <w:tr w:rsidR="00383A2C" w:rsidRPr="00C5341C"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C5341C" w:rsidRDefault="00383A2C" w:rsidP="00383A2C">
            <w:pPr>
              <w:rPr>
                <w:sz w:val="24"/>
                <w:szCs w:val="24"/>
              </w:rPr>
            </w:pPr>
            <w:r w:rsidRPr="00C5341C">
              <w:rPr>
                <w:sz w:val="24"/>
                <w:szCs w:val="24"/>
              </w:rPr>
              <w:t>Игра</w:t>
            </w:r>
          </w:p>
        </w:tc>
        <w:tc>
          <w:tcPr>
            <w:tcW w:w="1181"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r>
      <w:tr w:rsidR="00383A2C" w:rsidRPr="00C5341C"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C5341C" w:rsidRDefault="00383A2C" w:rsidP="00383A2C">
            <w:pPr>
              <w:rPr>
                <w:sz w:val="24"/>
                <w:szCs w:val="24"/>
              </w:rPr>
            </w:pPr>
            <w:r w:rsidRPr="00C5341C">
              <w:rPr>
                <w:sz w:val="24"/>
                <w:szCs w:val="24"/>
              </w:rPr>
              <w:t>Решение ситуативных задач</w:t>
            </w:r>
          </w:p>
        </w:tc>
        <w:tc>
          <w:tcPr>
            <w:tcW w:w="1181"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b/>
                <w:sz w:val="24"/>
                <w:szCs w:val="24"/>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b/>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b/>
                <w:sz w:val="24"/>
                <w:szCs w:val="24"/>
              </w:rPr>
            </w:pP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C5341C" w:rsidRDefault="00383A2C" w:rsidP="00383A2C">
            <w:pPr>
              <w:jc w:val="center"/>
              <w:rPr>
                <w:b/>
                <w:sz w:val="24"/>
                <w:szCs w:val="24"/>
              </w:rPr>
            </w:pPr>
          </w:p>
        </w:tc>
      </w:tr>
      <w:tr w:rsidR="00383A2C" w:rsidRPr="00C5341C" w:rsidTr="00383A2C">
        <w:tc>
          <w:tcPr>
            <w:tcW w:w="7117" w:type="dxa"/>
            <w:gridSpan w:val="2"/>
            <w:tcBorders>
              <w:top w:val="single" w:sz="4" w:space="0" w:color="auto"/>
              <w:left w:val="single" w:sz="4" w:space="0" w:color="auto"/>
              <w:bottom w:val="single" w:sz="4" w:space="0" w:color="auto"/>
              <w:right w:val="single" w:sz="4" w:space="0" w:color="auto"/>
            </w:tcBorders>
            <w:hideMark/>
          </w:tcPr>
          <w:p w:rsidR="00383A2C" w:rsidRPr="00C5341C" w:rsidRDefault="00383A2C" w:rsidP="00383A2C">
            <w:pPr>
              <w:rPr>
                <w:sz w:val="24"/>
                <w:szCs w:val="24"/>
              </w:rPr>
            </w:pPr>
            <w:r w:rsidRPr="00C5341C">
              <w:rPr>
                <w:sz w:val="24"/>
                <w:szCs w:val="24"/>
              </w:rPr>
              <w:t>Работа в книжном уголке</w:t>
            </w:r>
          </w:p>
        </w:tc>
        <w:tc>
          <w:tcPr>
            <w:tcW w:w="1181"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jc w:val="center"/>
              <w:rPr>
                <w:b/>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C5341C" w:rsidRDefault="00383A2C" w:rsidP="00383A2C">
            <w:pPr>
              <w:jc w:val="center"/>
              <w:rPr>
                <w:b/>
                <w:sz w:val="24"/>
                <w:szCs w:val="24"/>
              </w:rPr>
            </w:pPr>
            <w:r w:rsidRPr="00C5341C">
              <w:rPr>
                <w:b/>
                <w:sz w:val="24"/>
                <w:szCs w:val="24"/>
              </w:rPr>
              <w:t>+</w:t>
            </w:r>
          </w:p>
        </w:tc>
      </w:tr>
      <w:tr w:rsidR="00383A2C" w:rsidRPr="00C5341C" w:rsidTr="00383A2C">
        <w:tc>
          <w:tcPr>
            <w:tcW w:w="2723" w:type="dxa"/>
            <w:tcBorders>
              <w:top w:val="single" w:sz="4" w:space="0" w:color="auto"/>
              <w:left w:val="single" w:sz="4" w:space="0" w:color="auto"/>
              <w:bottom w:val="single" w:sz="4" w:space="0" w:color="auto"/>
              <w:right w:val="single" w:sz="4" w:space="0" w:color="auto"/>
            </w:tcBorders>
            <w:hideMark/>
          </w:tcPr>
          <w:p w:rsidR="00383A2C" w:rsidRPr="00C5341C" w:rsidRDefault="00383A2C" w:rsidP="00383A2C">
            <w:pPr>
              <w:rPr>
                <w:sz w:val="24"/>
                <w:szCs w:val="24"/>
              </w:rPr>
            </w:pPr>
            <w:r w:rsidRPr="00C5341C">
              <w:rPr>
                <w:sz w:val="24"/>
                <w:szCs w:val="24"/>
              </w:rPr>
              <w:t>Другие формы:</w:t>
            </w:r>
          </w:p>
        </w:tc>
        <w:tc>
          <w:tcPr>
            <w:tcW w:w="4394"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sz w:val="24"/>
                <w:szCs w:val="24"/>
              </w:rPr>
            </w:pPr>
          </w:p>
        </w:tc>
        <w:tc>
          <w:tcPr>
            <w:tcW w:w="1181"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c>
          <w:tcPr>
            <w:tcW w:w="1794"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c>
          <w:tcPr>
            <w:tcW w:w="1360"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c>
          <w:tcPr>
            <w:tcW w:w="1124"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c>
          <w:tcPr>
            <w:tcW w:w="1259"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c>
          <w:tcPr>
            <w:tcW w:w="1319" w:type="dxa"/>
            <w:tcBorders>
              <w:top w:val="single" w:sz="4" w:space="0" w:color="auto"/>
              <w:left w:val="single" w:sz="4" w:space="0" w:color="auto"/>
              <w:bottom w:val="single" w:sz="4" w:space="0" w:color="auto"/>
              <w:right w:val="single" w:sz="4" w:space="0" w:color="auto"/>
            </w:tcBorders>
          </w:tcPr>
          <w:p w:rsidR="00383A2C" w:rsidRPr="00C5341C" w:rsidRDefault="00383A2C" w:rsidP="00383A2C">
            <w:pPr>
              <w:rPr>
                <w:b/>
                <w:sz w:val="24"/>
                <w:szCs w:val="24"/>
              </w:rPr>
            </w:pPr>
          </w:p>
        </w:tc>
      </w:tr>
    </w:tbl>
    <w:p w:rsidR="00383A2C" w:rsidRPr="00C5341C" w:rsidRDefault="00383A2C" w:rsidP="00383A2C">
      <w:pPr>
        <w:rPr>
          <w:b/>
          <w:sz w:val="24"/>
          <w:szCs w:val="24"/>
        </w:rPr>
      </w:pPr>
      <w:r w:rsidRPr="00C5341C">
        <w:rPr>
          <w:bCs/>
          <w:sz w:val="24"/>
          <w:szCs w:val="24"/>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rsidR="00383A2C" w:rsidRPr="00C5341C" w:rsidRDefault="00383A2C" w:rsidP="00383A2C">
      <w:pPr>
        <w:rPr>
          <w:b/>
          <w:sz w:val="24"/>
          <w:szCs w:val="24"/>
        </w:rPr>
      </w:pPr>
      <w:r w:rsidRPr="00C5341C">
        <w:rPr>
          <w:b/>
          <w:sz w:val="24"/>
          <w:szCs w:val="24"/>
        </w:rPr>
        <w:br w:type="page"/>
      </w:r>
    </w:p>
    <w:p w:rsidR="00383A2C" w:rsidRDefault="00383A2C" w:rsidP="00383A2C">
      <w:pPr>
        <w:jc w:val="center"/>
        <w:rPr>
          <w:b/>
          <w:bCs/>
          <w:sz w:val="28"/>
          <w:szCs w:val="28"/>
        </w:rPr>
      </w:pPr>
      <w:r>
        <w:rPr>
          <w:b/>
          <w:bCs/>
          <w:sz w:val="28"/>
          <w:szCs w:val="28"/>
        </w:rPr>
        <w:lastRenderedPageBreak/>
        <w:t>Формы организации образовательного процесса в течение недели.</w:t>
      </w:r>
    </w:p>
    <w:p w:rsidR="00383A2C" w:rsidRDefault="00383A2C" w:rsidP="00383A2C">
      <w:pPr>
        <w:jc w:val="center"/>
        <w:rPr>
          <w:b/>
          <w:bCs/>
          <w:sz w:val="28"/>
          <w:szCs w:val="28"/>
        </w:rPr>
      </w:pPr>
      <w:r>
        <w:rPr>
          <w:b/>
          <w:bCs/>
          <w:sz w:val="28"/>
          <w:szCs w:val="28"/>
        </w:rPr>
        <w:t>Старшая группа (дети от 5 до 6 лет)</w:t>
      </w:r>
    </w:p>
    <w:tbl>
      <w:tblPr>
        <w:tblStyle w:val="a6"/>
        <w:tblW w:w="15150" w:type="dxa"/>
        <w:tblInd w:w="-176" w:type="dxa"/>
        <w:tblLayout w:type="fixed"/>
        <w:tblLook w:val="04A0" w:firstRow="1" w:lastRow="0" w:firstColumn="1" w:lastColumn="0" w:noHBand="0" w:noVBand="1"/>
      </w:tblPr>
      <w:tblGrid>
        <w:gridCol w:w="2721"/>
        <w:gridCol w:w="4392"/>
        <w:gridCol w:w="1181"/>
        <w:gridCol w:w="1794"/>
        <w:gridCol w:w="1360"/>
        <w:gridCol w:w="1124"/>
        <w:gridCol w:w="1259"/>
        <w:gridCol w:w="1319"/>
      </w:tblGrid>
      <w:tr w:rsidR="00383A2C" w:rsidTr="00B5189C">
        <w:tc>
          <w:tcPr>
            <w:tcW w:w="2721"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4"/>
                <w:szCs w:val="24"/>
              </w:rPr>
            </w:pPr>
            <w:r w:rsidRPr="004B0A7F">
              <w:rPr>
                <w:sz w:val="24"/>
                <w:szCs w:val="24"/>
              </w:rPr>
              <w:t>Формы организации обр. процесса</w:t>
            </w:r>
          </w:p>
        </w:tc>
        <w:tc>
          <w:tcPr>
            <w:tcW w:w="4392"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4"/>
                <w:szCs w:val="24"/>
              </w:rPr>
            </w:pPr>
            <w:r w:rsidRPr="004B0A7F">
              <w:rPr>
                <w:sz w:val="24"/>
                <w:szCs w:val="24"/>
              </w:rPr>
              <w:t>Образовательная область, направление</w:t>
            </w:r>
          </w:p>
        </w:tc>
        <w:tc>
          <w:tcPr>
            <w:tcW w:w="1181"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4"/>
                <w:szCs w:val="24"/>
              </w:rPr>
            </w:pPr>
            <w:r w:rsidRPr="004B0A7F">
              <w:rPr>
                <w:sz w:val="24"/>
                <w:szCs w:val="24"/>
              </w:rPr>
              <w:t>Количе-ство</w:t>
            </w:r>
          </w:p>
        </w:tc>
        <w:tc>
          <w:tcPr>
            <w:tcW w:w="6856" w:type="dxa"/>
            <w:gridSpan w:val="5"/>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4"/>
                <w:szCs w:val="24"/>
              </w:rPr>
            </w:pPr>
            <w:r w:rsidRPr="004B0A7F">
              <w:rPr>
                <w:sz w:val="24"/>
                <w:szCs w:val="24"/>
              </w:rPr>
              <w:t>День недели</w:t>
            </w:r>
          </w:p>
        </w:tc>
      </w:tr>
      <w:tr w:rsidR="00383A2C" w:rsidTr="00B5189C">
        <w:tc>
          <w:tcPr>
            <w:tcW w:w="2721" w:type="dxa"/>
            <w:vMerge/>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rPr>
                <w:sz w:val="24"/>
                <w:szCs w:val="24"/>
              </w:rPr>
            </w:pPr>
          </w:p>
        </w:tc>
        <w:tc>
          <w:tcPr>
            <w:tcW w:w="4392" w:type="dxa"/>
            <w:vMerge/>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rPr>
                <w:sz w:val="24"/>
                <w:szCs w:val="24"/>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4"/>
                <w:szCs w:val="24"/>
              </w:rPr>
            </w:pPr>
            <w:r w:rsidRPr="004B0A7F">
              <w:rPr>
                <w:sz w:val="24"/>
                <w:szCs w:val="24"/>
              </w:rPr>
              <w:t>Понедельник</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4"/>
                <w:szCs w:val="24"/>
              </w:rPr>
            </w:pPr>
            <w:r w:rsidRPr="004B0A7F">
              <w:rPr>
                <w:sz w:val="24"/>
                <w:szCs w:val="24"/>
              </w:rPr>
              <w:t>Вторник</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4"/>
                <w:szCs w:val="24"/>
              </w:rPr>
            </w:pPr>
            <w:r w:rsidRPr="004B0A7F">
              <w:rPr>
                <w:sz w:val="24"/>
                <w:szCs w:val="24"/>
              </w:rPr>
              <w:t>Среда</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4"/>
                <w:szCs w:val="24"/>
              </w:rPr>
            </w:pPr>
            <w:r w:rsidRPr="004B0A7F">
              <w:rPr>
                <w:sz w:val="24"/>
                <w:szCs w:val="24"/>
              </w:rPr>
              <w:t>Четверг</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4"/>
                <w:szCs w:val="24"/>
              </w:rPr>
            </w:pPr>
            <w:r w:rsidRPr="004B0A7F">
              <w:rPr>
                <w:sz w:val="24"/>
                <w:szCs w:val="24"/>
              </w:rPr>
              <w:t>Пятница</w:t>
            </w:r>
          </w:p>
        </w:tc>
      </w:tr>
      <w:tr w:rsidR="00383A2C" w:rsidTr="00B5189C">
        <w:tc>
          <w:tcPr>
            <w:tcW w:w="2721"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383A2C" w:rsidRDefault="00383A2C" w:rsidP="00383A2C">
            <w:pPr>
              <w:jc w:val="center"/>
              <w:rPr>
                <w:sz w:val="24"/>
                <w:szCs w:val="24"/>
                <w:lang w:val="ru-RU"/>
              </w:rPr>
            </w:pPr>
            <w:r w:rsidRPr="00383A2C">
              <w:rPr>
                <w:sz w:val="24"/>
                <w:szCs w:val="24"/>
                <w:lang w:val="ru-RU"/>
              </w:rPr>
              <w:t>Занятие (на любом занятии решаются задачи социально-коммуникативного развития детей)</w:t>
            </w:r>
          </w:p>
        </w:tc>
        <w:tc>
          <w:tcPr>
            <w:tcW w:w="4392"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Познавательное развитие : математические представления (МП), сенсорные эталоны и познавательные действия (СЭ и ПД), ознакомление с окружающим миром, природой  (ОМ, ОП)</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r>
              <w:rPr>
                <w:sz w:val="26"/>
                <w:szCs w:val="26"/>
              </w:rPr>
              <w:t>3</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sz w:val="26"/>
                <w:szCs w:val="26"/>
              </w:rPr>
            </w:pPr>
            <w:r w:rsidRPr="004B0A7F">
              <w:rPr>
                <w:sz w:val="26"/>
                <w:szCs w:val="26"/>
              </w:rPr>
              <w:t>ОМ</w:t>
            </w:r>
            <w:r>
              <w:rPr>
                <w:sz w:val="26"/>
                <w:szCs w:val="26"/>
              </w:rPr>
              <w:t>/ОП</w:t>
            </w:r>
          </w:p>
          <w:p w:rsidR="00383A2C" w:rsidRPr="004B0A7F" w:rsidRDefault="00383A2C" w:rsidP="00383A2C">
            <w:pPr>
              <w:jc w:val="center"/>
              <w:rPr>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4B0A7F" w:rsidRDefault="00383A2C" w:rsidP="00383A2C">
            <w:pPr>
              <w:jc w:val="center"/>
              <w:rPr>
                <w:sz w:val="26"/>
                <w:szCs w:val="26"/>
              </w:rPr>
            </w:pPr>
            <w:r>
              <w:rPr>
                <w:sz w:val="26"/>
                <w:szCs w:val="26"/>
              </w:rPr>
              <w:t>МП</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r>
              <w:rPr>
                <w:sz w:val="26"/>
                <w:szCs w:val="26"/>
              </w:rPr>
              <w:t>СЭ и ПД</w:t>
            </w:r>
          </w:p>
        </w:tc>
      </w:tr>
      <w:tr w:rsidR="00383A2C" w:rsidTr="00B5189C">
        <w:tc>
          <w:tcPr>
            <w:tcW w:w="2721" w:type="dxa"/>
            <w:vMerge/>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rPr>
                <w:sz w:val="24"/>
                <w:szCs w:val="24"/>
              </w:rPr>
            </w:pPr>
          </w:p>
        </w:tc>
        <w:tc>
          <w:tcPr>
            <w:tcW w:w="4392"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Речевое развитие:</w:t>
            </w:r>
          </w:p>
          <w:p w:rsidR="00383A2C" w:rsidRPr="00383A2C" w:rsidRDefault="00383A2C" w:rsidP="00383A2C">
            <w:pPr>
              <w:rPr>
                <w:sz w:val="24"/>
                <w:szCs w:val="24"/>
                <w:lang w:val="ru-RU"/>
              </w:rPr>
            </w:pPr>
            <w:r w:rsidRPr="00383A2C">
              <w:rPr>
                <w:sz w:val="24"/>
                <w:szCs w:val="24"/>
                <w:lang w:val="ru-RU"/>
              </w:rPr>
              <w:t xml:space="preserve"> развитие речи (РР), подготовка к обучению грамоте (Г), восприятие художественной литературы и фольклора (ХЛ)</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383A2C" w:rsidRDefault="00383A2C" w:rsidP="00383A2C">
            <w:pPr>
              <w:jc w:val="center"/>
              <w:rPr>
                <w:sz w:val="26"/>
                <w:szCs w:val="26"/>
                <w:lang w:val="ru-RU"/>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383A2C" w:rsidRDefault="00383A2C" w:rsidP="00383A2C">
            <w:pPr>
              <w:jc w:val="center"/>
              <w:rPr>
                <w:sz w:val="26"/>
                <w:szCs w:val="26"/>
                <w:lang w:val="ru-RU"/>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383A2C" w:rsidRDefault="00383A2C" w:rsidP="00383A2C">
            <w:pPr>
              <w:jc w:val="center"/>
              <w:rPr>
                <w:sz w:val="26"/>
                <w:szCs w:val="26"/>
                <w:lang w:val="ru-RU"/>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r>
              <w:rPr>
                <w:sz w:val="26"/>
                <w:szCs w:val="26"/>
              </w:rPr>
              <w:t>Г</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r>
              <w:rPr>
                <w:sz w:val="26"/>
                <w:szCs w:val="26"/>
              </w:rPr>
              <w:t>РР</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4B0A7F" w:rsidRDefault="00383A2C" w:rsidP="00383A2C">
            <w:pPr>
              <w:jc w:val="center"/>
              <w:rPr>
                <w:sz w:val="26"/>
                <w:szCs w:val="26"/>
              </w:rPr>
            </w:pPr>
            <w:r>
              <w:rPr>
                <w:sz w:val="26"/>
                <w:szCs w:val="26"/>
              </w:rPr>
              <w:t>ХЛ</w:t>
            </w:r>
          </w:p>
        </w:tc>
      </w:tr>
      <w:tr w:rsidR="00383A2C" w:rsidTr="00B5189C">
        <w:tc>
          <w:tcPr>
            <w:tcW w:w="2721" w:type="dxa"/>
            <w:vMerge/>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rPr>
                <w:sz w:val="24"/>
                <w:szCs w:val="24"/>
              </w:rPr>
            </w:pPr>
          </w:p>
        </w:tc>
        <w:tc>
          <w:tcPr>
            <w:tcW w:w="4392"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Художественно-эстетическое развитие: (рисование (Р), лепка (Л), аппликация (А), музыка (М), конструирование (К)</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r w:rsidRPr="004B0A7F">
              <w:rPr>
                <w:sz w:val="26"/>
                <w:szCs w:val="26"/>
              </w:rPr>
              <w:t>5</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sz w:val="26"/>
                <w:szCs w:val="26"/>
              </w:rPr>
            </w:pPr>
            <w:r>
              <w:rPr>
                <w:sz w:val="26"/>
                <w:szCs w:val="26"/>
              </w:rPr>
              <w:t>М</w:t>
            </w:r>
          </w:p>
          <w:p w:rsidR="00383A2C" w:rsidRPr="004B0A7F" w:rsidRDefault="00383A2C" w:rsidP="00383A2C">
            <w:pPr>
              <w:jc w:val="center"/>
              <w:rPr>
                <w:sz w:val="26"/>
                <w:szCs w:val="26"/>
              </w:rPr>
            </w:pPr>
            <w:r>
              <w:rPr>
                <w:sz w:val="26"/>
                <w:szCs w:val="26"/>
              </w:rPr>
              <w:t>К</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r>
              <w:rPr>
                <w:sz w:val="26"/>
                <w:szCs w:val="26"/>
              </w:rPr>
              <w:t>Р</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sz w:val="26"/>
                <w:szCs w:val="26"/>
              </w:rPr>
            </w:pPr>
            <w:r>
              <w:rPr>
                <w:sz w:val="26"/>
                <w:szCs w:val="26"/>
              </w:rPr>
              <w:t>М</w:t>
            </w:r>
          </w:p>
          <w:p w:rsidR="00383A2C" w:rsidRDefault="00383A2C" w:rsidP="00383A2C">
            <w:pPr>
              <w:jc w:val="center"/>
              <w:rPr>
                <w:sz w:val="26"/>
                <w:szCs w:val="26"/>
              </w:rPr>
            </w:pPr>
            <w:r>
              <w:rPr>
                <w:sz w:val="26"/>
                <w:szCs w:val="26"/>
              </w:rPr>
              <w:t>Л/А</w:t>
            </w:r>
          </w:p>
          <w:p w:rsidR="00383A2C" w:rsidRPr="004B0A7F" w:rsidRDefault="00383A2C" w:rsidP="00383A2C">
            <w:pPr>
              <w:jc w:val="center"/>
              <w:rPr>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p>
        </w:tc>
      </w:tr>
      <w:tr w:rsidR="00383A2C" w:rsidTr="00B5189C">
        <w:tc>
          <w:tcPr>
            <w:tcW w:w="2721" w:type="dxa"/>
            <w:vMerge/>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rPr>
                <w:sz w:val="24"/>
                <w:szCs w:val="24"/>
              </w:rPr>
            </w:pPr>
          </w:p>
        </w:tc>
        <w:tc>
          <w:tcPr>
            <w:tcW w:w="4392"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Физическое развитие:</w:t>
            </w:r>
          </w:p>
          <w:p w:rsidR="00383A2C" w:rsidRPr="00383A2C" w:rsidRDefault="00383A2C" w:rsidP="00383A2C">
            <w:pPr>
              <w:rPr>
                <w:sz w:val="24"/>
                <w:szCs w:val="24"/>
                <w:lang w:val="ru-RU"/>
              </w:rPr>
            </w:pPr>
            <w:r w:rsidRPr="00383A2C">
              <w:rPr>
                <w:sz w:val="24"/>
                <w:szCs w:val="24"/>
                <w:lang w:val="ru-RU"/>
              </w:rPr>
              <w:t>физкультура (Ф), физкультура на прогулке (ФП)</w:t>
            </w:r>
          </w:p>
        </w:tc>
        <w:tc>
          <w:tcPr>
            <w:tcW w:w="1181"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r w:rsidRPr="004B0A7F">
              <w:rPr>
                <w:sz w:val="26"/>
                <w:szCs w:val="26"/>
              </w:rPr>
              <w:t>3</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rPr>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4B0A7F" w:rsidRDefault="00383A2C" w:rsidP="00383A2C">
            <w:pPr>
              <w:jc w:val="center"/>
              <w:rPr>
                <w:sz w:val="26"/>
                <w:szCs w:val="26"/>
              </w:rPr>
            </w:pPr>
            <w:r>
              <w:rPr>
                <w:sz w:val="26"/>
                <w:szCs w:val="26"/>
              </w:rPr>
              <w:t>Ф</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4B0A7F" w:rsidRDefault="00383A2C" w:rsidP="00383A2C">
            <w:pPr>
              <w:rPr>
                <w:sz w:val="26"/>
                <w:szCs w:val="26"/>
              </w:rPr>
            </w:pPr>
            <w:r>
              <w:rPr>
                <w:sz w:val="26"/>
                <w:szCs w:val="26"/>
              </w:rPr>
              <w:t>Ф</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4B0A7F" w:rsidRDefault="00383A2C" w:rsidP="00383A2C">
            <w:pPr>
              <w:jc w:val="center"/>
              <w:rPr>
                <w:sz w:val="26"/>
                <w:szCs w:val="26"/>
              </w:rPr>
            </w:pPr>
            <w:r>
              <w:rPr>
                <w:sz w:val="26"/>
                <w:szCs w:val="26"/>
              </w:rPr>
              <w:t>ФП</w:t>
            </w: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4B0A7F" w:rsidRDefault="00383A2C" w:rsidP="00383A2C">
            <w:pPr>
              <w:rPr>
                <w:sz w:val="24"/>
                <w:szCs w:val="24"/>
              </w:rPr>
            </w:pPr>
            <w:r w:rsidRPr="004B0A7F">
              <w:rPr>
                <w:sz w:val="24"/>
                <w:szCs w:val="24"/>
              </w:rPr>
              <w:t>Беседа, загадка, разговор</w:t>
            </w:r>
          </w:p>
        </w:tc>
        <w:tc>
          <w:tcPr>
            <w:tcW w:w="1181" w:type="dxa"/>
            <w:tcBorders>
              <w:top w:val="single" w:sz="4" w:space="0" w:color="auto"/>
              <w:left w:val="single" w:sz="4" w:space="0" w:color="auto"/>
              <w:bottom w:val="single" w:sz="4" w:space="0" w:color="auto"/>
              <w:right w:val="single" w:sz="4" w:space="0" w:color="auto"/>
            </w:tcBorders>
          </w:tcPr>
          <w:p w:rsidR="00383A2C" w:rsidRDefault="00383A2C" w:rsidP="00383A2C">
            <w:pPr>
              <w:rPr>
                <w:b/>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rPr>
                <w:b/>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Мастерская (художественный труд, прикладная деятельность)</w:t>
            </w:r>
          </w:p>
        </w:tc>
        <w:tc>
          <w:tcPr>
            <w:tcW w:w="1181" w:type="dxa"/>
            <w:tcBorders>
              <w:top w:val="single" w:sz="4" w:space="0" w:color="auto"/>
              <w:left w:val="single" w:sz="4" w:space="0" w:color="auto"/>
              <w:bottom w:val="single" w:sz="4" w:space="0" w:color="auto"/>
              <w:right w:val="single" w:sz="4" w:space="0" w:color="auto"/>
            </w:tcBorders>
          </w:tcPr>
          <w:p w:rsidR="00383A2C" w:rsidRPr="00383A2C" w:rsidRDefault="00383A2C" w:rsidP="00383A2C">
            <w:pPr>
              <w:rPr>
                <w:b/>
                <w:sz w:val="26"/>
                <w:szCs w:val="26"/>
                <w:lang w:val="ru-RU"/>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383A2C" w:rsidRDefault="00383A2C" w:rsidP="00383A2C">
            <w:pPr>
              <w:jc w:val="center"/>
              <w:rPr>
                <w:b/>
                <w:sz w:val="26"/>
                <w:szCs w:val="26"/>
                <w:lang w:val="ru-RU"/>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4B0A7F" w:rsidRDefault="00383A2C" w:rsidP="00383A2C">
            <w:pPr>
              <w:rPr>
                <w:sz w:val="24"/>
                <w:szCs w:val="24"/>
              </w:rPr>
            </w:pPr>
            <w:r w:rsidRPr="004B0A7F">
              <w:rPr>
                <w:sz w:val="24"/>
                <w:szCs w:val="24"/>
              </w:rPr>
              <w:t>Коллекционирование</w:t>
            </w:r>
          </w:p>
        </w:tc>
        <w:tc>
          <w:tcPr>
            <w:tcW w:w="1181" w:type="dxa"/>
            <w:tcBorders>
              <w:top w:val="single" w:sz="4" w:space="0" w:color="auto"/>
              <w:left w:val="single" w:sz="4" w:space="0" w:color="auto"/>
              <w:bottom w:val="single" w:sz="4" w:space="0" w:color="auto"/>
              <w:right w:val="single" w:sz="4" w:space="0" w:color="auto"/>
            </w:tcBorders>
          </w:tcPr>
          <w:p w:rsidR="00383A2C" w:rsidRDefault="00383A2C" w:rsidP="00383A2C">
            <w:pPr>
              <w:rPr>
                <w:b/>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Чтение художественной и познавательной литературы</w:t>
            </w:r>
          </w:p>
        </w:tc>
        <w:tc>
          <w:tcPr>
            <w:tcW w:w="1181" w:type="dxa"/>
            <w:tcBorders>
              <w:top w:val="single" w:sz="4" w:space="0" w:color="auto"/>
              <w:left w:val="single" w:sz="4" w:space="0" w:color="auto"/>
              <w:bottom w:val="single" w:sz="4" w:space="0" w:color="auto"/>
              <w:right w:val="single" w:sz="4" w:space="0" w:color="auto"/>
            </w:tcBorders>
          </w:tcPr>
          <w:p w:rsidR="00383A2C" w:rsidRPr="00383A2C" w:rsidRDefault="00383A2C" w:rsidP="00383A2C">
            <w:pPr>
              <w:rPr>
                <w:b/>
                <w:sz w:val="26"/>
                <w:szCs w:val="26"/>
                <w:lang w:val="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4B0A7F" w:rsidRDefault="00383A2C" w:rsidP="00383A2C">
            <w:pPr>
              <w:rPr>
                <w:sz w:val="24"/>
                <w:szCs w:val="24"/>
              </w:rPr>
            </w:pPr>
            <w:r w:rsidRPr="004B0A7F">
              <w:rPr>
                <w:sz w:val="24"/>
                <w:szCs w:val="24"/>
              </w:rPr>
              <w:t>Реализация проектов</w:t>
            </w:r>
          </w:p>
        </w:tc>
        <w:tc>
          <w:tcPr>
            <w:tcW w:w="1181" w:type="dxa"/>
            <w:tcBorders>
              <w:top w:val="single" w:sz="4" w:space="0" w:color="auto"/>
              <w:left w:val="single" w:sz="4" w:space="0" w:color="auto"/>
              <w:bottom w:val="single" w:sz="4" w:space="0" w:color="auto"/>
              <w:right w:val="single" w:sz="4" w:space="0" w:color="auto"/>
            </w:tcBorders>
          </w:tcPr>
          <w:p w:rsidR="00383A2C" w:rsidRDefault="00383A2C" w:rsidP="00383A2C">
            <w:pPr>
              <w:rPr>
                <w:b/>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4B0A7F" w:rsidRDefault="00383A2C" w:rsidP="00383A2C">
            <w:pPr>
              <w:rPr>
                <w:sz w:val="24"/>
                <w:szCs w:val="24"/>
              </w:rPr>
            </w:pPr>
            <w:r w:rsidRPr="004B0A7F">
              <w:rPr>
                <w:sz w:val="24"/>
                <w:szCs w:val="24"/>
              </w:rPr>
              <w:t>Экспериментирование и наблюдение</w:t>
            </w:r>
          </w:p>
        </w:tc>
        <w:tc>
          <w:tcPr>
            <w:tcW w:w="1181" w:type="dxa"/>
            <w:tcBorders>
              <w:top w:val="single" w:sz="4" w:space="0" w:color="auto"/>
              <w:left w:val="single" w:sz="4" w:space="0" w:color="auto"/>
              <w:bottom w:val="single" w:sz="4" w:space="0" w:color="auto"/>
              <w:right w:val="single" w:sz="4" w:space="0" w:color="auto"/>
            </w:tcBorders>
          </w:tcPr>
          <w:p w:rsidR="00383A2C" w:rsidRDefault="00383A2C" w:rsidP="00383A2C">
            <w:pPr>
              <w:rPr>
                <w:b/>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4B0A7F" w:rsidRDefault="00383A2C" w:rsidP="00383A2C">
            <w:pPr>
              <w:rPr>
                <w:sz w:val="24"/>
                <w:szCs w:val="24"/>
              </w:rPr>
            </w:pPr>
            <w:r w:rsidRPr="004B0A7F">
              <w:rPr>
                <w:sz w:val="24"/>
                <w:szCs w:val="24"/>
              </w:rPr>
              <w:t>Игра</w:t>
            </w:r>
          </w:p>
        </w:tc>
        <w:tc>
          <w:tcPr>
            <w:tcW w:w="1181" w:type="dxa"/>
            <w:tcBorders>
              <w:top w:val="single" w:sz="4" w:space="0" w:color="auto"/>
              <w:left w:val="single" w:sz="4" w:space="0" w:color="auto"/>
              <w:bottom w:val="single" w:sz="4" w:space="0" w:color="auto"/>
              <w:right w:val="single" w:sz="4" w:space="0" w:color="auto"/>
            </w:tcBorders>
          </w:tcPr>
          <w:p w:rsidR="00383A2C" w:rsidRDefault="00383A2C" w:rsidP="00383A2C">
            <w:pPr>
              <w:rPr>
                <w:b/>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4B0A7F" w:rsidRDefault="00383A2C" w:rsidP="00383A2C">
            <w:pPr>
              <w:rPr>
                <w:sz w:val="24"/>
                <w:szCs w:val="24"/>
              </w:rPr>
            </w:pPr>
            <w:r w:rsidRPr="004B0A7F">
              <w:rPr>
                <w:sz w:val="24"/>
                <w:szCs w:val="24"/>
              </w:rPr>
              <w:t>Конкурсы, викторины, досуги</w:t>
            </w:r>
          </w:p>
        </w:tc>
        <w:tc>
          <w:tcPr>
            <w:tcW w:w="1181" w:type="dxa"/>
            <w:tcBorders>
              <w:top w:val="single" w:sz="4" w:space="0" w:color="auto"/>
              <w:left w:val="single" w:sz="4" w:space="0" w:color="auto"/>
              <w:bottom w:val="single" w:sz="4" w:space="0" w:color="auto"/>
              <w:right w:val="single" w:sz="4" w:space="0" w:color="auto"/>
            </w:tcBorders>
          </w:tcPr>
          <w:p w:rsidR="00383A2C" w:rsidRDefault="00383A2C" w:rsidP="00383A2C">
            <w:pPr>
              <w:rPr>
                <w:b/>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4B0A7F" w:rsidRDefault="00383A2C" w:rsidP="00383A2C">
            <w:pPr>
              <w:rPr>
                <w:sz w:val="24"/>
                <w:szCs w:val="24"/>
              </w:rPr>
            </w:pPr>
            <w:r w:rsidRPr="004B0A7F">
              <w:rPr>
                <w:sz w:val="24"/>
                <w:szCs w:val="24"/>
              </w:rPr>
              <w:t>Решение ситуативных задач</w:t>
            </w:r>
          </w:p>
        </w:tc>
        <w:tc>
          <w:tcPr>
            <w:tcW w:w="1181" w:type="dxa"/>
            <w:tcBorders>
              <w:top w:val="single" w:sz="4" w:space="0" w:color="auto"/>
              <w:left w:val="single" w:sz="4" w:space="0" w:color="auto"/>
              <w:bottom w:val="single" w:sz="4" w:space="0" w:color="auto"/>
              <w:right w:val="single" w:sz="4" w:space="0" w:color="auto"/>
            </w:tcBorders>
          </w:tcPr>
          <w:p w:rsidR="00383A2C" w:rsidRDefault="00383A2C" w:rsidP="00383A2C">
            <w:pPr>
              <w:rPr>
                <w:b/>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tcPr>
          <w:p w:rsidR="00383A2C" w:rsidRDefault="00383A2C" w:rsidP="00383A2C">
            <w:pPr>
              <w:jc w:val="center"/>
              <w:rPr>
                <w:b/>
                <w:sz w:val="26"/>
                <w:szCs w:val="26"/>
              </w:rPr>
            </w:pPr>
          </w:p>
        </w:tc>
      </w:tr>
      <w:tr w:rsidR="00383A2C" w:rsidTr="00B5189C">
        <w:tc>
          <w:tcPr>
            <w:tcW w:w="7113" w:type="dxa"/>
            <w:gridSpan w:val="2"/>
            <w:tcBorders>
              <w:top w:val="single" w:sz="4" w:space="0" w:color="auto"/>
              <w:left w:val="single" w:sz="4" w:space="0" w:color="auto"/>
              <w:bottom w:val="single" w:sz="4" w:space="0" w:color="auto"/>
              <w:right w:val="single" w:sz="4" w:space="0" w:color="auto"/>
            </w:tcBorders>
            <w:hideMark/>
          </w:tcPr>
          <w:p w:rsidR="00383A2C" w:rsidRPr="004B0A7F" w:rsidRDefault="00383A2C" w:rsidP="00383A2C">
            <w:pPr>
              <w:rPr>
                <w:sz w:val="24"/>
                <w:szCs w:val="24"/>
              </w:rPr>
            </w:pPr>
            <w:r w:rsidRPr="004B0A7F">
              <w:rPr>
                <w:sz w:val="24"/>
                <w:szCs w:val="24"/>
              </w:rPr>
              <w:t>Работа в книжном уголке</w:t>
            </w:r>
          </w:p>
        </w:tc>
        <w:tc>
          <w:tcPr>
            <w:tcW w:w="1181" w:type="dxa"/>
            <w:tcBorders>
              <w:top w:val="single" w:sz="4" w:space="0" w:color="auto"/>
              <w:left w:val="single" w:sz="4" w:space="0" w:color="auto"/>
              <w:bottom w:val="single" w:sz="4" w:space="0" w:color="auto"/>
              <w:right w:val="single" w:sz="4" w:space="0" w:color="auto"/>
            </w:tcBorders>
          </w:tcPr>
          <w:p w:rsidR="00383A2C" w:rsidRDefault="00383A2C" w:rsidP="00383A2C">
            <w:pPr>
              <w:jc w:val="center"/>
              <w:rPr>
                <w:b/>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b/>
                <w:sz w:val="26"/>
                <w:szCs w:val="26"/>
              </w:rPr>
            </w:pPr>
            <w:r>
              <w:rPr>
                <w:b/>
                <w:sz w:val="26"/>
                <w:szCs w:val="26"/>
              </w:rPr>
              <w:t>+</w:t>
            </w:r>
          </w:p>
        </w:tc>
      </w:tr>
    </w:tbl>
    <w:p w:rsidR="00383A2C" w:rsidRPr="00155892" w:rsidRDefault="00383A2C" w:rsidP="00383A2C">
      <w:pPr>
        <w:spacing w:before="240"/>
        <w:rPr>
          <w:b/>
          <w:sz w:val="20"/>
          <w:szCs w:val="26"/>
        </w:rPr>
      </w:pPr>
      <w:r w:rsidRPr="00155892">
        <w:rPr>
          <w:bCs/>
          <w:sz w:val="20"/>
          <w:szCs w:val="26"/>
        </w:rPr>
        <w:t xml:space="preserve">Общее количество занятий в неделю в группах общеразвивающей направленности 15, по 3 занятия в день. В среду возможно проведение 4 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w:t>
      </w:r>
      <w:r w:rsidRPr="00155892">
        <w:rPr>
          <w:bCs/>
          <w:sz w:val="20"/>
          <w:szCs w:val="26"/>
        </w:rPr>
        <w:lastRenderedPageBreak/>
        <w:t>художественно-эстетической направленности, связанные с продуктивными видами деятельности. Длительность занятий – до 25 минут</w:t>
      </w:r>
    </w:p>
    <w:p w:rsidR="00383A2C" w:rsidRDefault="00383A2C" w:rsidP="00383A2C">
      <w:pPr>
        <w:jc w:val="center"/>
        <w:rPr>
          <w:b/>
          <w:bCs/>
          <w:sz w:val="28"/>
          <w:szCs w:val="28"/>
        </w:rPr>
      </w:pPr>
      <w:r>
        <w:rPr>
          <w:b/>
          <w:bCs/>
          <w:sz w:val="28"/>
          <w:szCs w:val="28"/>
        </w:rPr>
        <w:t>Формы организации образовательного процесса в течение недели.</w:t>
      </w:r>
    </w:p>
    <w:p w:rsidR="00383A2C" w:rsidRPr="000E10C2" w:rsidRDefault="00383A2C" w:rsidP="00383A2C">
      <w:pPr>
        <w:jc w:val="center"/>
        <w:rPr>
          <w:b/>
          <w:szCs w:val="26"/>
        </w:rPr>
      </w:pPr>
      <w:r>
        <w:rPr>
          <w:b/>
          <w:bCs/>
          <w:sz w:val="28"/>
          <w:szCs w:val="28"/>
        </w:rPr>
        <w:t>Подготовительная к школе группа (дети от 6 до 7 лет)</w:t>
      </w:r>
    </w:p>
    <w:tbl>
      <w:tblPr>
        <w:tblStyle w:val="a6"/>
        <w:tblW w:w="15150" w:type="dxa"/>
        <w:tblInd w:w="-176" w:type="dxa"/>
        <w:tblLayout w:type="fixed"/>
        <w:tblLook w:val="04A0" w:firstRow="1" w:lastRow="0" w:firstColumn="1" w:lastColumn="0" w:noHBand="0" w:noVBand="1"/>
      </w:tblPr>
      <w:tblGrid>
        <w:gridCol w:w="2863"/>
        <w:gridCol w:w="4396"/>
        <w:gridCol w:w="1035"/>
        <w:gridCol w:w="1794"/>
        <w:gridCol w:w="1360"/>
        <w:gridCol w:w="1124"/>
        <w:gridCol w:w="1259"/>
        <w:gridCol w:w="1319"/>
      </w:tblGrid>
      <w:tr w:rsidR="00383A2C" w:rsidTr="00383A2C">
        <w:tc>
          <w:tcPr>
            <w:tcW w:w="2863"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4"/>
                <w:szCs w:val="24"/>
              </w:rPr>
            </w:pPr>
            <w:r w:rsidRPr="000973BC">
              <w:rPr>
                <w:sz w:val="24"/>
                <w:szCs w:val="24"/>
              </w:rPr>
              <w:t>Формы организации обр. процесса</w:t>
            </w:r>
          </w:p>
        </w:tc>
        <w:tc>
          <w:tcPr>
            <w:tcW w:w="4396"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4"/>
                <w:szCs w:val="24"/>
              </w:rPr>
            </w:pPr>
            <w:r w:rsidRPr="000973BC">
              <w:rPr>
                <w:sz w:val="24"/>
                <w:szCs w:val="24"/>
              </w:rPr>
              <w:t>Образовательная область, направление</w:t>
            </w:r>
          </w:p>
        </w:tc>
        <w:tc>
          <w:tcPr>
            <w:tcW w:w="1035" w:type="dxa"/>
            <w:vMerge w:val="restart"/>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sz w:val="24"/>
                <w:szCs w:val="24"/>
              </w:rPr>
            </w:pPr>
            <w:r w:rsidRPr="000973BC">
              <w:rPr>
                <w:sz w:val="24"/>
                <w:szCs w:val="24"/>
              </w:rPr>
              <w:t>Коли</w:t>
            </w:r>
          </w:p>
          <w:p w:rsidR="00383A2C" w:rsidRPr="000973BC" w:rsidRDefault="00383A2C" w:rsidP="00383A2C">
            <w:pPr>
              <w:jc w:val="center"/>
              <w:rPr>
                <w:sz w:val="24"/>
                <w:szCs w:val="24"/>
              </w:rPr>
            </w:pPr>
            <w:r>
              <w:rPr>
                <w:sz w:val="24"/>
                <w:szCs w:val="24"/>
              </w:rPr>
              <w:t>че</w:t>
            </w:r>
            <w:r w:rsidRPr="000973BC">
              <w:rPr>
                <w:sz w:val="24"/>
                <w:szCs w:val="24"/>
              </w:rPr>
              <w:t>ство</w:t>
            </w:r>
          </w:p>
        </w:tc>
        <w:tc>
          <w:tcPr>
            <w:tcW w:w="6856" w:type="dxa"/>
            <w:gridSpan w:val="5"/>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4"/>
                <w:szCs w:val="24"/>
              </w:rPr>
            </w:pPr>
            <w:r w:rsidRPr="000973BC">
              <w:rPr>
                <w:sz w:val="24"/>
                <w:szCs w:val="24"/>
              </w:rPr>
              <w:t>День недели</w:t>
            </w:r>
          </w:p>
        </w:tc>
      </w:tr>
      <w:tr w:rsidR="00383A2C" w:rsidTr="00383A2C">
        <w:tc>
          <w:tcPr>
            <w:tcW w:w="2863" w:type="dxa"/>
            <w:vMerge/>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rPr>
                <w:sz w:val="24"/>
                <w:szCs w:val="24"/>
              </w:rPr>
            </w:pPr>
          </w:p>
        </w:tc>
        <w:tc>
          <w:tcPr>
            <w:tcW w:w="4396" w:type="dxa"/>
            <w:vMerge/>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rPr>
                <w:sz w:val="24"/>
                <w:szCs w:val="24"/>
              </w:rPr>
            </w:pPr>
          </w:p>
        </w:tc>
        <w:tc>
          <w:tcPr>
            <w:tcW w:w="1035" w:type="dxa"/>
            <w:vMerge/>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rPr>
                <w:sz w:val="24"/>
                <w:szCs w:val="24"/>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4"/>
                <w:szCs w:val="24"/>
              </w:rPr>
            </w:pPr>
            <w:r w:rsidRPr="000973BC">
              <w:rPr>
                <w:sz w:val="24"/>
                <w:szCs w:val="24"/>
              </w:rPr>
              <w:t>Понедельник</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4"/>
                <w:szCs w:val="24"/>
              </w:rPr>
            </w:pPr>
            <w:r w:rsidRPr="000973BC">
              <w:rPr>
                <w:sz w:val="24"/>
                <w:szCs w:val="24"/>
              </w:rPr>
              <w:t>Вторник</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4"/>
                <w:szCs w:val="24"/>
              </w:rPr>
            </w:pPr>
            <w:r w:rsidRPr="000973BC">
              <w:rPr>
                <w:sz w:val="24"/>
                <w:szCs w:val="24"/>
              </w:rPr>
              <w:t>Среда</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4"/>
                <w:szCs w:val="24"/>
              </w:rPr>
            </w:pPr>
            <w:r w:rsidRPr="000973BC">
              <w:rPr>
                <w:sz w:val="24"/>
                <w:szCs w:val="24"/>
              </w:rPr>
              <w:t>Четверг</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4"/>
                <w:szCs w:val="24"/>
              </w:rPr>
            </w:pPr>
            <w:r w:rsidRPr="000973BC">
              <w:rPr>
                <w:sz w:val="24"/>
                <w:szCs w:val="24"/>
              </w:rPr>
              <w:t>Пятница</w:t>
            </w:r>
          </w:p>
        </w:tc>
      </w:tr>
      <w:tr w:rsidR="00383A2C" w:rsidTr="00383A2C">
        <w:tc>
          <w:tcPr>
            <w:tcW w:w="2863" w:type="dxa"/>
            <w:vMerge w:val="restart"/>
            <w:tcBorders>
              <w:top w:val="single" w:sz="4" w:space="0" w:color="auto"/>
              <w:left w:val="single" w:sz="4" w:space="0" w:color="auto"/>
              <w:bottom w:val="single" w:sz="4" w:space="0" w:color="auto"/>
              <w:right w:val="single" w:sz="4" w:space="0" w:color="auto"/>
            </w:tcBorders>
            <w:vAlign w:val="center"/>
            <w:hideMark/>
          </w:tcPr>
          <w:p w:rsidR="00383A2C" w:rsidRPr="00383A2C" w:rsidRDefault="00383A2C" w:rsidP="00383A2C">
            <w:pPr>
              <w:jc w:val="center"/>
              <w:rPr>
                <w:sz w:val="24"/>
                <w:szCs w:val="24"/>
                <w:lang w:val="ru-RU"/>
              </w:rPr>
            </w:pPr>
            <w:r w:rsidRPr="00383A2C">
              <w:rPr>
                <w:sz w:val="24"/>
                <w:szCs w:val="24"/>
                <w:lang w:val="ru-RU"/>
              </w:rPr>
              <w:t>Занятие (на любом занятии решаются задачи социально-коммуникативного развития детей)</w:t>
            </w:r>
          </w:p>
        </w:tc>
        <w:tc>
          <w:tcPr>
            <w:tcW w:w="4396"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Познавательное развитие : математические представления (МП), сенсорные эталоны и познавательные действия (СЭ и ПД), ознакомление с окружающим миром, природой  (ОМ, ОП)</w:t>
            </w:r>
          </w:p>
        </w:tc>
        <w:tc>
          <w:tcPr>
            <w:tcW w:w="1035"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4</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СЭ и ПД</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ОМ/ОП</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МП</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p>
        </w:tc>
      </w:tr>
      <w:tr w:rsidR="00383A2C" w:rsidTr="00383A2C">
        <w:tc>
          <w:tcPr>
            <w:tcW w:w="2863" w:type="dxa"/>
            <w:vMerge/>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rPr>
                <w:sz w:val="24"/>
                <w:szCs w:val="24"/>
              </w:rPr>
            </w:pPr>
          </w:p>
        </w:tc>
        <w:tc>
          <w:tcPr>
            <w:tcW w:w="4396" w:type="dxa"/>
            <w:tcBorders>
              <w:top w:val="single" w:sz="4" w:space="0" w:color="auto"/>
              <w:left w:val="single" w:sz="4" w:space="0" w:color="auto"/>
              <w:bottom w:val="single" w:sz="4" w:space="0" w:color="auto"/>
              <w:right w:val="single" w:sz="4" w:space="0" w:color="auto"/>
            </w:tcBorders>
            <w:hideMark/>
          </w:tcPr>
          <w:p w:rsidR="00383A2C" w:rsidRPr="00B5189C" w:rsidRDefault="00383A2C" w:rsidP="00383A2C">
            <w:pPr>
              <w:rPr>
                <w:sz w:val="24"/>
                <w:szCs w:val="24"/>
                <w:lang w:val="ru-RU"/>
              </w:rPr>
            </w:pPr>
            <w:r w:rsidRPr="00B5189C">
              <w:rPr>
                <w:sz w:val="24"/>
                <w:szCs w:val="24"/>
                <w:lang w:val="ru-RU"/>
              </w:rPr>
              <w:t>Речевое развитие:</w:t>
            </w:r>
          </w:p>
          <w:p w:rsidR="00383A2C" w:rsidRPr="00383A2C" w:rsidRDefault="00383A2C" w:rsidP="00383A2C">
            <w:pPr>
              <w:rPr>
                <w:sz w:val="24"/>
                <w:szCs w:val="24"/>
                <w:lang w:val="ru-RU"/>
              </w:rPr>
            </w:pPr>
            <w:r w:rsidRPr="00B5189C">
              <w:rPr>
                <w:sz w:val="24"/>
                <w:szCs w:val="24"/>
                <w:lang w:val="ru-RU"/>
              </w:rPr>
              <w:t xml:space="preserve"> </w:t>
            </w:r>
            <w:r w:rsidRPr="00383A2C">
              <w:rPr>
                <w:sz w:val="24"/>
                <w:szCs w:val="24"/>
                <w:lang w:val="ru-RU"/>
              </w:rPr>
              <w:t>развитие речи (РР), подготовка к обучению грамоте (Г), восприятие художественной литературы и фольклора (ХЛ)</w:t>
            </w:r>
          </w:p>
        </w:tc>
        <w:tc>
          <w:tcPr>
            <w:tcW w:w="1035"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3</w:t>
            </w: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Г</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ХЛ</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r>
              <w:rPr>
                <w:sz w:val="26"/>
                <w:szCs w:val="26"/>
              </w:rPr>
              <w:t>РР</w:t>
            </w:r>
          </w:p>
        </w:tc>
      </w:tr>
      <w:tr w:rsidR="00383A2C" w:rsidTr="00383A2C">
        <w:tc>
          <w:tcPr>
            <w:tcW w:w="2863" w:type="dxa"/>
            <w:vMerge/>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rPr>
                <w:sz w:val="24"/>
                <w:szCs w:val="24"/>
              </w:rPr>
            </w:pPr>
          </w:p>
        </w:tc>
        <w:tc>
          <w:tcPr>
            <w:tcW w:w="4396"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Художественно-эстетическое развитие: (рисование (Р), лепка (Л), аппликация (А), музыка (М), конструирование (К)</w:t>
            </w:r>
          </w:p>
        </w:tc>
        <w:tc>
          <w:tcPr>
            <w:tcW w:w="1035"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5</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sz w:val="26"/>
                <w:szCs w:val="26"/>
              </w:rPr>
            </w:pPr>
            <w:r>
              <w:rPr>
                <w:sz w:val="26"/>
                <w:szCs w:val="26"/>
              </w:rPr>
              <w:t>М</w:t>
            </w:r>
          </w:p>
          <w:p w:rsidR="00383A2C" w:rsidRPr="000973BC" w:rsidRDefault="00383A2C" w:rsidP="00383A2C">
            <w:pPr>
              <w:jc w:val="center"/>
              <w:rPr>
                <w:sz w:val="26"/>
                <w:szCs w:val="26"/>
              </w:rPr>
            </w:pPr>
            <w:r>
              <w:rPr>
                <w:sz w:val="26"/>
                <w:szCs w:val="26"/>
              </w:rPr>
              <w:t>К</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Л/А</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М</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Pr>
                <w:sz w:val="26"/>
                <w:szCs w:val="26"/>
              </w:rPr>
              <w:t>Р</w:t>
            </w:r>
          </w:p>
        </w:tc>
      </w:tr>
      <w:tr w:rsidR="00383A2C" w:rsidTr="00383A2C">
        <w:tc>
          <w:tcPr>
            <w:tcW w:w="2863" w:type="dxa"/>
            <w:vMerge/>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rPr>
                <w:sz w:val="24"/>
                <w:szCs w:val="24"/>
              </w:rPr>
            </w:pPr>
          </w:p>
        </w:tc>
        <w:tc>
          <w:tcPr>
            <w:tcW w:w="4396" w:type="dxa"/>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Физическое развитие (физкультура (Ф), физкультура на прогулке (ФП)</w:t>
            </w:r>
          </w:p>
        </w:tc>
        <w:tc>
          <w:tcPr>
            <w:tcW w:w="1035"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3</w:t>
            </w: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r>
              <w:rPr>
                <w:sz w:val="26"/>
                <w:szCs w:val="26"/>
              </w:rPr>
              <w:t>Ф</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rPr>
                <w:sz w:val="26"/>
                <w:szCs w:val="26"/>
              </w:rPr>
            </w:pPr>
            <w:r>
              <w:rPr>
                <w:sz w:val="26"/>
                <w:szCs w:val="26"/>
              </w:rPr>
              <w:t>Ф</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Default="00383A2C" w:rsidP="00383A2C">
            <w:pPr>
              <w:jc w:val="center"/>
              <w:rPr>
                <w:sz w:val="26"/>
                <w:szCs w:val="26"/>
              </w:rPr>
            </w:pPr>
          </w:p>
          <w:p w:rsidR="00383A2C" w:rsidRDefault="00383A2C" w:rsidP="00383A2C">
            <w:pPr>
              <w:jc w:val="center"/>
              <w:rPr>
                <w:sz w:val="26"/>
                <w:szCs w:val="26"/>
              </w:rPr>
            </w:pPr>
            <w:r>
              <w:rPr>
                <w:sz w:val="26"/>
                <w:szCs w:val="26"/>
              </w:rPr>
              <w:t>ФП</w:t>
            </w:r>
          </w:p>
          <w:p w:rsidR="00383A2C" w:rsidRPr="000973BC" w:rsidRDefault="00383A2C" w:rsidP="00383A2C">
            <w:pPr>
              <w:rPr>
                <w:sz w:val="26"/>
                <w:szCs w:val="26"/>
              </w:rPr>
            </w:pP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0973BC" w:rsidRDefault="00383A2C" w:rsidP="00383A2C">
            <w:pPr>
              <w:rPr>
                <w:sz w:val="24"/>
                <w:szCs w:val="24"/>
              </w:rPr>
            </w:pPr>
            <w:r w:rsidRPr="000973BC">
              <w:rPr>
                <w:sz w:val="24"/>
                <w:szCs w:val="24"/>
              </w:rPr>
              <w:t>Беседа, загадка, разговор</w:t>
            </w:r>
          </w:p>
        </w:tc>
        <w:tc>
          <w:tcPr>
            <w:tcW w:w="1035"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Мастерская (художественный труд, прикладная деятельность)</w:t>
            </w:r>
          </w:p>
        </w:tc>
        <w:tc>
          <w:tcPr>
            <w:tcW w:w="1035" w:type="dxa"/>
            <w:tcBorders>
              <w:top w:val="single" w:sz="4" w:space="0" w:color="auto"/>
              <w:left w:val="single" w:sz="4" w:space="0" w:color="auto"/>
              <w:bottom w:val="single" w:sz="4" w:space="0" w:color="auto"/>
              <w:right w:val="single" w:sz="4" w:space="0" w:color="auto"/>
            </w:tcBorders>
          </w:tcPr>
          <w:p w:rsidR="00383A2C" w:rsidRPr="00383A2C" w:rsidRDefault="00383A2C" w:rsidP="00383A2C">
            <w:pPr>
              <w:rPr>
                <w:sz w:val="26"/>
                <w:szCs w:val="26"/>
                <w:lang w:val="ru-RU"/>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383A2C" w:rsidRDefault="00383A2C" w:rsidP="00383A2C">
            <w:pPr>
              <w:jc w:val="center"/>
              <w:rPr>
                <w:sz w:val="26"/>
                <w:szCs w:val="26"/>
                <w:lang w:val="ru-RU"/>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0973BC" w:rsidRDefault="00383A2C" w:rsidP="00383A2C">
            <w:pPr>
              <w:rPr>
                <w:sz w:val="24"/>
                <w:szCs w:val="24"/>
              </w:rPr>
            </w:pPr>
            <w:r w:rsidRPr="000973BC">
              <w:rPr>
                <w:sz w:val="24"/>
                <w:szCs w:val="24"/>
              </w:rPr>
              <w:t>Коллекционирование</w:t>
            </w:r>
          </w:p>
        </w:tc>
        <w:tc>
          <w:tcPr>
            <w:tcW w:w="1035"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383A2C" w:rsidRDefault="00383A2C" w:rsidP="00383A2C">
            <w:pPr>
              <w:rPr>
                <w:sz w:val="24"/>
                <w:szCs w:val="24"/>
                <w:lang w:val="ru-RU"/>
              </w:rPr>
            </w:pPr>
            <w:r w:rsidRPr="00383A2C">
              <w:rPr>
                <w:sz w:val="24"/>
                <w:szCs w:val="24"/>
                <w:lang w:val="ru-RU"/>
              </w:rPr>
              <w:t>Чтение художественной и познавательной литературы</w:t>
            </w:r>
          </w:p>
        </w:tc>
        <w:tc>
          <w:tcPr>
            <w:tcW w:w="1035" w:type="dxa"/>
            <w:tcBorders>
              <w:top w:val="single" w:sz="4" w:space="0" w:color="auto"/>
              <w:left w:val="single" w:sz="4" w:space="0" w:color="auto"/>
              <w:bottom w:val="single" w:sz="4" w:space="0" w:color="auto"/>
              <w:right w:val="single" w:sz="4" w:space="0" w:color="auto"/>
            </w:tcBorders>
          </w:tcPr>
          <w:p w:rsidR="00383A2C" w:rsidRPr="00383A2C" w:rsidRDefault="00383A2C" w:rsidP="00383A2C">
            <w:pPr>
              <w:rPr>
                <w:sz w:val="26"/>
                <w:szCs w:val="26"/>
                <w:lang w:val="ru-RU"/>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0973BC" w:rsidRDefault="00383A2C" w:rsidP="00383A2C">
            <w:pPr>
              <w:rPr>
                <w:sz w:val="24"/>
                <w:szCs w:val="24"/>
              </w:rPr>
            </w:pPr>
            <w:r w:rsidRPr="000973BC">
              <w:rPr>
                <w:sz w:val="24"/>
                <w:szCs w:val="24"/>
              </w:rPr>
              <w:t>Реализация проектов</w:t>
            </w:r>
          </w:p>
        </w:tc>
        <w:tc>
          <w:tcPr>
            <w:tcW w:w="1035"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0973BC" w:rsidRDefault="00383A2C" w:rsidP="00383A2C">
            <w:pPr>
              <w:rPr>
                <w:sz w:val="24"/>
                <w:szCs w:val="24"/>
              </w:rPr>
            </w:pPr>
            <w:r w:rsidRPr="000973BC">
              <w:rPr>
                <w:sz w:val="24"/>
                <w:szCs w:val="24"/>
              </w:rPr>
              <w:t>Экспериментирование и наблюдение</w:t>
            </w:r>
          </w:p>
        </w:tc>
        <w:tc>
          <w:tcPr>
            <w:tcW w:w="1035"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0973BC" w:rsidRDefault="00383A2C" w:rsidP="00383A2C">
            <w:pPr>
              <w:rPr>
                <w:sz w:val="24"/>
                <w:szCs w:val="24"/>
              </w:rPr>
            </w:pPr>
            <w:r w:rsidRPr="000973BC">
              <w:rPr>
                <w:sz w:val="24"/>
                <w:szCs w:val="24"/>
              </w:rPr>
              <w:t>Игра</w:t>
            </w:r>
          </w:p>
        </w:tc>
        <w:tc>
          <w:tcPr>
            <w:tcW w:w="1035"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0973BC" w:rsidRDefault="00383A2C" w:rsidP="00383A2C">
            <w:pPr>
              <w:rPr>
                <w:sz w:val="24"/>
                <w:szCs w:val="24"/>
              </w:rPr>
            </w:pPr>
            <w:r w:rsidRPr="000973BC">
              <w:rPr>
                <w:sz w:val="24"/>
                <w:szCs w:val="24"/>
              </w:rPr>
              <w:t>Конкурсы, викторины, досуги</w:t>
            </w:r>
          </w:p>
        </w:tc>
        <w:tc>
          <w:tcPr>
            <w:tcW w:w="1035"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0973BC" w:rsidRDefault="00383A2C" w:rsidP="00383A2C">
            <w:pPr>
              <w:rPr>
                <w:sz w:val="24"/>
                <w:szCs w:val="24"/>
              </w:rPr>
            </w:pPr>
            <w:r w:rsidRPr="000973BC">
              <w:rPr>
                <w:sz w:val="24"/>
                <w:szCs w:val="24"/>
              </w:rPr>
              <w:t>Решение ситуативных задач</w:t>
            </w:r>
          </w:p>
        </w:tc>
        <w:tc>
          <w:tcPr>
            <w:tcW w:w="1035"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c>
          <w:tcPr>
            <w:tcW w:w="1319" w:type="dxa"/>
            <w:tcBorders>
              <w:top w:val="single" w:sz="4" w:space="0" w:color="auto"/>
              <w:left w:val="single" w:sz="4" w:space="0" w:color="auto"/>
              <w:bottom w:val="single" w:sz="4" w:space="0" w:color="auto"/>
              <w:right w:val="single" w:sz="4" w:space="0" w:color="auto"/>
            </w:tcBorders>
            <w:vAlign w:val="center"/>
          </w:tcPr>
          <w:p w:rsidR="00383A2C" w:rsidRPr="000973BC" w:rsidRDefault="00383A2C" w:rsidP="00383A2C">
            <w:pPr>
              <w:jc w:val="center"/>
              <w:rPr>
                <w:sz w:val="26"/>
                <w:szCs w:val="26"/>
              </w:rPr>
            </w:pPr>
          </w:p>
        </w:tc>
      </w:tr>
      <w:tr w:rsidR="00383A2C" w:rsidTr="00383A2C">
        <w:tc>
          <w:tcPr>
            <w:tcW w:w="7259" w:type="dxa"/>
            <w:gridSpan w:val="2"/>
            <w:tcBorders>
              <w:top w:val="single" w:sz="4" w:space="0" w:color="auto"/>
              <w:left w:val="single" w:sz="4" w:space="0" w:color="auto"/>
              <w:bottom w:val="single" w:sz="4" w:space="0" w:color="auto"/>
              <w:right w:val="single" w:sz="4" w:space="0" w:color="auto"/>
            </w:tcBorders>
            <w:hideMark/>
          </w:tcPr>
          <w:p w:rsidR="00383A2C" w:rsidRPr="000973BC" w:rsidRDefault="00383A2C" w:rsidP="00383A2C">
            <w:pPr>
              <w:rPr>
                <w:sz w:val="24"/>
                <w:szCs w:val="24"/>
              </w:rPr>
            </w:pPr>
            <w:r w:rsidRPr="000973BC">
              <w:rPr>
                <w:sz w:val="24"/>
                <w:szCs w:val="24"/>
              </w:rPr>
              <w:t>Работа в книжном уголке</w:t>
            </w:r>
          </w:p>
        </w:tc>
        <w:tc>
          <w:tcPr>
            <w:tcW w:w="1035"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jc w:val="center"/>
              <w:rPr>
                <w:sz w:val="26"/>
                <w:szCs w:val="26"/>
              </w:rPr>
            </w:pPr>
          </w:p>
        </w:tc>
        <w:tc>
          <w:tcPr>
            <w:tcW w:w="179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60"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124"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25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c>
          <w:tcPr>
            <w:tcW w:w="1319" w:type="dxa"/>
            <w:tcBorders>
              <w:top w:val="single" w:sz="4" w:space="0" w:color="auto"/>
              <w:left w:val="single" w:sz="4" w:space="0" w:color="auto"/>
              <w:bottom w:val="single" w:sz="4" w:space="0" w:color="auto"/>
              <w:right w:val="single" w:sz="4" w:space="0" w:color="auto"/>
            </w:tcBorders>
            <w:vAlign w:val="center"/>
            <w:hideMark/>
          </w:tcPr>
          <w:p w:rsidR="00383A2C" w:rsidRPr="000973BC" w:rsidRDefault="00383A2C" w:rsidP="00383A2C">
            <w:pPr>
              <w:jc w:val="center"/>
              <w:rPr>
                <w:sz w:val="26"/>
                <w:szCs w:val="26"/>
              </w:rPr>
            </w:pPr>
            <w:r w:rsidRPr="000973BC">
              <w:rPr>
                <w:sz w:val="26"/>
                <w:szCs w:val="26"/>
              </w:rPr>
              <w:t>+</w:t>
            </w:r>
          </w:p>
        </w:tc>
      </w:tr>
      <w:tr w:rsidR="00383A2C" w:rsidTr="00383A2C">
        <w:tc>
          <w:tcPr>
            <w:tcW w:w="2863" w:type="dxa"/>
            <w:tcBorders>
              <w:top w:val="single" w:sz="4" w:space="0" w:color="auto"/>
              <w:left w:val="single" w:sz="4" w:space="0" w:color="auto"/>
              <w:bottom w:val="single" w:sz="4" w:space="0" w:color="auto"/>
              <w:right w:val="single" w:sz="4" w:space="0" w:color="auto"/>
            </w:tcBorders>
            <w:hideMark/>
          </w:tcPr>
          <w:p w:rsidR="00383A2C" w:rsidRPr="000973BC" w:rsidRDefault="00383A2C" w:rsidP="00383A2C">
            <w:pPr>
              <w:rPr>
                <w:sz w:val="24"/>
                <w:szCs w:val="24"/>
              </w:rPr>
            </w:pPr>
            <w:r w:rsidRPr="000973BC">
              <w:rPr>
                <w:sz w:val="24"/>
                <w:szCs w:val="24"/>
              </w:rPr>
              <w:t>Другие формы:</w:t>
            </w:r>
          </w:p>
        </w:tc>
        <w:tc>
          <w:tcPr>
            <w:tcW w:w="4396"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4"/>
                <w:szCs w:val="24"/>
              </w:rPr>
            </w:pPr>
          </w:p>
        </w:tc>
        <w:tc>
          <w:tcPr>
            <w:tcW w:w="1035"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794"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360"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124"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259"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c>
          <w:tcPr>
            <w:tcW w:w="1319" w:type="dxa"/>
            <w:tcBorders>
              <w:top w:val="single" w:sz="4" w:space="0" w:color="auto"/>
              <w:left w:val="single" w:sz="4" w:space="0" w:color="auto"/>
              <w:bottom w:val="single" w:sz="4" w:space="0" w:color="auto"/>
              <w:right w:val="single" w:sz="4" w:space="0" w:color="auto"/>
            </w:tcBorders>
          </w:tcPr>
          <w:p w:rsidR="00383A2C" w:rsidRPr="000973BC" w:rsidRDefault="00383A2C" w:rsidP="00383A2C">
            <w:pPr>
              <w:rPr>
                <w:sz w:val="26"/>
                <w:szCs w:val="26"/>
              </w:rPr>
            </w:pPr>
          </w:p>
        </w:tc>
      </w:tr>
    </w:tbl>
    <w:p w:rsidR="00383A2C" w:rsidRPr="00155892" w:rsidRDefault="00383A2C" w:rsidP="00383A2C">
      <w:pPr>
        <w:rPr>
          <w:b/>
          <w:sz w:val="24"/>
          <w:szCs w:val="26"/>
        </w:rPr>
      </w:pPr>
      <w:r w:rsidRPr="00155892">
        <w:rPr>
          <w:bCs/>
          <w:sz w:val="24"/>
          <w:szCs w:val="26"/>
        </w:rPr>
        <w:t xml:space="preserve">Общее количество занятий в неделю в группах общеразвивающей направленности 16, по 3 занятия в день. В среду возможно проведение 4 </w:t>
      </w:r>
      <w:r w:rsidRPr="00155892">
        <w:rPr>
          <w:bCs/>
          <w:sz w:val="24"/>
          <w:szCs w:val="26"/>
        </w:rPr>
        <w:lastRenderedPageBreak/>
        <w:t>занятий, одно из которых 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30 минут</w:t>
      </w:r>
    </w:p>
    <w:p w:rsidR="002A2867" w:rsidRPr="009F5E0D" w:rsidRDefault="002A2867" w:rsidP="0062748C">
      <w:pPr>
        <w:spacing w:line="600" w:lineRule="atLeast"/>
        <w:rPr>
          <w:b/>
          <w:bCs/>
          <w:color w:val="252525"/>
          <w:spacing w:val="-2"/>
          <w:sz w:val="26"/>
          <w:szCs w:val="26"/>
        </w:rPr>
      </w:pPr>
    </w:p>
    <w:p w:rsidR="002A2867" w:rsidRPr="009F5E0D" w:rsidRDefault="002A2867" w:rsidP="0062748C">
      <w:pPr>
        <w:spacing w:line="600" w:lineRule="atLeast"/>
        <w:rPr>
          <w:b/>
          <w:bCs/>
          <w:color w:val="252525"/>
          <w:spacing w:val="-2"/>
          <w:sz w:val="26"/>
          <w:szCs w:val="26"/>
        </w:rPr>
      </w:pPr>
    </w:p>
    <w:p w:rsidR="002A2867" w:rsidRPr="009F5E0D" w:rsidRDefault="002A2867" w:rsidP="0062748C">
      <w:pPr>
        <w:spacing w:line="600" w:lineRule="atLeast"/>
        <w:rPr>
          <w:b/>
          <w:bCs/>
          <w:color w:val="252525"/>
          <w:spacing w:val="-2"/>
          <w:sz w:val="26"/>
          <w:szCs w:val="26"/>
        </w:rPr>
      </w:pPr>
    </w:p>
    <w:bookmarkEnd w:id="18"/>
    <w:p w:rsidR="002A2867" w:rsidRPr="009F5E0D" w:rsidRDefault="002A2867" w:rsidP="0062748C">
      <w:pPr>
        <w:spacing w:line="600" w:lineRule="atLeast"/>
        <w:rPr>
          <w:b/>
          <w:bCs/>
          <w:color w:val="252525"/>
          <w:spacing w:val="-2"/>
          <w:sz w:val="26"/>
          <w:szCs w:val="26"/>
        </w:rPr>
      </w:pPr>
    </w:p>
    <w:p w:rsidR="002A2867" w:rsidRPr="009F5E0D" w:rsidRDefault="002A2867" w:rsidP="0062748C">
      <w:pPr>
        <w:spacing w:line="600" w:lineRule="atLeast"/>
        <w:rPr>
          <w:b/>
          <w:bCs/>
          <w:color w:val="252525"/>
          <w:spacing w:val="-2"/>
          <w:sz w:val="26"/>
          <w:szCs w:val="26"/>
        </w:rPr>
      </w:pPr>
    </w:p>
    <w:p w:rsidR="002A2867" w:rsidRPr="009F5E0D" w:rsidRDefault="002A2867"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Default="00521E3B" w:rsidP="0062748C">
      <w:pPr>
        <w:spacing w:line="600" w:lineRule="atLeast"/>
        <w:rPr>
          <w:b/>
          <w:bCs/>
          <w:color w:val="252525"/>
          <w:spacing w:val="-2"/>
          <w:sz w:val="26"/>
          <w:szCs w:val="26"/>
        </w:rPr>
      </w:pPr>
    </w:p>
    <w:p w:rsidR="00B5189C" w:rsidRDefault="00B5189C" w:rsidP="0062748C">
      <w:pPr>
        <w:spacing w:line="600" w:lineRule="atLeast"/>
        <w:rPr>
          <w:b/>
          <w:bCs/>
          <w:color w:val="252525"/>
          <w:spacing w:val="-2"/>
          <w:sz w:val="26"/>
          <w:szCs w:val="26"/>
        </w:rPr>
        <w:sectPr w:rsidR="00B5189C" w:rsidSect="00B5189C">
          <w:pgSz w:w="16840" w:h="11910" w:orient="landscape"/>
          <w:pgMar w:top="1134" w:right="851" w:bottom="567" w:left="851" w:header="720" w:footer="720" w:gutter="0"/>
          <w:cols w:space="720"/>
          <w:docGrid w:linePitch="299"/>
        </w:sectPr>
      </w:pPr>
    </w:p>
    <w:p w:rsidR="00B5189C" w:rsidRPr="009F5E0D" w:rsidRDefault="00B5189C" w:rsidP="0062748C">
      <w:pPr>
        <w:spacing w:line="600" w:lineRule="atLeast"/>
        <w:rPr>
          <w:b/>
          <w:bCs/>
          <w:color w:val="252525"/>
          <w:spacing w:val="-2"/>
          <w:sz w:val="26"/>
          <w:szCs w:val="26"/>
        </w:rPr>
      </w:pPr>
    </w:p>
    <w:p w:rsidR="00B5189C" w:rsidRPr="00B5189C" w:rsidRDefault="00B5189C" w:rsidP="00B5189C">
      <w:pPr>
        <w:widowControl/>
        <w:autoSpaceDE/>
        <w:autoSpaceDN/>
        <w:spacing w:line="276" w:lineRule="auto"/>
        <w:ind w:firstLine="709"/>
        <w:jc w:val="center"/>
        <w:rPr>
          <w:rFonts w:eastAsia="Calibri"/>
          <w:b/>
          <w:bCs/>
          <w:color w:val="000000"/>
          <w:sz w:val="28"/>
          <w:szCs w:val="28"/>
        </w:rPr>
      </w:pPr>
      <w:r w:rsidRPr="00B5189C">
        <w:rPr>
          <w:rFonts w:eastAsia="Calibri"/>
          <w:b/>
          <w:bCs/>
          <w:color w:val="000000"/>
          <w:sz w:val="28"/>
          <w:szCs w:val="28"/>
        </w:rPr>
        <w:t>3.6. Учебный план</w:t>
      </w:r>
    </w:p>
    <w:p w:rsidR="00B5189C" w:rsidRPr="00B5189C" w:rsidRDefault="00B5189C" w:rsidP="00B5189C">
      <w:pPr>
        <w:widowControl/>
        <w:autoSpaceDE/>
        <w:autoSpaceDN/>
        <w:spacing w:line="276" w:lineRule="auto"/>
        <w:ind w:firstLine="709"/>
        <w:jc w:val="center"/>
        <w:rPr>
          <w:rFonts w:eastAsia="Calibri"/>
          <w:b/>
          <w:bCs/>
          <w:color w:val="000000"/>
          <w:sz w:val="28"/>
          <w:szCs w:val="28"/>
        </w:rPr>
      </w:pPr>
    </w:p>
    <w:p w:rsidR="00B5189C" w:rsidRPr="00B5189C" w:rsidRDefault="00B5189C" w:rsidP="00B5189C">
      <w:pPr>
        <w:widowControl/>
        <w:autoSpaceDE/>
        <w:autoSpaceDN/>
        <w:spacing w:line="276" w:lineRule="auto"/>
        <w:ind w:firstLine="709"/>
        <w:jc w:val="both"/>
        <w:rPr>
          <w:rFonts w:eastAsia="Calibri"/>
          <w:color w:val="000000"/>
          <w:sz w:val="24"/>
          <w:szCs w:val="24"/>
        </w:rPr>
      </w:pPr>
      <w:bookmarkStart w:id="19" w:name="_Hlk135626450"/>
      <w:r w:rsidRPr="00B5189C">
        <w:rPr>
          <w:rFonts w:eastAsia="Calibri"/>
          <w:color w:val="000000"/>
          <w:sz w:val="24"/>
          <w:szCs w:val="24"/>
        </w:rPr>
        <w:t>Учебный план в МБДОУ  разрабатывается в соответствии с частью 9 статьи 2 Федерального закона от 29 декабря 2012 г. № 273-ФЗ «Об образовании в Российской Федерации», согласно которой «</w:t>
      </w:r>
      <w:r w:rsidRPr="00B5189C">
        <w:rPr>
          <w:rFonts w:eastAsia="Calibri"/>
          <w:color w:val="000000"/>
          <w:sz w:val="24"/>
          <w:szCs w:val="24"/>
          <w:shd w:val="clear" w:color="auto" w:fill="FFFFFF"/>
        </w:rPr>
        <w:t xml:space="preserve">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w:t>
      </w:r>
      <w:r w:rsidRPr="00B5189C">
        <w:rPr>
          <w:rFonts w:eastAsia="Calibri"/>
          <w:color w:val="000000"/>
          <w:sz w:val="24"/>
          <w:szCs w:val="24"/>
          <w:u w:val="single"/>
          <w:shd w:val="clear" w:color="auto" w:fill="FFFFFF"/>
        </w:rPr>
        <w:t>учебного плана, календарного учебного графика</w:t>
      </w:r>
      <w:r w:rsidRPr="00B5189C">
        <w:rPr>
          <w:rFonts w:eastAsia="Calibri"/>
          <w:color w:val="000000"/>
          <w:sz w:val="24"/>
          <w:szCs w:val="24"/>
          <w:shd w:val="clear" w:color="auto" w:fill="FFFFFF"/>
        </w:rPr>
        <w:t>,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r w:rsidRPr="00B5189C">
        <w:rPr>
          <w:rFonts w:eastAsia="Calibri"/>
          <w:color w:val="000000"/>
          <w:sz w:val="24"/>
          <w:szCs w:val="24"/>
        </w:rPr>
        <w:t xml:space="preserve">». </w:t>
      </w:r>
    </w:p>
    <w:bookmarkEnd w:id="19"/>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В МБДОУ применяется комплексно-тематический подход к</w:t>
      </w:r>
      <w:r w:rsidRPr="00B5189C">
        <w:rPr>
          <w:rFonts w:eastAsia="Calibri"/>
          <w:sz w:val="24"/>
          <w:szCs w:val="24"/>
        </w:rPr>
        <w:t> </w:t>
      </w:r>
      <w:r w:rsidRPr="00B5189C">
        <w:rPr>
          <w:rFonts w:eastAsia="Calibri"/>
          <w:color w:val="000000"/>
          <w:sz w:val="24"/>
          <w:szCs w:val="24"/>
        </w:rPr>
        <w:t>организации образовательного процесса. Он подразумевает объединение комплекса различных видов специфической детской деятельности вокруг единой темы. В</w:t>
      </w:r>
      <w:r w:rsidRPr="00B5189C">
        <w:rPr>
          <w:rFonts w:eastAsia="Calibri"/>
          <w:sz w:val="24"/>
          <w:szCs w:val="24"/>
        </w:rPr>
        <w:t> </w:t>
      </w:r>
      <w:r w:rsidRPr="00B5189C">
        <w:rPr>
          <w:rFonts w:eastAsia="Calibri"/>
          <w:color w:val="000000"/>
          <w:sz w:val="24"/>
          <w:szCs w:val="24"/>
        </w:rPr>
        <w:t>качестве тем могут выступать организующие моменты, тематические недели, события, реализация проектов, сезонные явления в</w:t>
      </w:r>
      <w:r w:rsidRPr="00B5189C">
        <w:rPr>
          <w:rFonts w:eastAsia="Calibri"/>
          <w:sz w:val="24"/>
          <w:szCs w:val="24"/>
        </w:rPr>
        <w:t> </w:t>
      </w:r>
      <w:r w:rsidRPr="00B5189C">
        <w:rPr>
          <w:rFonts w:eastAsia="Calibri"/>
          <w:color w:val="000000"/>
          <w:sz w:val="24"/>
          <w:szCs w:val="24"/>
        </w:rPr>
        <w:t>природе, праздники, традиции. При этом, что</w:t>
      </w:r>
      <w:r w:rsidRPr="00B5189C">
        <w:rPr>
          <w:rFonts w:eastAsia="Calibri"/>
          <w:sz w:val="24"/>
          <w:szCs w:val="24"/>
        </w:rPr>
        <w:t xml:space="preserve"> </w:t>
      </w:r>
      <w:r w:rsidRPr="00B5189C">
        <w:rPr>
          <w:rFonts w:eastAsia="Calibri"/>
          <w:color w:val="000000"/>
          <w:sz w:val="24"/>
          <w:szCs w:val="24"/>
        </w:rPr>
        <w:t>немаловажно, реализация комплексно-тематического принципа тесно взаимосвязана с</w:t>
      </w:r>
      <w:r w:rsidRPr="00B5189C">
        <w:rPr>
          <w:rFonts w:eastAsia="Calibri"/>
          <w:sz w:val="24"/>
          <w:szCs w:val="24"/>
        </w:rPr>
        <w:t> </w:t>
      </w:r>
      <w:r w:rsidRPr="00B5189C">
        <w:rPr>
          <w:rFonts w:eastAsia="Calibri"/>
          <w:color w:val="000000"/>
          <w:sz w:val="24"/>
          <w:szCs w:val="24"/>
        </w:rPr>
        <w:t>интеграцией образовательных областей и</w:t>
      </w:r>
      <w:r w:rsidRPr="00B5189C">
        <w:rPr>
          <w:rFonts w:eastAsia="Calibri"/>
          <w:sz w:val="24"/>
          <w:szCs w:val="24"/>
        </w:rPr>
        <w:t> </w:t>
      </w:r>
      <w:r w:rsidRPr="00B5189C">
        <w:rPr>
          <w:rFonts w:eastAsia="Calibri"/>
          <w:color w:val="000000"/>
          <w:sz w:val="24"/>
          <w:szCs w:val="24"/>
        </w:rPr>
        <w:t>с интеграцией детских деятельностей.</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Образовательный процесс в МБДОУ организован в</w:t>
      </w:r>
      <w:r w:rsidRPr="00B5189C">
        <w:rPr>
          <w:rFonts w:eastAsia="Calibri"/>
          <w:sz w:val="24"/>
          <w:szCs w:val="24"/>
        </w:rPr>
        <w:t> </w:t>
      </w:r>
      <w:r w:rsidRPr="00B5189C">
        <w:rPr>
          <w:rFonts w:eastAsia="Calibri"/>
          <w:color w:val="000000"/>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В</w:t>
      </w:r>
      <w:r w:rsidRPr="00B5189C">
        <w:rPr>
          <w:rFonts w:eastAsia="Calibri"/>
          <w:sz w:val="24"/>
          <w:szCs w:val="24"/>
        </w:rPr>
        <w:t> </w:t>
      </w:r>
      <w:r w:rsidRPr="00B5189C">
        <w:rPr>
          <w:rFonts w:eastAsia="Calibri"/>
          <w:color w:val="000000"/>
          <w:sz w:val="24"/>
          <w:szCs w:val="24"/>
        </w:rPr>
        <w:t>течение каждой тематической недели педагог проектирует и</w:t>
      </w:r>
      <w:r w:rsidRPr="00B5189C">
        <w:rPr>
          <w:rFonts w:eastAsia="Calibri"/>
          <w:sz w:val="24"/>
          <w:szCs w:val="24"/>
        </w:rPr>
        <w:t> </w:t>
      </w:r>
      <w:r w:rsidRPr="00B5189C">
        <w:rPr>
          <w:rFonts w:eastAsia="Calibri"/>
          <w:color w:val="000000"/>
          <w:sz w:val="24"/>
          <w:szCs w:val="24"/>
        </w:rPr>
        <w:t>организует свою деятельность по</w:t>
      </w:r>
      <w:r w:rsidRPr="00B5189C">
        <w:rPr>
          <w:rFonts w:eastAsia="Calibri"/>
          <w:sz w:val="24"/>
          <w:szCs w:val="24"/>
        </w:rPr>
        <w:t> </w:t>
      </w:r>
      <w:r w:rsidRPr="00B5189C">
        <w:rPr>
          <w:rFonts w:eastAsia="Calibri"/>
          <w:color w:val="000000"/>
          <w:sz w:val="24"/>
          <w:szCs w:val="24"/>
        </w:rPr>
        <w:t>четырем блокам:</w:t>
      </w:r>
    </w:p>
    <w:p w:rsidR="00B5189C" w:rsidRPr="00B5189C" w:rsidRDefault="00B5189C" w:rsidP="00B5189C">
      <w:pPr>
        <w:widowControl/>
        <w:autoSpaceDE/>
        <w:autoSpaceDN/>
        <w:spacing w:line="276" w:lineRule="auto"/>
        <w:ind w:firstLine="709"/>
        <w:jc w:val="both"/>
        <w:rPr>
          <w:rFonts w:eastAsia="Calibri"/>
          <w:color w:val="000000"/>
          <w:spacing w:val="-2"/>
          <w:sz w:val="24"/>
          <w:szCs w:val="24"/>
        </w:rPr>
      </w:pPr>
      <w:r w:rsidRPr="00B5189C">
        <w:rPr>
          <w:rFonts w:eastAsia="Calibri"/>
          <w:b/>
          <w:bCs/>
          <w:color w:val="000000"/>
          <w:spacing w:val="-2"/>
          <w:sz w:val="24"/>
          <w:szCs w:val="24"/>
        </w:rPr>
        <w:t>I блок.</w:t>
      </w:r>
      <w:r w:rsidRPr="00B5189C">
        <w:rPr>
          <w:rFonts w:eastAsia="Calibri"/>
          <w:color w:val="000000"/>
          <w:spacing w:val="-2"/>
          <w:sz w:val="24"/>
          <w:szCs w:val="24"/>
        </w:rPr>
        <w:t xml:space="preserve"> Образовательная деятельность по</w:t>
      </w:r>
      <w:r w:rsidRPr="00B5189C">
        <w:rPr>
          <w:rFonts w:eastAsia="Calibri"/>
          <w:spacing w:val="-2"/>
          <w:sz w:val="24"/>
          <w:szCs w:val="24"/>
        </w:rPr>
        <w:t> </w:t>
      </w:r>
      <w:r w:rsidRPr="00B5189C">
        <w:rPr>
          <w:rFonts w:eastAsia="Calibri"/>
          <w:color w:val="000000"/>
          <w:spacing w:val="-2"/>
          <w:sz w:val="24"/>
          <w:szCs w:val="24"/>
        </w:rPr>
        <w:t>реализации содержания образовательных областей в</w:t>
      </w:r>
      <w:r w:rsidRPr="00B5189C">
        <w:rPr>
          <w:rFonts w:eastAsia="Calibri"/>
          <w:spacing w:val="-2"/>
          <w:sz w:val="24"/>
          <w:szCs w:val="24"/>
        </w:rPr>
        <w:t> </w:t>
      </w:r>
      <w:r w:rsidRPr="00B5189C">
        <w:rPr>
          <w:rFonts w:eastAsia="Calibri"/>
          <w:color w:val="000000"/>
          <w:spacing w:val="-2"/>
          <w:sz w:val="24"/>
          <w:szCs w:val="24"/>
        </w:rPr>
        <w:t>процессе специально организованных занятий.</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Для</w:t>
      </w:r>
      <w:r w:rsidRPr="00B5189C">
        <w:rPr>
          <w:rFonts w:eastAsia="Calibri"/>
          <w:sz w:val="24"/>
          <w:szCs w:val="24"/>
        </w:rPr>
        <w:t xml:space="preserve"> </w:t>
      </w:r>
      <w:r w:rsidRPr="00B5189C">
        <w:rPr>
          <w:rFonts w:eastAsia="Calibri"/>
          <w:color w:val="000000"/>
          <w:sz w:val="24"/>
          <w:szCs w:val="24"/>
        </w:rPr>
        <w:t>реализации образовательной области «Познавательное развитие» проводятся занятия по</w:t>
      </w:r>
      <w:r w:rsidRPr="00B5189C">
        <w:rPr>
          <w:rFonts w:eastAsia="Calibri"/>
          <w:sz w:val="24"/>
          <w:szCs w:val="24"/>
        </w:rPr>
        <w:t> </w:t>
      </w:r>
      <w:r w:rsidRPr="00B5189C">
        <w:rPr>
          <w:rFonts w:eastAsia="Calibri"/>
          <w:color w:val="000000"/>
          <w:sz w:val="24"/>
          <w:szCs w:val="24"/>
        </w:rPr>
        <w:t>направлениям:</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«Сенсорные эталоны и познавательные действия» (в</w:t>
      </w:r>
      <w:r w:rsidRPr="00B5189C">
        <w:rPr>
          <w:rFonts w:eastAsia="Calibri"/>
          <w:sz w:val="24"/>
          <w:szCs w:val="24"/>
        </w:rPr>
        <w:t> </w:t>
      </w:r>
      <w:r w:rsidRPr="00B5189C">
        <w:rPr>
          <w:rFonts w:eastAsia="Calibri"/>
          <w:color w:val="000000"/>
          <w:sz w:val="24"/>
          <w:szCs w:val="24"/>
        </w:rPr>
        <w:t>интеграции с</w:t>
      </w:r>
      <w:r w:rsidRPr="00B5189C">
        <w:rPr>
          <w:rFonts w:eastAsia="Calibri"/>
          <w:sz w:val="24"/>
          <w:szCs w:val="24"/>
        </w:rPr>
        <w:t> </w:t>
      </w:r>
      <w:r w:rsidRPr="00B5189C">
        <w:rPr>
          <w:rFonts w:eastAsia="Calibri"/>
          <w:color w:val="000000"/>
          <w:sz w:val="24"/>
          <w:szCs w:val="24"/>
        </w:rPr>
        <w:t>образовательными областями «Социально-коммуникативное развитие» и</w:t>
      </w:r>
      <w:r w:rsidRPr="00B5189C">
        <w:rPr>
          <w:rFonts w:eastAsia="Calibri"/>
          <w:sz w:val="24"/>
          <w:szCs w:val="24"/>
        </w:rPr>
        <w:t> </w:t>
      </w:r>
      <w:r w:rsidRPr="00B5189C">
        <w:rPr>
          <w:rFonts w:eastAsia="Calibri"/>
          <w:color w:val="000000"/>
          <w:sz w:val="24"/>
          <w:szCs w:val="24"/>
        </w:rPr>
        <w:t>«Речевое развитие», «Художественно-эстетическое развитие».)</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«Математические представления» (в</w:t>
      </w:r>
      <w:r w:rsidRPr="00B5189C">
        <w:rPr>
          <w:rFonts w:eastAsia="Calibri"/>
          <w:sz w:val="24"/>
          <w:szCs w:val="24"/>
        </w:rPr>
        <w:t> </w:t>
      </w:r>
      <w:r w:rsidRPr="00B5189C">
        <w:rPr>
          <w:rFonts w:eastAsia="Calibri"/>
          <w:color w:val="000000"/>
          <w:sz w:val="24"/>
          <w:szCs w:val="24"/>
        </w:rPr>
        <w:t>интеграции с</w:t>
      </w:r>
      <w:r w:rsidRPr="00B5189C">
        <w:rPr>
          <w:rFonts w:eastAsia="Calibri"/>
          <w:sz w:val="24"/>
          <w:szCs w:val="24"/>
        </w:rPr>
        <w:t> </w:t>
      </w:r>
      <w:r w:rsidRPr="00B5189C">
        <w:rPr>
          <w:rFonts w:eastAsia="Calibri"/>
          <w:color w:val="000000"/>
          <w:sz w:val="24"/>
          <w:szCs w:val="24"/>
        </w:rPr>
        <w:t>образовательными областями «Социально-коммуникативное развитие» и</w:t>
      </w:r>
      <w:r w:rsidRPr="00B5189C">
        <w:rPr>
          <w:rFonts w:eastAsia="Calibri"/>
          <w:sz w:val="24"/>
          <w:szCs w:val="24"/>
        </w:rPr>
        <w:t> </w:t>
      </w:r>
      <w:r w:rsidRPr="00B5189C">
        <w:rPr>
          <w:rFonts w:eastAsia="Calibri"/>
          <w:color w:val="000000"/>
          <w:sz w:val="24"/>
          <w:szCs w:val="24"/>
        </w:rPr>
        <w:t>«Речевое развитие», «Художественно-эстетическое развитие»).</w:t>
      </w:r>
    </w:p>
    <w:p w:rsidR="00B5189C" w:rsidRPr="00B5189C" w:rsidRDefault="00B5189C" w:rsidP="00B5189C">
      <w:pPr>
        <w:widowControl/>
        <w:autoSpaceDE/>
        <w:autoSpaceDN/>
        <w:spacing w:line="276" w:lineRule="auto"/>
        <w:jc w:val="both"/>
        <w:rPr>
          <w:rFonts w:eastAsia="Calibri"/>
          <w:color w:val="000000"/>
          <w:sz w:val="24"/>
          <w:szCs w:val="24"/>
        </w:rPr>
      </w:pPr>
      <w:r w:rsidRPr="00B5189C">
        <w:rPr>
          <w:rFonts w:eastAsia="Calibri"/>
          <w:color w:val="000000"/>
          <w:sz w:val="24"/>
          <w:szCs w:val="24"/>
        </w:rPr>
        <w:t xml:space="preserve">           «Окружающий мир» (в</w:t>
      </w:r>
      <w:r w:rsidRPr="00B5189C">
        <w:rPr>
          <w:rFonts w:eastAsia="Calibri"/>
          <w:sz w:val="24"/>
          <w:szCs w:val="24"/>
        </w:rPr>
        <w:t> </w:t>
      </w:r>
      <w:r w:rsidRPr="00B5189C">
        <w:rPr>
          <w:rFonts w:eastAsia="Calibri"/>
          <w:color w:val="000000"/>
          <w:sz w:val="24"/>
          <w:szCs w:val="24"/>
        </w:rPr>
        <w:t>интеграции с</w:t>
      </w:r>
      <w:r w:rsidRPr="00B5189C">
        <w:rPr>
          <w:rFonts w:eastAsia="Calibri"/>
          <w:sz w:val="24"/>
          <w:szCs w:val="24"/>
        </w:rPr>
        <w:t> </w:t>
      </w:r>
      <w:r w:rsidRPr="00B5189C">
        <w:rPr>
          <w:rFonts w:eastAsia="Calibri"/>
          <w:color w:val="000000"/>
          <w:sz w:val="24"/>
          <w:szCs w:val="24"/>
        </w:rPr>
        <w:t>образовательными областями «Социально-ком</w:t>
      </w:r>
      <w:r w:rsidRPr="00B5189C">
        <w:rPr>
          <w:rFonts w:eastAsia="Calibri"/>
          <w:color w:val="000000"/>
          <w:sz w:val="24"/>
          <w:szCs w:val="24"/>
        </w:rPr>
        <w:softHyphen/>
        <w:t>му</w:t>
      </w:r>
      <w:r w:rsidRPr="00B5189C">
        <w:rPr>
          <w:rFonts w:eastAsia="Calibri"/>
          <w:color w:val="000000"/>
          <w:sz w:val="24"/>
          <w:szCs w:val="24"/>
        </w:rPr>
        <w:softHyphen/>
        <w:t>ни</w:t>
      </w:r>
      <w:r w:rsidRPr="00B5189C">
        <w:rPr>
          <w:rFonts w:eastAsia="Calibri"/>
          <w:color w:val="000000"/>
          <w:sz w:val="24"/>
          <w:szCs w:val="24"/>
        </w:rPr>
        <w:softHyphen/>
        <w:t>кативное развитие» и</w:t>
      </w:r>
      <w:r w:rsidRPr="00B5189C">
        <w:rPr>
          <w:rFonts w:eastAsia="Calibri"/>
          <w:sz w:val="24"/>
          <w:szCs w:val="24"/>
        </w:rPr>
        <w:t> </w:t>
      </w:r>
      <w:r w:rsidRPr="00B5189C">
        <w:rPr>
          <w:rFonts w:eastAsia="Calibri"/>
          <w:color w:val="000000"/>
          <w:sz w:val="24"/>
          <w:szCs w:val="24"/>
        </w:rPr>
        <w:t>«Речевое развитие», а</w:t>
      </w:r>
      <w:r w:rsidRPr="00B5189C">
        <w:rPr>
          <w:rFonts w:eastAsia="Calibri"/>
          <w:sz w:val="24"/>
          <w:szCs w:val="24"/>
        </w:rPr>
        <w:t> </w:t>
      </w:r>
      <w:r w:rsidRPr="00B5189C">
        <w:rPr>
          <w:rFonts w:eastAsia="Calibri"/>
          <w:color w:val="000000"/>
          <w:sz w:val="24"/>
          <w:szCs w:val="24"/>
        </w:rPr>
        <w:t>также «Художественно-эстетическое развитие»).</w:t>
      </w:r>
    </w:p>
    <w:p w:rsidR="00B5189C" w:rsidRPr="00B5189C" w:rsidRDefault="00B5189C" w:rsidP="00B5189C">
      <w:pPr>
        <w:widowControl/>
        <w:autoSpaceDE/>
        <w:autoSpaceDN/>
        <w:spacing w:line="276" w:lineRule="auto"/>
        <w:jc w:val="both"/>
        <w:rPr>
          <w:rFonts w:eastAsia="Calibri"/>
          <w:color w:val="000000"/>
          <w:sz w:val="24"/>
          <w:szCs w:val="24"/>
        </w:rPr>
      </w:pPr>
      <w:r w:rsidRPr="00B5189C">
        <w:rPr>
          <w:rFonts w:eastAsia="Calibri"/>
          <w:color w:val="000000"/>
          <w:sz w:val="24"/>
          <w:szCs w:val="24"/>
        </w:rPr>
        <w:t xml:space="preserve">   «Природа» (в</w:t>
      </w:r>
      <w:r w:rsidRPr="00B5189C">
        <w:rPr>
          <w:rFonts w:eastAsia="Calibri"/>
          <w:sz w:val="24"/>
          <w:szCs w:val="24"/>
        </w:rPr>
        <w:t> </w:t>
      </w:r>
      <w:r w:rsidRPr="00B5189C">
        <w:rPr>
          <w:rFonts w:eastAsia="Calibri"/>
          <w:color w:val="000000"/>
          <w:sz w:val="24"/>
          <w:szCs w:val="24"/>
        </w:rPr>
        <w:t>интеграции с</w:t>
      </w:r>
      <w:r w:rsidRPr="00B5189C">
        <w:rPr>
          <w:rFonts w:eastAsia="Calibri"/>
          <w:sz w:val="24"/>
          <w:szCs w:val="24"/>
        </w:rPr>
        <w:t> </w:t>
      </w:r>
      <w:r w:rsidRPr="00B5189C">
        <w:rPr>
          <w:rFonts w:eastAsia="Calibri"/>
          <w:color w:val="000000"/>
          <w:sz w:val="24"/>
          <w:szCs w:val="24"/>
        </w:rPr>
        <w:t>образовательными областями «Социально-ком</w:t>
      </w:r>
      <w:r w:rsidRPr="00B5189C">
        <w:rPr>
          <w:rFonts w:eastAsia="Calibri"/>
          <w:color w:val="000000"/>
          <w:sz w:val="24"/>
          <w:szCs w:val="24"/>
        </w:rPr>
        <w:softHyphen/>
        <w:t>му</w:t>
      </w:r>
      <w:r w:rsidRPr="00B5189C">
        <w:rPr>
          <w:rFonts w:eastAsia="Calibri"/>
          <w:color w:val="000000"/>
          <w:sz w:val="24"/>
          <w:szCs w:val="24"/>
        </w:rPr>
        <w:softHyphen/>
        <w:t>ни</w:t>
      </w:r>
      <w:r w:rsidRPr="00B5189C">
        <w:rPr>
          <w:rFonts w:eastAsia="Calibri"/>
          <w:color w:val="000000"/>
          <w:sz w:val="24"/>
          <w:szCs w:val="24"/>
        </w:rPr>
        <w:softHyphen/>
        <w:t>кативное развитие» и</w:t>
      </w:r>
      <w:r w:rsidRPr="00B5189C">
        <w:rPr>
          <w:rFonts w:eastAsia="Calibri"/>
          <w:sz w:val="24"/>
          <w:szCs w:val="24"/>
        </w:rPr>
        <w:t> </w:t>
      </w:r>
      <w:r w:rsidRPr="00B5189C">
        <w:rPr>
          <w:rFonts w:eastAsia="Calibri"/>
          <w:color w:val="000000"/>
          <w:sz w:val="24"/>
          <w:szCs w:val="24"/>
        </w:rPr>
        <w:t>«Речевое развитие», а</w:t>
      </w:r>
      <w:r w:rsidRPr="00B5189C">
        <w:rPr>
          <w:rFonts w:eastAsia="Calibri"/>
          <w:sz w:val="24"/>
          <w:szCs w:val="24"/>
        </w:rPr>
        <w:t> </w:t>
      </w:r>
      <w:r w:rsidRPr="00B5189C">
        <w:rPr>
          <w:rFonts w:eastAsia="Calibri"/>
          <w:color w:val="000000"/>
          <w:sz w:val="24"/>
          <w:szCs w:val="24"/>
        </w:rPr>
        <w:t>также «Художественно-эстетическое развитие»).</w:t>
      </w:r>
    </w:p>
    <w:p w:rsidR="00B5189C" w:rsidRPr="00B5189C" w:rsidRDefault="00B5189C" w:rsidP="00B5189C">
      <w:pPr>
        <w:widowControl/>
        <w:autoSpaceDE/>
        <w:autoSpaceDN/>
        <w:spacing w:line="276" w:lineRule="auto"/>
        <w:jc w:val="both"/>
        <w:rPr>
          <w:rFonts w:eastAsia="Calibri"/>
          <w:color w:val="000000"/>
          <w:sz w:val="24"/>
          <w:szCs w:val="24"/>
        </w:rPr>
      </w:pP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Для реализации образовательной области «Речевое развитие» организованная образовательная деятельность проводится по двум направлениям:</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«Развитие речи»</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«Художественная литература».</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«Подготовка к обучению грамоте». (в подготовительной группе – это отдельное занятие, в остальных дошкольных группах – часть занятия по развитию речи)</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(в</w:t>
      </w:r>
      <w:r w:rsidRPr="00B5189C">
        <w:rPr>
          <w:rFonts w:eastAsia="Calibri"/>
          <w:sz w:val="24"/>
          <w:szCs w:val="24"/>
        </w:rPr>
        <w:t> </w:t>
      </w:r>
      <w:r w:rsidRPr="00B5189C">
        <w:rPr>
          <w:rFonts w:eastAsia="Calibri"/>
          <w:color w:val="000000"/>
          <w:sz w:val="24"/>
          <w:szCs w:val="24"/>
        </w:rPr>
        <w:t>интеграции со</w:t>
      </w:r>
      <w:r w:rsidRPr="00B5189C">
        <w:rPr>
          <w:rFonts w:eastAsia="Calibri"/>
          <w:sz w:val="24"/>
          <w:szCs w:val="24"/>
        </w:rPr>
        <w:t> </w:t>
      </w:r>
      <w:r w:rsidRPr="00B5189C">
        <w:rPr>
          <w:rFonts w:eastAsia="Calibri"/>
          <w:color w:val="000000"/>
          <w:sz w:val="24"/>
          <w:szCs w:val="24"/>
        </w:rPr>
        <w:t>всеми образовательными областями).</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lastRenderedPageBreak/>
        <w:t>Рассматривая разные направления организации образовательного процесса, мы реализуем одно из</w:t>
      </w:r>
      <w:r w:rsidRPr="00B5189C">
        <w:rPr>
          <w:rFonts w:eastAsia="Calibri"/>
          <w:sz w:val="24"/>
          <w:szCs w:val="24"/>
        </w:rPr>
        <w:t> </w:t>
      </w:r>
      <w:r w:rsidRPr="00B5189C">
        <w:rPr>
          <w:rFonts w:eastAsia="Calibri"/>
          <w:color w:val="000000"/>
          <w:sz w:val="24"/>
          <w:szCs w:val="24"/>
        </w:rPr>
        <w:t>важных положений Стандарта дошкольного образования: «Программа может реализовываться в</w:t>
      </w:r>
      <w:r w:rsidRPr="00B5189C">
        <w:rPr>
          <w:rFonts w:eastAsia="Calibri"/>
          <w:sz w:val="24"/>
          <w:szCs w:val="24"/>
        </w:rPr>
        <w:t> </w:t>
      </w:r>
      <w:r w:rsidRPr="00B5189C">
        <w:rPr>
          <w:rFonts w:eastAsia="Calibri"/>
          <w:color w:val="000000"/>
          <w:sz w:val="24"/>
          <w:szCs w:val="24"/>
        </w:rPr>
        <w:t>течение всего времени пребывания детей в</w:t>
      </w:r>
      <w:r w:rsidRPr="00B5189C">
        <w:rPr>
          <w:rFonts w:eastAsia="Calibri"/>
          <w:sz w:val="24"/>
          <w:szCs w:val="24"/>
        </w:rPr>
        <w:t> </w:t>
      </w:r>
      <w:r w:rsidRPr="00B5189C">
        <w:rPr>
          <w:rFonts w:eastAsia="Calibri"/>
          <w:color w:val="000000"/>
          <w:sz w:val="24"/>
          <w:szCs w:val="24"/>
        </w:rPr>
        <w:t>Организации»</w:t>
      </w:r>
      <w:r w:rsidRPr="00B5189C">
        <w:rPr>
          <w:rFonts w:eastAsia="Calibri"/>
          <w:sz w:val="24"/>
          <w:szCs w:val="24"/>
          <w:vertAlign w:val="superscript"/>
        </w:rPr>
        <w:footnoteReference w:id="4"/>
      </w:r>
      <w:r w:rsidRPr="00B5189C">
        <w:rPr>
          <w:rFonts w:eastAsia="Calibri"/>
          <w:color w:val="000000"/>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B5189C">
        <w:rPr>
          <w:rFonts w:eastAsia="Calibri"/>
          <w:sz w:val="24"/>
          <w:szCs w:val="24"/>
        </w:rPr>
        <w:t> </w:t>
      </w:r>
      <w:r w:rsidRPr="00B5189C">
        <w:rPr>
          <w:rFonts w:eastAsia="Calibri"/>
          <w:color w:val="000000"/>
          <w:sz w:val="24"/>
          <w:szCs w:val="24"/>
        </w:rPr>
        <w:t>делая его активным участником образовательного процесса.</w:t>
      </w:r>
    </w:p>
    <w:p w:rsidR="00B5189C" w:rsidRPr="00B5189C" w:rsidRDefault="00B5189C" w:rsidP="00B5189C">
      <w:pPr>
        <w:widowControl/>
        <w:autoSpaceDE/>
        <w:autoSpaceDN/>
        <w:spacing w:line="276" w:lineRule="auto"/>
        <w:ind w:firstLine="709"/>
        <w:jc w:val="both"/>
        <w:rPr>
          <w:rFonts w:eastAsia="Calibri"/>
          <w:color w:val="000000"/>
          <w:sz w:val="24"/>
          <w:szCs w:val="24"/>
        </w:rPr>
      </w:pPr>
      <w:r w:rsidRPr="00B5189C">
        <w:rPr>
          <w:rFonts w:eastAsia="Calibri"/>
          <w:color w:val="000000"/>
          <w:sz w:val="24"/>
          <w:szCs w:val="24"/>
        </w:rPr>
        <w:t xml:space="preserve">В Учебном плане мы представляем названия тематических недель для всех возрастных групп детского сада </w:t>
      </w: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7F0298" w:rsidRPr="009F5E0D" w:rsidRDefault="007F0298" w:rsidP="0062748C">
      <w:pPr>
        <w:spacing w:line="600" w:lineRule="atLeast"/>
        <w:rPr>
          <w:b/>
          <w:bCs/>
          <w:color w:val="252525"/>
          <w:spacing w:val="-2"/>
          <w:sz w:val="26"/>
          <w:szCs w:val="26"/>
        </w:rPr>
      </w:pPr>
    </w:p>
    <w:p w:rsidR="00521E3B" w:rsidRPr="009F5E0D" w:rsidRDefault="00521E3B" w:rsidP="0062748C">
      <w:pPr>
        <w:spacing w:line="600" w:lineRule="atLeast"/>
        <w:rPr>
          <w:b/>
          <w:bCs/>
          <w:color w:val="252525"/>
          <w:spacing w:val="-2"/>
          <w:sz w:val="26"/>
          <w:szCs w:val="26"/>
        </w:rPr>
      </w:pPr>
    </w:p>
    <w:p w:rsidR="007F0298" w:rsidRPr="009F5E0D" w:rsidRDefault="007F0298" w:rsidP="0062748C">
      <w:pPr>
        <w:spacing w:line="600" w:lineRule="atLeast"/>
        <w:rPr>
          <w:b/>
          <w:bCs/>
          <w:color w:val="252525"/>
          <w:spacing w:val="-2"/>
          <w:sz w:val="26"/>
          <w:szCs w:val="26"/>
        </w:rPr>
      </w:pPr>
    </w:p>
    <w:p w:rsidR="007F0298" w:rsidRPr="009F5E0D" w:rsidRDefault="007F0298" w:rsidP="0062748C">
      <w:pPr>
        <w:spacing w:line="600" w:lineRule="atLeast"/>
        <w:rPr>
          <w:b/>
          <w:bCs/>
          <w:color w:val="252525"/>
          <w:spacing w:val="-2"/>
          <w:sz w:val="26"/>
          <w:szCs w:val="26"/>
        </w:rPr>
      </w:pPr>
    </w:p>
    <w:p w:rsidR="007F0298" w:rsidRPr="009F5E0D" w:rsidRDefault="007F0298" w:rsidP="0062748C">
      <w:pPr>
        <w:spacing w:line="600" w:lineRule="atLeast"/>
        <w:rPr>
          <w:b/>
          <w:bCs/>
          <w:color w:val="252525"/>
          <w:spacing w:val="-2"/>
          <w:sz w:val="26"/>
          <w:szCs w:val="26"/>
        </w:rPr>
      </w:pPr>
    </w:p>
    <w:p w:rsidR="007F0298" w:rsidRPr="009F5E0D" w:rsidRDefault="007F0298" w:rsidP="0062748C">
      <w:pPr>
        <w:spacing w:line="600" w:lineRule="atLeast"/>
        <w:rPr>
          <w:b/>
          <w:bCs/>
          <w:color w:val="252525"/>
          <w:spacing w:val="-2"/>
          <w:sz w:val="26"/>
          <w:szCs w:val="26"/>
        </w:rPr>
      </w:pPr>
    </w:p>
    <w:p w:rsidR="00316BBD" w:rsidRPr="009F5E0D" w:rsidRDefault="00316BBD" w:rsidP="0062748C">
      <w:pPr>
        <w:spacing w:line="600" w:lineRule="atLeast"/>
        <w:rPr>
          <w:b/>
          <w:bCs/>
          <w:color w:val="252525"/>
          <w:spacing w:val="-2"/>
          <w:sz w:val="26"/>
          <w:szCs w:val="26"/>
        </w:rPr>
      </w:pPr>
    </w:p>
    <w:p w:rsidR="00A81EB8" w:rsidRPr="009F5E0D" w:rsidRDefault="00A81EB8" w:rsidP="0062748C">
      <w:pPr>
        <w:spacing w:line="600" w:lineRule="atLeast"/>
        <w:rPr>
          <w:b/>
          <w:bCs/>
          <w:color w:val="252525"/>
          <w:spacing w:val="-2"/>
          <w:sz w:val="26"/>
          <w:szCs w:val="26"/>
        </w:rPr>
      </w:pPr>
    </w:p>
    <w:p w:rsidR="00A81EB8" w:rsidRPr="009F5E0D" w:rsidRDefault="00A81EB8" w:rsidP="0062748C">
      <w:pPr>
        <w:spacing w:line="600" w:lineRule="atLeast"/>
        <w:rPr>
          <w:b/>
          <w:bCs/>
          <w:color w:val="252525"/>
          <w:spacing w:val="-2"/>
          <w:sz w:val="26"/>
          <w:szCs w:val="26"/>
        </w:rPr>
      </w:pPr>
    </w:p>
    <w:p w:rsidR="00A81EB8" w:rsidRPr="009F5E0D" w:rsidRDefault="00A81EB8" w:rsidP="0062748C">
      <w:pPr>
        <w:spacing w:line="600" w:lineRule="atLeast"/>
        <w:rPr>
          <w:b/>
          <w:bCs/>
          <w:color w:val="252525"/>
          <w:spacing w:val="-2"/>
          <w:sz w:val="26"/>
          <w:szCs w:val="26"/>
        </w:rPr>
      </w:pPr>
    </w:p>
    <w:p w:rsidR="00A81EB8" w:rsidRPr="009F5E0D" w:rsidRDefault="00A81EB8" w:rsidP="0062748C">
      <w:pPr>
        <w:spacing w:line="600" w:lineRule="atLeast"/>
        <w:rPr>
          <w:b/>
          <w:bCs/>
          <w:color w:val="252525"/>
          <w:spacing w:val="-2"/>
          <w:sz w:val="26"/>
          <w:szCs w:val="26"/>
        </w:rPr>
      </w:pPr>
    </w:p>
    <w:p w:rsidR="00A81EB8" w:rsidRPr="009F5E0D" w:rsidRDefault="00A81EB8" w:rsidP="0062748C">
      <w:pPr>
        <w:spacing w:line="600" w:lineRule="atLeast"/>
        <w:rPr>
          <w:b/>
          <w:bCs/>
          <w:color w:val="252525"/>
          <w:spacing w:val="-2"/>
          <w:sz w:val="26"/>
          <w:szCs w:val="26"/>
        </w:rPr>
      </w:pPr>
    </w:p>
    <w:p w:rsidR="00A81EB8" w:rsidRPr="009F5E0D" w:rsidRDefault="00A81EB8" w:rsidP="0062748C">
      <w:pPr>
        <w:spacing w:line="600" w:lineRule="atLeast"/>
        <w:rPr>
          <w:b/>
          <w:bCs/>
          <w:color w:val="252525"/>
          <w:spacing w:val="-2"/>
          <w:sz w:val="26"/>
          <w:szCs w:val="26"/>
        </w:rPr>
      </w:pPr>
    </w:p>
    <w:p w:rsidR="00A81EB8" w:rsidRPr="009F5E0D" w:rsidRDefault="00A81EB8" w:rsidP="0062748C">
      <w:pPr>
        <w:spacing w:line="600" w:lineRule="atLeast"/>
        <w:rPr>
          <w:b/>
          <w:bCs/>
          <w:color w:val="252525"/>
          <w:spacing w:val="-2"/>
          <w:sz w:val="26"/>
          <w:szCs w:val="26"/>
        </w:rPr>
        <w:sectPr w:rsidR="00A81EB8" w:rsidRPr="009F5E0D" w:rsidSect="00B5189C">
          <w:pgSz w:w="11910" w:h="16840"/>
          <w:pgMar w:top="851" w:right="1134" w:bottom="851" w:left="567" w:header="720" w:footer="720" w:gutter="0"/>
          <w:cols w:space="720"/>
          <w:docGrid w:linePitch="299"/>
        </w:sectPr>
      </w:pPr>
    </w:p>
    <w:p w:rsidR="00130298" w:rsidRDefault="00130298" w:rsidP="00384D63">
      <w:pPr>
        <w:jc w:val="center"/>
        <w:rPr>
          <w:sz w:val="24"/>
          <w:szCs w:val="24"/>
        </w:rPr>
      </w:pPr>
      <w:bookmarkStart w:id="20" w:name="_Hlk147743199"/>
    </w:p>
    <w:p w:rsidR="006F4E32" w:rsidRDefault="006F4E32" w:rsidP="006F4E32">
      <w:pPr>
        <w:jc w:val="center"/>
        <w:rPr>
          <w:sz w:val="24"/>
          <w:szCs w:val="24"/>
        </w:rPr>
      </w:pPr>
    </w:p>
    <w:p w:rsidR="006F4E32" w:rsidRDefault="006F4E32" w:rsidP="006F4E32">
      <w:pPr>
        <w:jc w:val="center"/>
        <w:rPr>
          <w:sz w:val="24"/>
          <w:szCs w:val="24"/>
        </w:rPr>
      </w:pPr>
    </w:p>
    <w:p w:rsidR="00384D63" w:rsidRDefault="005E7024" w:rsidP="006F4E32">
      <w:pPr>
        <w:jc w:val="center"/>
        <w:rPr>
          <w:sz w:val="24"/>
          <w:szCs w:val="24"/>
        </w:rPr>
      </w:pPr>
      <w:r>
        <w:rPr>
          <w:sz w:val="24"/>
          <w:szCs w:val="24"/>
        </w:rPr>
        <w:t xml:space="preserve">ПРИМЕРНЫЙ </w:t>
      </w:r>
      <w:r w:rsidR="00130298">
        <w:rPr>
          <w:sz w:val="24"/>
          <w:szCs w:val="24"/>
        </w:rPr>
        <w:t>УЧЕБНЫЙ ПЛАН МБДОУ</w:t>
      </w:r>
      <w:r>
        <w:rPr>
          <w:sz w:val="24"/>
          <w:szCs w:val="24"/>
        </w:rPr>
        <w:t xml:space="preserve"> «ЯСЛИ – САД №4 ГОРОДА ЯСИНОВАТАЯ»</w:t>
      </w:r>
      <w:bookmarkEnd w:id="20"/>
    </w:p>
    <w:p w:rsidR="00384D63" w:rsidRDefault="00384D63" w:rsidP="00384D63">
      <w:pPr>
        <w:jc w:val="center"/>
        <w:rPr>
          <w:sz w:val="24"/>
          <w:szCs w:val="24"/>
        </w:rPr>
      </w:pPr>
      <w:r>
        <w:rPr>
          <w:sz w:val="24"/>
          <w:szCs w:val="24"/>
        </w:rPr>
        <w:t>ПЕРВ</w:t>
      </w:r>
      <w:r w:rsidR="005E7024">
        <w:rPr>
          <w:sz w:val="24"/>
          <w:szCs w:val="24"/>
        </w:rPr>
        <w:t>АЯ</w:t>
      </w:r>
      <w:r>
        <w:rPr>
          <w:sz w:val="24"/>
          <w:szCs w:val="24"/>
        </w:rPr>
        <w:t xml:space="preserve"> МЛАДШ</w:t>
      </w:r>
      <w:r w:rsidR="005E7024">
        <w:rPr>
          <w:sz w:val="24"/>
          <w:szCs w:val="24"/>
        </w:rPr>
        <w:t>АЯ</w:t>
      </w:r>
      <w:r>
        <w:rPr>
          <w:sz w:val="24"/>
          <w:szCs w:val="24"/>
        </w:rPr>
        <w:t xml:space="preserve"> ГРУПП</w:t>
      </w:r>
      <w:r w:rsidR="005E7024">
        <w:rPr>
          <w:sz w:val="24"/>
          <w:szCs w:val="24"/>
        </w:rPr>
        <w:t>А</w:t>
      </w:r>
    </w:p>
    <w:p w:rsidR="00384D63" w:rsidRDefault="00384D63" w:rsidP="00384D63">
      <w:pPr>
        <w:jc w:val="center"/>
        <w:rPr>
          <w:sz w:val="24"/>
          <w:szCs w:val="24"/>
        </w:rPr>
      </w:pPr>
    </w:p>
    <w:p w:rsidR="00384D63" w:rsidRDefault="00384D63" w:rsidP="00384D63">
      <w:pPr>
        <w:jc w:val="center"/>
        <w:rPr>
          <w:sz w:val="24"/>
          <w:szCs w:val="24"/>
        </w:rPr>
      </w:pPr>
    </w:p>
    <w:tbl>
      <w:tblPr>
        <w:tblStyle w:val="a6"/>
        <w:tblW w:w="0" w:type="auto"/>
        <w:tblLook w:val="04A0" w:firstRow="1" w:lastRow="0" w:firstColumn="1" w:lastColumn="0" w:noHBand="0" w:noVBand="1"/>
      </w:tblPr>
      <w:tblGrid>
        <w:gridCol w:w="2912"/>
        <w:gridCol w:w="2912"/>
        <w:gridCol w:w="2912"/>
        <w:gridCol w:w="2912"/>
        <w:gridCol w:w="2912"/>
      </w:tblGrid>
      <w:tr w:rsidR="00384D63" w:rsidTr="00384D63">
        <w:tc>
          <w:tcPr>
            <w:tcW w:w="14560" w:type="dxa"/>
            <w:gridSpan w:val="5"/>
            <w:tcBorders>
              <w:top w:val="single" w:sz="4" w:space="0" w:color="auto"/>
              <w:left w:val="single" w:sz="4" w:space="0" w:color="auto"/>
              <w:bottom w:val="single" w:sz="4" w:space="0" w:color="auto"/>
              <w:right w:val="single" w:sz="4" w:space="0" w:color="auto"/>
            </w:tcBorders>
          </w:tcPr>
          <w:p w:rsidR="00384D63" w:rsidRDefault="00384D63">
            <w:pPr>
              <w:jc w:val="center"/>
              <w:rPr>
                <w:b/>
                <w:bCs/>
                <w:sz w:val="24"/>
                <w:szCs w:val="24"/>
              </w:rPr>
            </w:pPr>
            <w:r>
              <w:rPr>
                <w:b/>
                <w:bCs/>
                <w:sz w:val="24"/>
                <w:szCs w:val="24"/>
              </w:rPr>
              <w:t xml:space="preserve">Месяц, темы недели </w:t>
            </w:r>
          </w:p>
          <w:p w:rsidR="00384D63" w:rsidRDefault="00384D63">
            <w:pPr>
              <w:jc w:val="center"/>
              <w:rPr>
                <w:b/>
                <w:bCs/>
                <w:sz w:val="24"/>
                <w:szCs w:val="24"/>
              </w:rPr>
            </w:pP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1неделя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2неделя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3неделя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4неделя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5неделя</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Сентябрь</w:t>
            </w:r>
          </w:p>
        </w:tc>
      </w:tr>
      <w:tr w:rsidR="00384D63" w:rsidTr="00384D63">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pStyle w:val="TableParagraph"/>
              <w:spacing w:line="247" w:lineRule="exact"/>
              <w:ind w:left="0"/>
              <w:jc w:val="center"/>
              <w:rPr>
                <w:sz w:val="24"/>
                <w:szCs w:val="24"/>
                <w:lang w:val="ru-RU"/>
              </w:rPr>
            </w:pPr>
            <w:r w:rsidRPr="00384D63">
              <w:rPr>
                <w:sz w:val="24"/>
                <w:szCs w:val="24"/>
                <w:lang w:val="ru-RU"/>
              </w:rPr>
              <w:t>«Добро пожаловать в «Страну Знаний!»</w:t>
            </w:r>
          </w:p>
          <w:p w:rsidR="00384D63" w:rsidRPr="00384D63" w:rsidRDefault="00384D63">
            <w:pPr>
              <w:jc w:val="cente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«Детский сад – чудесный дом! Хорошо живется в нем!»</w:t>
            </w:r>
          </w:p>
          <w:p w:rsidR="00384D63" w:rsidRPr="00384D63" w:rsidRDefault="00384D63">
            <w:pPr>
              <w:rPr>
                <w:bCs/>
                <w:i/>
                <w:sz w:val="24"/>
                <w:szCs w:val="24"/>
                <w:lang w:val="ru-RU"/>
              </w:rPr>
            </w:pPr>
            <w:r w:rsidRPr="00384D63">
              <w:rPr>
                <w:bCs/>
                <w:i/>
                <w:sz w:val="24"/>
                <w:szCs w:val="24"/>
                <w:lang w:val="ru-RU"/>
              </w:rPr>
              <w:t>Микросфера «Учимся жить среди людей»</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«Все профессии нужны, все профессии важны»</w:t>
            </w:r>
          </w:p>
          <w:p w:rsidR="00384D63" w:rsidRDefault="00384D63">
            <w:pPr>
              <w:rPr>
                <w:bCs/>
                <w:i/>
                <w:sz w:val="24"/>
                <w:szCs w:val="24"/>
              </w:rPr>
            </w:pPr>
            <w:r>
              <w:rPr>
                <w:bCs/>
                <w:i/>
                <w:sz w:val="24"/>
                <w:szCs w:val="24"/>
              </w:rPr>
              <w:t>Микросфера «Трудом славен человек»</w:t>
            </w:r>
          </w:p>
        </w:tc>
        <w:tc>
          <w:tcPr>
            <w:tcW w:w="2912" w:type="dxa"/>
            <w:tcBorders>
              <w:top w:val="single" w:sz="4" w:space="0" w:color="auto"/>
              <w:left w:val="single" w:sz="4" w:space="0" w:color="auto"/>
              <w:bottom w:val="single" w:sz="4" w:space="0" w:color="auto"/>
              <w:right w:val="single" w:sz="4" w:space="0" w:color="auto"/>
            </w:tcBorders>
          </w:tcPr>
          <w:p w:rsidR="00384D63" w:rsidRDefault="00384D63">
            <w:pPr>
              <w:jc w:val="center"/>
              <w:rPr>
                <w:sz w:val="24"/>
                <w:szCs w:val="24"/>
              </w:rPr>
            </w:pPr>
            <w:r>
              <w:rPr>
                <w:sz w:val="24"/>
                <w:szCs w:val="24"/>
              </w:rPr>
              <w:t>«Азбука безопасности»</w:t>
            </w:r>
          </w:p>
          <w:p w:rsidR="00384D63" w:rsidRDefault="00384D63">
            <w:pPr>
              <w:rPr>
                <w:rStyle w:val="af2"/>
                <w:sz w:val="24"/>
                <w:szCs w:val="24"/>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lang w:val="ru-RU"/>
              </w:rPr>
            </w:pPr>
            <w:r w:rsidRPr="00384D63">
              <w:rPr>
                <w:sz w:val="24"/>
                <w:szCs w:val="24"/>
                <w:lang w:val="ru-RU"/>
              </w:rPr>
              <w:t>«Осень, осень, в гости просим»</w:t>
            </w:r>
          </w:p>
          <w:p w:rsidR="00384D63" w:rsidRDefault="00384D63">
            <w:pPr>
              <w:jc w:val="center"/>
              <w:rPr>
                <w:i/>
                <w:iCs/>
                <w:sz w:val="24"/>
                <w:szCs w:val="24"/>
              </w:rPr>
            </w:pPr>
            <w:r>
              <w:rPr>
                <w:i/>
                <w:iCs/>
                <w:sz w:val="24"/>
                <w:szCs w:val="24"/>
              </w:rPr>
              <w:t>Природа Донбасса.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Октябрь </w:t>
            </w:r>
          </w:p>
        </w:tc>
      </w:tr>
      <w:tr w:rsidR="00384D63" w:rsidTr="00384D63">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rPr>
                <w:sz w:val="24"/>
                <w:szCs w:val="24"/>
                <w:lang w:val="ru-RU"/>
              </w:rPr>
            </w:pPr>
            <w:r w:rsidRPr="00384D63">
              <w:rPr>
                <w:sz w:val="24"/>
                <w:szCs w:val="24"/>
                <w:lang w:val="ru-RU"/>
              </w:rPr>
              <w:t>«Про семью про дружную, всем такую нужную»</w:t>
            </w:r>
          </w:p>
          <w:p w:rsidR="00384D63" w:rsidRPr="00384D63" w:rsidRDefault="00384D63">
            <w:pPr>
              <w:pStyle w:val="af"/>
              <w:rPr>
                <w:i/>
                <w:iCs/>
                <w:sz w:val="24"/>
                <w:szCs w:val="24"/>
                <w:lang w:val="ru-RU"/>
              </w:rPr>
            </w:pPr>
            <w:r w:rsidRPr="00384D63">
              <w:rPr>
                <w:i/>
                <w:iCs/>
                <w:sz w:val="24"/>
                <w:szCs w:val="24"/>
                <w:lang w:val="ru-RU"/>
              </w:rPr>
              <w:t xml:space="preserve">Микросфера </w:t>
            </w:r>
          </w:p>
          <w:p w:rsidR="00384D63" w:rsidRPr="00384D63" w:rsidRDefault="00384D63">
            <w:pPr>
              <w:pStyle w:val="af"/>
              <w:rPr>
                <w:i/>
                <w:iCs/>
                <w:sz w:val="24"/>
                <w:szCs w:val="24"/>
                <w:lang w:val="ru-RU"/>
              </w:rPr>
            </w:pPr>
            <w:r w:rsidRPr="00384D63">
              <w:rPr>
                <w:i/>
                <w:iCs/>
                <w:sz w:val="24"/>
                <w:szCs w:val="24"/>
                <w:lang w:val="ru-RU"/>
              </w:rPr>
              <w:t>«Мои права и обязанности»</w:t>
            </w:r>
          </w:p>
          <w:p w:rsidR="00384D63" w:rsidRPr="00384D63" w:rsidRDefault="00384D63">
            <w:pP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jc w:val="center"/>
              <w:rPr>
                <w:sz w:val="24"/>
                <w:szCs w:val="24"/>
                <w:lang w:val="ru-RU"/>
              </w:rPr>
            </w:pPr>
            <w:r w:rsidRPr="00384D63">
              <w:rPr>
                <w:sz w:val="24"/>
                <w:szCs w:val="24"/>
                <w:lang w:val="ru-RU"/>
              </w:rPr>
              <w:t>«Дом, в котором я живу»</w:t>
            </w:r>
          </w:p>
          <w:p w:rsidR="00384D63" w:rsidRPr="00384D63" w:rsidRDefault="00384D63">
            <w:pPr>
              <w:rPr>
                <w:bCs/>
                <w:i/>
                <w:sz w:val="24"/>
                <w:szCs w:val="24"/>
                <w:lang w:val="ru-RU"/>
              </w:rPr>
            </w:pPr>
            <w:r w:rsidRPr="00384D63">
              <w:rPr>
                <w:bCs/>
                <w:i/>
                <w:sz w:val="24"/>
                <w:szCs w:val="24"/>
                <w:lang w:val="ru-RU"/>
              </w:rPr>
              <w:t>Микросфера «Учимся жить среди людей»</w:t>
            </w:r>
          </w:p>
          <w:p w:rsidR="00384D63" w:rsidRPr="00384D63" w:rsidRDefault="00384D63">
            <w:pPr>
              <w:jc w:val="cente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rPr>
                <w:sz w:val="24"/>
                <w:szCs w:val="24"/>
                <w:lang w:val="ru-RU"/>
              </w:rPr>
            </w:pPr>
            <w:r w:rsidRPr="00384D63">
              <w:rPr>
                <w:color w:val="000000"/>
                <w:sz w:val="24"/>
                <w:szCs w:val="24"/>
                <w:shd w:val="clear" w:color="auto" w:fill="FFFFFF"/>
                <w:lang w:val="ru-RU"/>
              </w:rPr>
              <w:t>«В каждом лукошке всего понемножку» /ягоды, грибы,</w:t>
            </w:r>
          </w:p>
          <w:p w:rsidR="00384D63" w:rsidRPr="00384D63" w:rsidRDefault="00384D63">
            <w:pPr>
              <w:rPr>
                <w:sz w:val="24"/>
                <w:szCs w:val="24"/>
                <w:lang w:val="ru-RU"/>
              </w:rPr>
            </w:pPr>
            <w:r w:rsidRPr="00384D63">
              <w:rPr>
                <w:sz w:val="24"/>
                <w:szCs w:val="24"/>
                <w:lang w:val="ru-RU"/>
              </w:rPr>
              <w:t>овощи и фрукты/</w:t>
            </w:r>
          </w:p>
          <w:p w:rsidR="00384D63" w:rsidRPr="00384D63" w:rsidRDefault="00384D63">
            <w:pPr>
              <w:rPr>
                <w:i/>
                <w:iCs/>
                <w:sz w:val="24"/>
                <w:szCs w:val="24"/>
                <w:lang w:val="ru-RU"/>
              </w:rPr>
            </w:pPr>
            <w:r w:rsidRPr="00384D63">
              <w:rPr>
                <w:i/>
                <w:iCs/>
                <w:sz w:val="24"/>
                <w:szCs w:val="24"/>
                <w:lang w:val="ru-RU"/>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«Очень любим мы, Матрёшки, разноцветные одёжки»</w:t>
            </w:r>
          </w:p>
          <w:p w:rsidR="00384D63" w:rsidRDefault="00384D63">
            <w:pPr>
              <w:pStyle w:val="af"/>
              <w:rPr>
                <w:i/>
                <w:iCs/>
                <w:sz w:val="24"/>
                <w:szCs w:val="24"/>
              </w:rPr>
            </w:pPr>
            <w:r>
              <w:rPr>
                <w:i/>
                <w:iCs/>
                <w:sz w:val="24"/>
                <w:szCs w:val="24"/>
              </w:rPr>
              <w:t xml:space="preserve">Микросфера </w:t>
            </w:r>
          </w:p>
          <w:p w:rsidR="00384D63" w:rsidRDefault="00384D63">
            <w:pPr>
              <w:jc w:val="center"/>
              <w:rPr>
                <w:sz w:val="24"/>
                <w:szCs w:val="24"/>
              </w:rPr>
            </w:pPr>
            <w:r>
              <w:rPr>
                <w:i/>
                <w:iCs/>
                <w:sz w:val="24"/>
                <w:szCs w:val="24"/>
              </w:rPr>
              <w:t>«Секреты русских мастеров»</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«Дружная трудолюбивая семейка»</w:t>
            </w:r>
          </w:p>
          <w:p w:rsidR="00384D63" w:rsidRPr="00384D63" w:rsidRDefault="00384D63">
            <w:pPr>
              <w:jc w:val="center"/>
              <w:rPr>
                <w:i/>
                <w:iCs/>
                <w:sz w:val="24"/>
                <w:szCs w:val="24"/>
                <w:lang w:val="ru-RU"/>
              </w:rPr>
            </w:pPr>
            <w:r w:rsidRPr="00384D63">
              <w:rPr>
                <w:i/>
                <w:iCs/>
                <w:sz w:val="24"/>
                <w:szCs w:val="24"/>
                <w:lang w:val="ru-RU"/>
              </w:rPr>
              <w:t>«Трудом славен человек»</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Ноябрь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«Обитатели бабушкиного двора»</w:t>
            </w:r>
          </w:p>
          <w:p w:rsidR="00384D63" w:rsidRPr="00384D63" w:rsidRDefault="00384D63">
            <w:pPr>
              <w:jc w:val="center"/>
              <w:rPr>
                <w:sz w:val="24"/>
                <w:szCs w:val="24"/>
                <w:lang w:val="ru-RU"/>
              </w:rPr>
            </w:pPr>
            <w:r w:rsidRPr="00384D63">
              <w:rPr>
                <w:sz w:val="24"/>
                <w:szCs w:val="24"/>
                <w:lang w:val="ru-RU"/>
              </w:rPr>
              <w:t>/Домашние животные/</w:t>
            </w:r>
          </w:p>
          <w:p w:rsidR="00384D63" w:rsidRDefault="00384D63">
            <w:pPr>
              <w:jc w:val="center"/>
              <w:rPr>
                <w:sz w:val="24"/>
                <w:szCs w:val="24"/>
              </w:rPr>
            </w:pPr>
            <w:r>
              <w:rPr>
                <w:i/>
                <w:iCs/>
                <w:sz w:val="24"/>
                <w:szCs w:val="24"/>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«Наши меньшие друзья»</w:t>
            </w:r>
          </w:p>
          <w:p w:rsidR="00384D63" w:rsidRPr="00384D63" w:rsidRDefault="00384D63">
            <w:pPr>
              <w:jc w:val="center"/>
              <w:rPr>
                <w:sz w:val="24"/>
                <w:szCs w:val="24"/>
                <w:lang w:val="ru-RU"/>
              </w:rPr>
            </w:pPr>
            <w:r w:rsidRPr="00384D63">
              <w:rPr>
                <w:i/>
                <w:iCs/>
                <w:sz w:val="24"/>
                <w:szCs w:val="24"/>
                <w:lang w:val="ru-RU"/>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«На птичьем дворе»</w:t>
            </w:r>
          </w:p>
          <w:p w:rsidR="00384D63" w:rsidRPr="00384D63" w:rsidRDefault="00384D63">
            <w:pPr>
              <w:jc w:val="center"/>
              <w:rPr>
                <w:sz w:val="24"/>
                <w:szCs w:val="24"/>
                <w:lang w:val="ru-RU"/>
              </w:rPr>
            </w:pPr>
            <w:r w:rsidRPr="00384D63">
              <w:rPr>
                <w:sz w:val="24"/>
                <w:szCs w:val="24"/>
                <w:lang w:val="ru-RU"/>
              </w:rPr>
              <w:t>/Домашние птицы/</w:t>
            </w:r>
          </w:p>
          <w:p w:rsidR="00384D63" w:rsidRDefault="00384D63">
            <w:pPr>
              <w:jc w:val="center"/>
              <w:rPr>
                <w:sz w:val="24"/>
                <w:szCs w:val="24"/>
              </w:rPr>
            </w:pPr>
            <w:r>
              <w:rPr>
                <w:i/>
                <w:iCs/>
                <w:sz w:val="24"/>
                <w:szCs w:val="24"/>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«В гостях у Мойдодыра»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rStyle w:val="c14"/>
                <w:b/>
                <w:bCs/>
                <w:color w:val="000000"/>
                <w:sz w:val="24"/>
                <w:szCs w:val="24"/>
                <w:shd w:val="clear" w:color="auto" w:fill="FFFFFF"/>
                <w:lang w:val="ru-RU"/>
              </w:rPr>
              <w:t>«</w:t>
            </w:r>
            <w:r w:rsidRPr="00384D63">
              <w:rPr>
                <w:rStyle w:val="c42"/>
                <w:color w:val="000000"/>
                <w:sz w:val="24"/>
                <w:szCs w:val="24"/>
                <w:shd w:val="clear" w:color="auto" w:fill="FFFFFF"/>
                <w:lang w:val="ru-RU"/>
              </w:rPr>
              <w:t>Осень кисточку достала, все вокруг разрисовала</w:t>
            </w:r>
            <w:r w:rsidRPr="00384D63">
              <w:rPr>
                <w:rStyle w:val="c14"/>
                <w:b/>
                <w:bCs/>
                <w:color w:val="000000"/>
                <w:sz w:val="24"/>
                <w:szCs w:val="24"/>
                <w:shd w:val="clear" w:color="auto" w:fill="FFFFFF"/>
                <w:lang w:val="ru-RU"/>
              </w:rPr>
              <w:t xml:space="preserve">» </w:t>
            </w:r>
            <w:r w:rsidRPr="00384D63">
              <w:rPr>
                <w:sz w:val="24"/>
                <w:szCs w:val="24"/>
                <w:lang w:val="ru-RU"/>
              </w:rPr>
              <w:t>/Деревья осенью/</w:t>
            </w:r>
          </w:p>
          <w:p w:rsidR="00384D63" w:rsidRDefault="00384D63">
            <w:pPr>
              <w:jc w:val="center"/>
              <w:rPr>
                <w:i/>
                <w:iCs/>
                <w:sz w:val="24"/>
                <w:szCs w:val="24"/>
              </w:rPr>
            </w:pPr>
            <w:r>
              <w:rPr>
                <w:i/>
                <w:iCs/>
                <w:sz w:val="24"/>
                <w:szCs w:val="24"/>
              </w:rPr>
              <w:t>«Природа Донбасса»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Декабрь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color w:val="1A1A1A"/>
                <w:sz w:val="24"/>
                <w:szCs w:val="24"/>
                <w:shd w:val="clear" w:color="auto" w:fill="FFFFFF"/>
                <w:lang w:val="ru-RU"/>
              </w:rPr>
            </w:pPr>
            <w:r w:rsidRPr="00384D63">
              <w:rPr>
                <w:color w:val="1A1A1A"/>
                <w:sz w:val="24"/>
                <w:szCs w:val="24"/>
                <w:shd w:val="clear" w:color="auto" w:fill="FFFFFF"/>
                <w:lang w:val="ru-RU"/>
              </w:rPr>
              <w:t>«Зимушка хрустальная»</w:t>
            </w:r>
          </w:p>
          <w:p w:rsidR="00384D63" w:rsidRPr="00384D63" w:rsidRDefault="00384D63">
            <w:pPr>
              <w:jc w:val="center"/>
              <w:rPr>
                <w:color w:val="1A1A1A"/>
                <w:sz w:val="24"/>
                <w:szCs w:val="24"/>
                <w:shd w:val="clear" w:color="auto" w:fill="FFFFFF"/>
                <w:lang w:val="ru-RU"/>
              </w:rPr>
            </w:pPr>
            <w:r w:rsidRPr="00384D63">
              <w:rPr>
                <w:color w:val="1A1A1A"/>
                <w:sz w:val="24"/>
                <w:szCs w:val="24"/>
                <w:shd w:val="clear" w:color="auto" w:fill="FFFFFF"/>
                <w:lang w:val="ru-RU"/>
              </w:rPr>
              <w:t>«Зима в жизни животных»</w:t>
            </w:r>
          </w:p>
          <w:p w:rsidR="00384D63" w:rsidRPr="005D0620" w:rsidRDefault="00384D63">
            <w:pPr>
              <w:jc w:val="center"/>
              <w:rPr>
                <w:rFonts w:cstheme="minorBidi"/>
                <w:sz w:val="24"/>
                <w:szCs w:val="24"/>
                <w:lang w:val="ru-RU"/>
              </w:rPr>
            </w:pPr>
            <w:r w:rsidRPr="005D0620">
              <w:rPr>
                <w:i/>
                <w:iCs/>
                <w:sz w:val="24"/>
                <w:szCs w:val="24"/>
                <w:lang w:val="ru-RU"/>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«Зима не лето, в шубу одета»</w:t>
            </w:r>
          </w:p>
          <w:p w:rsidR="00384D63" w:rsidRDefault="00384D63">
            <w:pPr>
              <w:pStyle w:val="af"/>
              <w:rPr>
                <w:i/>
                <w:iCs/>
                <w:sz w:val="24"/>
                <w:szCs w:val="24"/>
              </w:rPr>
            </w:pPr>
            <w:r>
              <w:rPr>
                <w:i/>
                <w:iCs/>
                <w:sz w:val="24"/>
                <w:szCs w:val="24"/>
              </w:rPr>
              <w:t xml:space="preserve">Микросфера </w:t>
            </w:r>
          </w:p>
          <w:p w:rsidR="00384D63" w:rsidRDefault="00384D63">
            <w:pPr>
              <w:jc w:val="center"/>
              <w:rPr>
                <w:sz w:val="24"/>
                <w:szCs w:val="24"/>
              </w:rPr>
            </w:pPr>
            <w:r>
              <w:rPr>
                <w:i/>
                <w:iCs/>
                <w:sz w:val="24"/>
                <w:szCs w:val="24"/>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color w:val="000000" w:themeColor="text1"/>
                <w:sz w:val="24"/>
                <w:szCs w:val="24"/>
                <w:lang w:val="ru-RU"/>
              </w:rPr>
            </w:pPr>
            <w:r w:rsidRPr="00384D63">
              <w:rPr>
                <w:color w:val="000000" w:themeColor="text1"/>
                <w:sz w:val="24"/>
                <w:szCs w:val="24"/>
                <w:lang w:val="ru-RU"/>
              </w:rPr>
              <w:t>«Мы жители лесные, мы добрые и злые»</w:t>
            </w:r>
          </w:p>
          <w:p w:rsidR="00384D63" w:rsidRDefault="00384D63">
            <w:pPr>
              <w:pStyle w:val="af"/>
              <w:rPr>
                <w:rFonts w:cstheme="minorBidi"/>
                <w:i/>
                <w:iCs/>
                <w:sz w:val="24"/>
                <w:szCs w:val="24"/>
              </w:rPr>
            </w:pPr>
            <w:r>
              <w:rPr>
                <w:i/>
                <w:iCs/>
                <w:sz w:val="24"/>
                <w:szCs w:val="24"/>
              </w:rPr>
              <w:t xml:space="preserve">Микросфера </w:t>
            </w:r>
          </w:p>
          <w:p w:rsidR="00384D63" w:rsidRDefault="00384D63">
            <w:pPr>
              <w:jc w:val="center"/>
              <w:rPr>
                <w:sz w:val="24"/>
                <w:szCs w:val="24"/>
              </w:rPr>
            </w:pPr>
            <w:r>
              <w:rPr>
                <w:i/>
                <w:iCs/>
                <w:sz w:val="24"/>
                <w:szCs w:val="24"/>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«Сундучок Деда Мороза»</w:t>
            </w:r>
          </w:p>
          <w:p w:rsidR="00384D63" w:rsidRPr="00384D63" w:rsidRDefault="00384D63">
            <w:pPr>
              <w:jc w:val="center"/>
              <w:rPr>
                <w:i/>
                <w:iCs/>
                <w:sz w:val="24"/>
                <w:szCs w:val="24"/>
                <w:lang w:val="ru-RU"/>
              </w:rPr>
            </w:pPr>
            <w:r w:rsidRPr="00384D63">
              <w:rPr>
                <w:i/>
                <w:iCs/>
                <w:sz w:val="24"/>
                <w:szCs w:val="24"/>
                <w:lang w:val="ru-RU"/>
              </w:rPr>
              <w:t>Микросфера «Секреты русских мастеров»</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color w:val="000000"/>
                <w:sz w:val="24"/>
                <w:szCs w:val="24"/>
                <w:shd w:val="clear" w:color="auto" w:fill="FFFFFF"/>
              </w:rPr>
              <w:t>«Новогодний калейдоскоп»</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Январь</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Каникулы</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color w:val="000000"/>
                <w:sz w:val="24"/>
                <w:szCs w:val="24"/>
                <w:shd w:val="clear" w:color="auto" w:fill="FFFFFF"/>
                <w:lang w:val="ru-RU"/>
              </w:rPr>
              <w:t xml:space="preserve">«В царстве снежной </w:t>
            </w:r>
            <w:r w:rsidRPr="00384D63">
              <w:rPr>
                <w:color w:val="000000"/>
                <w:sz w:val="24"/>
                <w:szCs w:val="24"/>
                <w:shd w:val="clear" w:color="auto" w:fill="FFFFFF"/>
                <w:lang w:val="ru-RU"/>
              </w:rPr>
              <w:lastRenderedPageBreak/>
              <w:t>королевы»</w:t>
            </w:r>
            <w:r w:rsidRPr="00384D63">
              <w:rPr>
                <w:sz w:val="24"/>
                <w:szCs w:val="24"/>
                <w:lang w:val="ru-RU"/>
              </w:rPr>
              <w:t xml:space="preserve"> </w:t>
            </w:r>
          </w:p>
          <w:p w:rsidR="00384D63" w:rsidRPr="00384D63" w:rsidRDefault="00384D63">
            <w:pPr>
              <w:jc w:val="center"/>
              <w:rPr>
                <w:sz w:val="24"/>
                <w:szCs w:val="24"/>
                <w:lang w:val="ru-RU"/>
              </w:rPr>
            </w:pPr>
            <w:r w:rsidRPr="00384D63">
              <w:rPr>
                <w:sz w:val="24"/>
                <w:szCs w:val="24"/>
                <w:lang w:val="ru-RU"/>
              </w:rPr>
              <w:t>«Зимние забавы»</w:t>
            </w:r>
          </w:p>
          <w:p w:rsidR="00384D63" w:rsidRDefault="00384D63">
            <w:pPr>
              <w:jc w:val="center"/>
              <w:rPr>
                <w:sz w:val="24"/>
                <w:szCs w:val="24"/>
              </w:rPr>
            </w:pPr>
            <w:r>
              <w:rPr>
                <w:i/>
                <w:iCs/>
                <w:sz w:val="24"/>
                <w:szCs w:val="24"/>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lastRenderedPageBreak/>
              <w:t>«Пернатые друзья»</w:t>
            </w:r>
          </w:p>
          <w:p w:rsidR="00384D63" w:rsidRDefault="00384D63">
            <w:pPr>
              <w:jc w:val="center"/>
              <w:rPr>
                <w:sz w:val="24"/>
                <w:szCs w:val="24"/>
              </w:rPr>
            </w:pPr>
            <w:r>
              <w:rPr>
                <w:i/>
                <w:iCs/>
                <w:sz w:val="24"/>
                <w:szCs w:val="24"/>
              </w:rPr>
              <w:lastRenderedPageBreak/>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lastRenderedPageBreak/>
              <w:t>«Кто летает во дворе?»</w:t>
            </w:r>
          </w:p>
          <w:p w:rsidR="00384D63" w:rsidRPr="00384D63" w:rsidRDefault="00384D63">
            <w:pPr>
              <w:jc w:val="center"/>
              <w:rPr>
                <w:sz w:val="24"/>
                <w:szCs w:val="24"/>
                <w:lang w:val="ru-RU"/>
              </w:rPr>
            </w:pPr>
            <w:r w:rsidRPr="00384D63">
              <w:rPr>
                <w:i/>
                <w:iCs/>
                <w:sz w:val="24"/>
                <w:szCs w:val="24"/>
                <w:lang w:val="ru-RU"/>
              </w:rPr>
              <w:lastRenderedPageBreak/>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lastRenderedPageBreak/>
              <w:t>«Азбука вежливости»</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Февраль </w:t>
            </w:r>
          </w:p>
        </w:tc>
      </w:tr>
      <w:tr w:rsidR="00384D63" w:rsidTr="00384D63">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rPr>
                <w:sz w:val="24"/>
                <w:szCs w:val="24"/>
                <w:lang w:val="ru-RU"/>
              </w:rPr>
            </w:pPr>
            <w:r w:rsidRPr="00384D63">
              <w:rPr>
                <w:color w:val="000000"/>
                <w:sz w:val="24"/>
                <w:szCs w:val="24"/>
                <w:lang w:val="ru-RU"/>
              </w:rPr>
              <w:t>«В мире предметов и вещей»</w:t>
            </w:r>
          </w:p>
          <w:p w:rsidR="00384D63" w:rsidRPr="00384D63" w:rsidRDefault="00384D63">
            <w:pPr>
              <w:rPr>
                <w:sz w:val="24"/>
                <w:szCs w:val="24"/>
                <w:lang w:val="ru-RU"/>
              </w:rPr>
            </w:pPr>
            <w:r w:rsidRPr="00384D63">
              <w:rPr>
                <w:sz w:val="24"/>
                <w:szCs w:val="24"/>
                <w:lang w:val="ru-RU"/>
              </w:rPr>
              <w:t>«Чудо помощники»</w:t>
            </w:r>
          </w:p>
          <w:p w:rsidR="00384D63" w:rsidRPr="00384D63" w:rsidRDefault="00384D63">
            <w:pPr>
              <w:rPr>
                <w:sz w:val="24"/>
                <w:szCs w:val="24"/>
                <w:lang w:val="ru-RU"/>
              </w:rPr>
            </w:pPr>
            <w:r w:rsidRPr="00384D63">
              <w:rPr>
                <w:sz w:val="24"/>
                <w:szCs w:val="24"/>
                <w:lang w:val="ru-RU"/>
              </w:rPr>
              <w:t>/Бытовая техника/</w:t>
            </w:r>
          </w:p>
          <w:p w:rsidR="00384D63" w:rsidRPr="00384D63" w:rsidRDefault="00384D63">
            <w:pPr>
              <w:rPr>
                <w:bCs/>
                <w:i/>
                <w:sz w:val="24"/>
                <w:szCs w:val="24"/>
                <w:lang w:val="ru-RU"/>
              </w:rPr>
            </w:pPr>
            <w:r w:rsidRPr="00384D63">
              <w:rPr>
                <w:bCs/>
                <w:i/>
                <w:sz w:val="24"/>
                <w:szCs w:val="24"/>
                <w:lang w:val="ru-RU"/>
              </w:rPr>
              <w:t>Микросфера «Трудом славен человек»</w:t>
            </w:r>
          </w:p>
          <w:p w:rsidR="00384D63" w:rsidRPr="00384D63" w:rsidRDefault="00384D63">
            <w:pP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jc w:val="center"/>
              <w:rPr>
                <w:color w:val="000000"/>
                <w:sz w:val="24"/>
                <w:szCs w:val="24"/>
                <w:shd w:val="clear" w:color="auto" w:fill="FFFFFF"/>
                <w:lang w:val="ru-RU"/>
              </w:rPr>
            </w:pPr>
            <w:r w:rsidRPr="00384D63">
              <w:rPr>
                <w:color w:val="000000"/>
                <w:sz w:val="24"/>
                <w:szCs w:val="24"/>
                <w:shd w:val="clear" w:color="auto" w:fill="FFFFFF"/>
                <w:lang w:val="ru-RU"/>
              </w:rPr>
              <w:t>«Волшебный мир игрушки»</w:t>
            </w:r>
          </w:p>
          <w:p w:rsidR="00384D63" w:rsidRPr="00384D63" w:rsidRDefault="00384D63">
            <w:pPr>
              <w:rPr>
                <w:bCs/>
                <w:i/>
                <w:sz w:val="24"/>
                <w:szCs w:val="24"/>
                <w:lang w:val="ru-RU"/>
              </w:rPr>
            </w:pPr>
            <w:r w:rsidRPr="00384D63">
              <w:rPr>
                <w:bCs/>
                <w:i/>
                <w:sz w:val="24"/>
                <w:szCs w:val="24"/>
                <w:lang w:val="ru-RU"/>
              </w:rPr>
              <w:t>Микросфера «Трудом славен человек»</w:t>
            </w:r>
          </w:p>
          <w:p w:rsidR="00384D63" w:rsidRPr="00384D63" w:rsidRDefault="00384D63">
            <w:pPr>
              <w:jc w:val="cente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jc w:val="center"/>
              <w:rPr>
                <w:sz w:val="24"/>
                <w:szCs w:val="24"/>
                <w:lang w:val="ru-RU"/>
              </w:rPr>
            </w:pPr>
            <w:r w:rsidRPr="00384D63">
              <w:rPr>
                <w:sz w:val="24"/>
                <w:szCs w:val="24"/>
                <w:lang w:val="ru-RU"/>
              </w:rPr>
              <w:t>«Самый лучший папа мой, для меня всегда герой»</w:t>
            </w:r>
          </w:p>
          <w:p w:rsidR="00384D63" w:rsidRDefault="00384D63">
            <w:pPr>
              <w:pStyle w:val="af"/>
              <w:rPr>
                <w:i/>
                <w:iCs/>
                <w:sz w:val="24"/>
                <w:szCs w:val="24"/>
              </w:rPr>
            </w:pPr>
            <w:r>
              <w:rPr>
                <w:i/>
                <w:iCs/>
                <w:sz w:val="24"/>
                <w:szCs w:val="24"/>
              </w:rPr>
              <w:t xml:space="preserve">Микросфера </w:t>
            </w:r>
          </w:p>
          <w:p w:rsidR="00384D63" w:rsidRDefault="00384D63">
            <w:pPr>
              <w:pStyle w:val="af"/>
              <w:rPr>
                <w:i/>
                <w:iCs/>
                <w:sz w:val="24"/>
                <w:szCs w:val="24"/>
              </w:rPr>
            </w:pPr>
            <w:r>
              <w:rPr>
                <w:i/>
                <w:iCs/>
                <w:sz w:val="24"/>
                <w:szCs w:val="24"/>
              </w:rPr>
              <w:t>«След в историю»</w:t>
            </w:r>
          </w:p>
          <w:p w:rsidR="00384D63" w:rsidRDefault="00384D63">
            <w:pPr>
              <w:jc w:val="center"/>
              <w:rPr>
                <w:sz w:val="24"/>
                <w:szCs w:val="24"/>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rPr>
                <w:sz w:val="24"/>
                <w:szCs w:val="24"/>
                <w:lang w:val="ru-RU"/>
              </w:rPr>
            </w:pPr>
            <w:r w:rsidRPr="00384D63">
              <w:rPr>
                <w:sz w:val="24"/>
                <w:szCs w:val="24"/>
                <w:lang w:val="ru-RU"/>
              </w:rPr>
              <w:t>«Прекрасное рядом» (явления живой и неживой природы).</w:t>
            </w:r>
          </w:p>
          <w:p w:rsidR="00384D63" w:rsidRPr="00384D63" w:rsidRDefault="00384D63">
            <w:pPr>
              <w:rPr>
                <w:sz w:val="24"/>
                <w:szCs w:val="24"/>
                <w:lang w:val="ru-RU"/>
              </w:rPr>
            </w:pPr>
            <w:r w:rsidRPr="00384D63">
              <w:rPr>
                <w:sz w:val="24"/>
                <w:szCs w:val="24"/>
                <w:lang w:val="ru-RU"/>
              </w:rPr>
              <w:t>«У февраля два друга – метель и вьюга»</w:t>
            </w:r>
          </w:p>
          <w:p w:rsidR="00384D63" w:rsidRDefault="00384D63">
            <w:pPr>
              <w:rPr>
                <w:sz w:val="24"/>
                <w:szCs w:val="24"/>
              </w:rPr>
            </w:pPr>
            <w:r>
              <w:rPr>
                <w:i/>
                <w:iCs/>
                <w:sz w:val="24"/>
                <w:szCs w:val="24"/>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«Лукошко здоровья»»</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Март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rPr>
                <w:sz w:val="24"/>
                <w:szCs w:val="24"/>
                <w:lang w:val="ru-RU"/>
              </w:rPr>
            </w:pPr>
            <w:r w:rsidRPr="00384D63">
              <w:rPr>
                <w:sz w:val="24"/>
                <w:szCs w:val="24"/>
                <w:lang w:val="ru-RU"/>
              </w:rPr>
              <w:t>«Зима прошла, и весна к крыльцу пришла»</w:t>
            </w:r>
          </w:p>
          <w:p w:rsidR="00384D63" w:rsidRPr="00384D63" w:rsidRDefault="00384D63">
            <w:pPr>
              <w:rPr>
                <w:sz w:val="24"/>
                <w:szCs w:val="24"/>
                <w:lang w:val="ru-RU"/>
              </w:rPr>
            </w:pPr>
            <w:r w:rsidRPr="00384D63">
              <w:rPr>
                <w:bCs/>
                <w:i/>
                <w:sz w:val="24"/>
                <w:szCs w:val="24"/>
                <w:lang w:val="ru-RU"/>
              </w:rPr>
              <w:t>«Природа Донбасса»</w:t>
            </w:r>
          </w:p>
          <w:p w:rsidR="00384D63" w:rsidRPr="00384D63" w:rsidRDefault="00384D63">
            <w:pPr>
              <w:jc w:val="center"/>
              <w:rPr>
                <w:sz w:val="24"/>
                <w:szCs w:val="24"/>
                <w:lang w:val="ru-RU"/>
              </w:rPr>
            </w:pPr>
            <w:r w:rsidRPr="00384D63">
              <w:rPr>
                <w:sz w:val="24"/>
                <w:szCs w:val="24"/>
                <w:lang w:val="ru-RU"/>
              </w:rPr>
              <w:t>«Мама – солнышко мое»</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color w:val="000000"/>
                <w:sz w:val="24"/>
                <w:szCs w:val="24"/>
                <w:shd w:val="clear" w:color="auto" w:fill="FFFFFF"/>
                <w:lang w:val="ru-RU"/>
              </w:rPr>
            </w:pPr>
            <w:r w:rsidRPr="00384D63">
              <w:rPr>
                <w:color w:val="000000"/>
                <w:sz w:val="24"/>
                <w:szCs w:val="24"/>
                <w:shd w:val="clear" w:color="auto" w:fill="FFFFFF"/>
                <w:lang w:val="ru-RU"/>
              </w:rPr>
              <w:t>«Природа проснулась – весне улыбнулась»</w:t>
            </w:r>
          </w:p>
          <w:p w:rsidR="00384D63" w:rsidRPr="00384D63" w:rsidRDefault="00384D63">
            <w:pPr>
              <w:jc w:val="center"/>
              <w:rPr>
                <w:sz w:val="24"/>
                <w:szCs w:val="24"/>
                <w:lang w:val="ru-RU"/>
              </w:rPr>
            </w:pPr>
            <w:r w:rsidRPr="00384D63">
              <w:rPr>
                <w:i/>
                <w:iCs/>
                <w:sz w:val="24"/>
                <w:szCs w:val="24"/>
                <w:lang w:val="ru-RU"/>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«Что за прелесть, эти сказки»</w:t>
            </w:r>
          </w:p>
          <w:p w:rsidR="00384D63" w:rsidRDefault="00384D63">
            <w:pPr>
              <w:jc w:val="center"/>
              <w:rPr>
                <w:i/>
                <w:iCs/>
                <w:sz w:val="24"/>
                <w:szCs w:val="24"/>
              </w:rPr>
            </w:pPr>
            <w:r>
              <w:rPr>
                <w:i/>
                <w:iCs/>
                <w:sz w:val="24"/>
                <w:szCs w:val="24"/>
              </w:rPr>
              <w:t>Летопись народной мудрости.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color w:val="010101"/>
                <w:sz w:val="24"/>
                <w:szCs w:val="24"/>
                <w:shd w:val="clear" w:color="auto" w:fill="F9FAFA"/>
                <w:lang w:val="ru-RU"/>
              </w:rPr>
              <w:t>Путешествие в волшебную лабораторию</w:t>
            </w:r>
          </w:p>
          <w:p w:rsidR="00384D63" w:rsidRPr="00384D63" w:rsidRDefault="00384D63">
            <w:pPr>
              <w:jc w:val="center"/>
              <w:rPr>
                <w:rFonts w:cstheme="minorBidi"/>
                <w:sz w:val="24"/>
                <w:szCs w:val="24"/>
                <w:lang w:val="ru-RU"/>
              </w:rPr>
            </w:pPr>
            <w:r w:rsidRPr="00384D63">
              <w:rPr>
                <w:sz w:val="24"/>
                <w:szCs w:val="24"/>
                <w:lang w:val="ru-RU"/>
              </w:rPr>
              <w:t>«Экспери</w:t>
            </w:r>
          </w:p>
          <w:p w:rsidR="00384D63" w:rsidRPr="00384D63" w:rsidRDefault="00384D63">
            <w:pPr>
              <w:jc w:val="center"/>
              <w:rPr>
                <w:sz w:val="24"/>
                <w:szCs w:val="24"/>
                <w:lang w:val="ru-RU"/>
              </w:rPr>
            </w:pPr>
            <w:r w:rsidRPr="00384D63">
              <w:rPr>
                <w:sz w:val="24"/>
                <w:szCs w:val="24"/>
                <w:lang w:val="ru-RU"/>
              </w:rPr>
              <w:t>ментайку»</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«Цветы - первоцветы»</w:t>
            </w:r>
          </w:p>
          <w:p w:rsidR="00384D63" w:rsidRDefault="00384D63">
            <w:pPr>
              <w:jc w:val="center"/>
              <w:rPr>
                <w:i/>
                <w:iCs/>
                <w:sz w:val="24"/>
                <w:szCs w:val="24"/>
              </w:rPr>
            </w:pPr>
            <w:r>
              <w:rPr>
                <w:i/>
                <w:iCs/>
                <w:sz w:val="24"/>
                <w:szCs w:val="24"/>
              </w:rPr>
              <w:t>Природа Донбасса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Апрель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«Скворцы - веселые певцы»</w:t>
            </w:r>
          </w:p>
          <w:p w:rsidR="00384D63" w:rsidRPr="00384D63" w:rsidRDefault="00384D63">
            <w:pPr>
              <w:jc w:val="center"/>
              <w:rPr>
                <w:sz w:val="24"/>
                <w:szCs w:val="24"/>
                <w:lang w:val="ru-RU"/>
              </w:rPr>
            </w:pPr>
            <w:r w:rsidRPr="00384D63">
              <w:rPr>
                <w:i/>
                <w:iCs/>
                <w:sz w:val="24"/>
                <w:szCs w:val="24"/>
                <w:lang w:val="ru-RU"/>
              </w:rPr>
              <w:t>Природа Донбасса</w:t>
            </w:r>
          </w:p>
        </w:tc>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jc w:val="center"/>
              <w:rPr>
                <w:sz w:val="24"/>
                <w:szCs w:val="24"/>
                <w:lang w:val="ru-RU"/>
              </w:rPr>
            </w:pPr>
            <w:r w:rsidRPr="00384D63">
              <w:rPr>
                <w:sz w:val="24"/>
                <w:szCs w:val="24"/>
                <w:lang w:val="ru-RU"/>
              </w:rPr>
              <w:t>«Космические просторы»</w:t>
            </w:r>
          </w:p>
          <w:p w:rsidR="00384D63" w:rsidRPr="00384D63" w:rsidRDefault="00384D63">
            <w:pPr>
              <w:rPr>
                <w:bCs/>
                <w:i/>
                <w:sz w:val="24"/>
                <w:szCs w:val="24"/>
                <w:lang w:val="ru-RU"/>
              </w:rPr>
            </w:pPr>
            <w:r w:rsidRPr="00384D63">
              <w:rPr>
                <w:bCs/>
                <w:i/>
                <w:sz w:val="24"/>
                <w:szCs w:val="24"/>
                <w:lang w:val="ru-RU"/>
              </w:rPr>
              <w:t>Микросфера «Трудом славен человек»</w:t>
            </w:r>
          </w:p>
          <w:p w:rsidR="00384D63" w:rsidRPr="00384D63" w:rsidRDefault="00384D63">
            <w:pPr>
              <w:jc w:val="cente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«Машины разные нужны, машины разные важны»</w:t>
            </w:r>
          </w:p>
          <w:p w:rsidR="00384D63" w:rsidRDefault="00384D63">
            <w:pPr>
              <w:rPr>
                <w:bCs/>
                <w:i/>
                <w:sz w:val="24"/>
                <w:szCs w:val="24"/>
              </w:rPr>
            </w:pPr>
            <w:r>
              <w:rPr>
                <w:bCs/>
                <w:i/>
                <w:sz w:val="24"/>
                <w:szCs w:val="24"/>
              </w:rPr>
              <w:t>Микросфера «Трудом славен человек»</w:t>
            </w:r>
          </w:p>
        </w:tc>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jc w:val="center"/>
              <w:rPr>
                <w:sz w:val="24"/>
                <w:szCs w:val="24"/>
                <w:lang w:val="ru-RU"/>
              </w:rPr>
            </w:pPr>
            <w:r w:rsidRPr="00384D63">
              <w:rPr>
                <w:sz w:val="24"/>
                <w:szCs w:val="24"/>
                <w:lang w:val="ru-RU"/>
              </w:rPr>
              <w:t>«Веселое путешествие»</w:t>
            </w:r>
          </w:p>
          <w:p w:rsidR="00384D63" w:rsidRPr="00384D63" w:rsidRDefault="00384D63">
            <w:pPr>
              <w:rPr>
                <w:color w:val="111111"/>
                <w:sz w:val="24"/>
                <w:szCs w:val="24"/>
                <w:bdr w:val="none" w:sz="0" w:space="0" w:color="auto" w:frame="1"/>
                <w:shd w:val="clear" w:color="auto" w:fill="FFFFFF"/>
                <w:lang w:val="ru-RU"/>
              </w:rPr>
            </w:pPr>
            <w:r w:rsidRPr="00384D63">
              <w:rPr>
                <w:color w:val="111111"/>
                <w:sz w:val="24"/>
                <w:szCs w:val="24"/>
                <w:bdr w:val="none" w:sz="0" w:space="0" w:color="auto" w:frame="1"/>
                <w:shd w:val="clear" w:color="auto" w:fill="FFFFFF"/>
                <w:lang w:val="ru-RU"/>
              </w:rPr>
              <w:t>«Мы и едем, мы и мчимся»</w:t>
            </w:r>
          </w:p>
          <w:p w:rsidR="00384D63" w:rsidRDefault="00384D63">
            <w:pPr>
              <w:rPr>
                <w:rFonts w:cstheme="minorBidi"/>
                <w:bCs/>
                <w:i/>
                <w:sz w:val="24"/>
                <w:szCs w:val="24"/>
              </w:rPr>
            </w:pPr>
            <w:r>
              <w:rPr>
                <w:bCs/>
                <w:i/>
                <w:sz w:val="24"/>
                <w:szCs w:val="24"/>
              </w:rPr>
              <w:t>Микросфера «Трудом славен человек»</w:t>
            </w:r>
          </w:p>
          <w:p w:rsidR="00384D63" w:rsidRDefault="00384D63">
            <w:pPr>
              <w:jc w:val="center"/>
              <w:rPr>
                <w:sz w:val="24"/>
                <w:szCs w:val="24"/>
              </w:rPr>
            </w:pPr>
          </w:p>
        </w:tc>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pStyle w:val="ae"/>
              <w:shd w:val="clear" w:color="auto" w:fill="FFFFFF"/>
              <w:spacing w:before="0" w:beforeAutospacing="0" w:after="0" w:afterAutospacing="0"/>
              <w:jc w:val="center"/>
              <w:rPr>
                <w:b/>
                <w:bCs/>
                <w:color w:val="111111"/>
                <w:lang w:val="ru-RU" w:eastAsia="en-US"/>
              </w:rPr>
            </w:pPr>
            <w:r w:rsidRPr="00384D63">
              <w:rPr>
                <w:color w:val="111111"/>
                <w:lang w:val="ru-RU" w:eastAsia="en-US"/>
              </w:rPr>
              <w:t>"Не</w:t>
            </w:r>
            <w:r>
              <w:rPr>
                <w:b/>
                <w:bCs/>
                <w:color w:val="111111"/>
                <w:lang w:eastAsia="en-US"/>
              </w:rPr>
              <w:t> </w:t>
            </w:r>
            <w:r w:rsidRPr="00384D63">
              <w:rPr>
                <w:rStyle w:val="aff1"/>
                <w:color w:val="111111"/>
                <w:bdr w:val="none" w:sz="0" w:space="0" w:color="auto" w:frame="1"/>
                <w:lang w:val="ru-RU" w:eastAsia="en-US"/>
              </w:rPr>
              <w:t>играй</w:t>
            </w:r>
            <w:r w:rsidRPr="00384D63">
              <w:rPr>
                <w:b/>
                <w:bCs/>
                <w:color w:val="111111"/>
                <w:lang w:val="ru-RU" w:eastAsia="en-US"/>
              </w:rPr>
              <w:t xml:space="preserve">, </w:t>
            </w:r>
            <w:r w:rsidRPr="00384D63">
              <w:rPr>
                <w:rStyle w:val="aff1"/>
                <w:color w:val="111111"/>
                <w:bdr w:val="none" w:sz="0" w:space="0" w:color="auto" w:frame="1"/>
                <w:lang w:val="ru-RU" w:eastAsia="en-US"/>
              </w:rPr>
              <w:t>дружок, с огнем</w:t>
            </w:r>
            <w:r w:rsidRPr="00384D63">
              <w:rPr>
                <w:b/>
                <w:bCs/>
                <w:color w:val="111111"/>
                <w:lang w:val="ru-RU" w:eastAsia="en-US"/>
              </w:rPr>
              <w:t>"</w:t>
            </w:r>
          </w:p>
          <w:p w:rsidR="00384D63" w:rsidRPr="00384D63" w:rsidRDefault="00384D63">
            <w:pPr>
              <w:jc w:val="center"/>
              <w:rPr>
                <w:sz w:val="24"/>
                <w:szCs w:val="24"/>
                <w:lang w:val="ru-RU"/>
              </w:rPr>
            </w:pPr>
            <w:r w:rsidRPr="00384D63">
              <w:rPr>
                <w:sz w:val="24"/>
                <w:szCs w:val="24"/>
                <w:lang w:val="ru-RU"/>
              </w:rPr>
              <w:t>«Неделя пожарной безопасности»</w:t>
            </w:r>
          </w:p>
          <w:p w:rsidR="00384D63" w:rsidRPr="00384D63" w:rsidRDefault="00384D63">
            <w:pPr>
              <w:rPr>
                <w:bCs/>
                <w:i/>
                <w:sz w:val="24"/>
                <w:szCs w:val="24"/>
                <w:lang w:val="ru-RU"/>
              </w:rPr>
            </w:pPr>
            <w:r w:rsidRPr="00384D63">
              <w:rPr>
                <w:bCs/>
                <w:i/>
                <w:sz w:val="24"/>
                <w:szCs w:val="24"/>
                <w:lang w:val="ru-RU"/>
              </w:rPr>
              <w:t>Микросфера «Трудом славен человек»</w:t>
            </w:r>
          </w:p>
          <w:p w:rsidR="00384D63" w:rsidRPr="00384D63" w:rsidRDefault="00384D63">
            <w:pPr>
              <w:jc w:val="center"/>
              <w:rPr>
                <w:sz w:val="24"/>
                <w:szCs w:val="24"/>
                <w:lang w:val="ru-RU"/>
              </w:rPr>
            </w:pP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Май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«Карнавал весенних красок»</w:t>
            </w:r>
          </w:p>
          <w:p w:rsidR="00384D63" w:rsidRPr="00384D63" w:rsidRDefault="00384D63">
            <w:pPr>
              <w:jc w:val="center"/>
              <w:rPr>
                <w:sz w:val="24"/>
                <w:szCs w:val="24"/>
                <w:lang w:val="ru-RU"/>
              </w:rPr>
            </w:pPr>
            <w:r w:rsidRPr="00384D63">
              <w:rPr>
                <w:i/>
                <w:iCs/>
                <w:sz w:val="24"/>
                <w:szCs w:val="24"/>
                <w:lang w:val="ru-RU"/>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«Помним! Гордимся!»</w:t>
            </w:r>
          </w:p>
          <w:p w:rsidR="00384D63" w:rsidRPr="00384D63" w:rsidRDefault="00384D63">
            <w:pPr>
              <w:jc w:val="center"/>
              <w:rPr>
                <w:sz w:val="24"/>
                <w:szCs w:val="24"/>
                <w:lang w:val="ru-RU"/>
              </w:rPr>
            </w:pPr>
            <w:r w:rsidRPr="00384D63">
              <w:rPr>
                <w:sz w:val="24"/>
                <w:szCs w:val="24"/>
                <w:lang w:val="ru-RU"/>
              </w:rPr>
              <w:t>/ «Никто не забыт, ни что не забыто»/</w:t>
            </w:r>
          </w:p>
          <w:p w:rsidR="00384D63" w:rsidRPr="00384D63" w:rsidRDefault="00384D63">
            <w:pPr>
              <w:jc w:val="center"/>
              <w:rPr>
                <w:sz w:val="24"/>
                <w:szCs w:val="24"/>
                <w:lang w:val="ru-RU"/>
              </w:rPr>
            </w:pPr>
            <w:r w:rsidRPr="00384D63">
              <w:rPr>
                <w:sz w:val="24"/>
                <w:szCs w:val="24"/>
                <w:lang w:val="ru-RU"/>
              </w:rPr>
              <w:t>«ДНР- моя маленькая страна»</w:t>
            </w:r>
          </w:p>
          <w:p w:rsidR="00384D63" w:rsidRPr="00384D63" w:rsidRDefault="00384D63">
            <w:pPr>
              <w:jc w:val="center"/>
              <w:rPr>
                <w:i/>
                <w:iCs/>
                <w:sz w:val="24"/>
                <w:szCs w:val="24"/>
                <w:lang w:val="ru-RU"/>
              </w:rPr>
            </w:pPr>
            <w:r w:rsidRPr="00384D63">
              <w:rPr>
                <w:i/>
                <w:iCs/>
                <w:sz w:val="24"/>
                <w:szCs w:val="24"/>
                <w:lang w:val="ru-RU"/>
              </w:rPr>
              <w:t>Микросфера «Дыхание времён»</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«На дворе весёлый май – радостно его встречай!»</w:t>
            </w:r>
          </w:p>
          <w:p w:rsidR="00384D63" w:rsidRDefault="00384D63">
            <w:pPr>
              <w:jc w:val="center"/>
              <w:rPr>
                <w:sz w:val="24"/>
                <w:szCs w:val="24"/>
              </w:rPr>
            </w:pPr>
            <w:r>
              <w:rPr>
                <w:i/>
                <w:iCs/>
                <w:sz w:val="24"/>
                <w:szCs w:val="24"/>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«В гостях у Мухи-цокотухи»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«Удивительный мир насекомых»</w:t>
            </w:r>
          </w:p>
          <w:p w:rsidR="00384D63" w:rsidRPr="00384D63" w:rsidRDefault="00384D63">
            <w:pPr>
              <w:jc w:val="center"/>
              <w:rPr>
                <w:sz w:val="24"/>
                <w:szCs w:val="24"/>
                <w:lang w:val="ru-RU"/>
              </w:rPr>
            </w:pPr>
            <w:r w:rsidRPr="00384D63">
              <w:rPr>
                <w:i/>
                <w:iCs/>
                <w:sz w:val="24"/>
                <w:szCs w:val="24"/>
                <w:lang w:val="ru-RU"/>
              </w:rPr>
              <w:t>Природа Донбасса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Июнь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«Лето, лето – какого оно цвета»</w:t>
            </w:r>
          </w:p>
          <w:p w:rsidR="00384D63" w:rsidRDefault="00384D63">
            <w:pPr>
              <w:jc w:val="center"/>
              <w:rPr>
                <w:sz w:val="24"/>
                <w:szCs w:val="24"/>
              </w:rPr>
            </w:pPr>
            <w:r>
              <w:rPr>
                <w:i/>
                <w:iCs/>
                <w:sz w:val="24"/>
                <w:szCs w:val="24"/>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«Кому это пригодится?»</w:t>
            </w:r>
          </w:p>
          <w:p w:rsidR="00384D63" w:rsidRPr="00384D63" w:rsidRDefault="00384D63">
            <w:pPr>
              <w:jc w:val="center"/>
              <w:rPr>
                <w:sz w:val="24"/>
                <w:szCs w:val="24"/>
                <w:lang w:val="ru-RU"/>
              </w:rPr>
            </w:pPr>
            <w:r w:rsidRPr="00384D63">
              <w:rPr>
                <w:sz w:val="24"/>
                <w:szCs w:val="24"/>
                <w:lang w:val="ru-RU"/>
              </w:rPr>
              <w:t>/инструменты и одежда»</w:t>
            </w:r>
          </w:p>
          <w:p w:rsidR="00384D63" w:rsidRDefault="00384D63">
            <w:pPr>
              <w:rPr>
                <w:bCs/>
                <w:i/>
                <w:sz w:val="24"/>
                <w:szCs w:val="24"/>
              </w:rPr>
            </w:pPr>
            <w:r>
              <w:rPr>
                <w:bCs/>
                <w:i/>
                <w:sz w:val="24"/>
                <w:szCs w:val="24"/>
              </w:rPr>
              <w:t xml:space="preserve">Микросфера «Трудом </w:t>
            </w:r>
            <w:r>
              <w:rPr>
                <w:bCs/>
                <w:i/>
                <w:sz w:val="24"/>
                <w:szCs w:val="24"/>
              </w:rPr>
              <w:lastRenderedPageBreak/>
              <w:t>славен человек»</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lastRenderedPageBreak/>
              <w:t xml:space="preserve">«Вместе весело шагать» </w:t>
            </w:r>
          </w:p>
          <w:p w:rsidR="00384D63" w:rsidRPr="00384D63" w:rsidRDefault="00384D63">
            <w:pPr>
              <w:jc w:val="center"/>
              <w:rPr>
                <w:sz w:val="24"/>
                <w:szCs w:val="24"/>
                <w:lang w:val="ru-RU"/>
              </w:rPr>
            </w:pPr>
            <w:r w:rsidRPr="00384D63">
              <w:rPr>
                <w:sz w:val="24"/>
                <w:szCs w:val="24"/>
                <w:lang w:val="ru-RU"/>
              </w:rPr>
              <w:t>/Мы жители России/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«Капитошка и его друзья»</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«Волшебная песочница»</w:t>
            </w:r>
          </w:p>
          <w:p w:rsidR="00384D63" w:rsidRPr="00384D63" w:rsidRDefault="00384D63">
            <w:pPr>
              <w:jc w:val="center"/>
              <w:rPr>
                <w:sz w:val="24"/>
                <w:szCs w:val="24"/>
                <w:lang w:val="ru-RU"/>
              </w:rPr>
            </w:pPr>
            <w:r w:rsidRPr="00384D63">
              <w:rPr>
                <w:sz w:val="24"/>
                <w:szCs w:val="24"/>
                <w:lang w:val="ru-RU"/>
              </w:rPr>
              <w:t>«Неделя песочных замков»</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Июль </w:t>
            </w:r>
          </w:p>
        </w:tc>
      </w:tr>
      <w:tr w:rsidR="00384D63" w:rsidTr="00384D63">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jc w:val="center"/>
              <w:rPr>
                <w:sz w:val="24"/>
                <w:szCs w:val="24"/>
                <w:lang w:val="ru-RU"/>
              </w:rPr>
            </w:pPr>
            <w:r w:rsidRPr="00384D63">
              <w:rPr>
                <w:sz w:val="24"/>
                <w:szCs w:val="24"/>
                <w:lang w:val="ru-RU"/>
              </w:rPr>
              <w:t>«Путешествие в страну «Здоровья»</w:t>
            </w:r>
          </w:p>
          <w:p w:rsidR="00384D63" w:rsidRPr="00384D63" w:rsidRDefault="00384D63">
            <w:pPr>
              <w:rPr>
                <w:bCs/>
                <w:i/>
                <w:sz w:val="24"/>
                <w:szCs w:val="24"/>
                <w:lang w:val="ru-RU"/>
              </w:rPr>
            </w:pPr>
            <w:r w:rsidRPr="00384D63">
              <w:rPr>
                <w:bCs/>
                <w:i/>
                <w:sz w:val="24"/>
                <w:szCs w:val="24"/>
                <w:lang w:val="ru-RU"/>
              </w:rPr>
              <w:t>Микросфера «Трудом славен человек»</w:t>
            </w:r>
          </w:p>
          <w:p w:rsidR="00384D63" w:rsidRPr="00384D63" w:rsidRDefault="00384D63">
            <w:pPr>
              <w:jc w:val="cente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«Всё, что неизвестно, очень интересно»</w:t>
            </w:r>
          </w:p>
          <w:p w:rsidR="00384D63" w:rsidRPr="00384D63" w:rsidRDefault="00384D63">
            <w:pPr>
              <w:jc w:val="center"/>
              <w:rPr>
                <w:sz w:val="24"/>
                <w:szCs w:val="24"/>
                <w:lang w:val="ru-RU"/>
              </w:rPr>
            </w:pPr>
            <w:r w:rsidRPr="00384D63">
              <w:rPr>
                <w:sz w:val="24"/>
                <w:szCs w:val="24"/>
                <w:lang w:val="ru-RU"/>
              </w:rPr>
              <w:t>«Что нам лето подарило?»</w:t>
            </w:r>
          </w:p>
          <w:p w:rsidR="00384D63" w:rsidRPr="00384D63" w:rsidRDefault="00384D63">
            <w:pPr>
              <w:jc w:val="center"/>
              <w:rPr>
                <w:sz w:val="24"/>
                <w:szCs w:val="24"/>
                <w:lang w:val="ru-RU"/>
              </w:rPr>
            </w:pPr>
            <w:r w:rsidRPr="00384D63">
              <w:rPr>
                <w:i/>
                <w:iCs/>
                <w:sz w:val="24"/>
                <w:szCs w:val="24"/>
                <w:lang w:val="ru-RU"/>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rPr>
                <w:sz w:val="24"/>
                <w:szCs w:val="24"/>
                <w:lang w:val="ru-RU"/>
              </w:rPr>
            </w:pPr>
            <w:r w:rsidRPr="00384D63">
              <w:rPr>
                <w:sz w:val="24"/>
                <w:szCs w:val="24"/>
                <w:lang w:val="ru-RU"/>
              </w:rPr>
              <w:t>1.«Мы приходим в детский сад там игрушки ждут ребят»</w:t>
            </w:r>
          </w:p>
          <w:p w:rsidR="00384D63" w:rsidRPr="00384D63" w:rsidRDefault="00384D63">
            <w:pPr>
              <w:rPr>
                <w:sz w:val="24"/>
                <w:szCs w:val="24"/>
                <w:lang w:val="ru-RU"/>
              </w:rPr>
            </w:pPr>
            <w:r w:rsidRPr="00384D63">
              <w:rPr>
                <w:i/>
                <w:iCs/>
                <w:sz w:val="24"/>
                <w:szCs w:val="24"/>
                <w:lang w:val="ru-RU"/>
              </w:rPr>
              <w:t>Микросфера «Секреты русских мастеров»</w:t>
            </w:r>
          </w:p>
          <w:p w:rsidR="00384D63" w:rsidRPr="00384D63" w:rsidRDefault="00384D63">
            <w:pPr>
              <w:pStyle w:val="af"/>
              <w:rPr>
                <w:color w:val="000000" w:themeColor="text1"/>
                <w:sz w:val="24"/>
                <w:szCs w:val="24"/>
                <w:shd w:val="clear" w:color="auto" w:fill="FFFFFF"/>
                <w:lang w:val="ru-RU"/>
              </w:rPr>
            </w:pPr>
            <w:r w:rsidRPr="00384D63">
              <w:rPr>
                <w:color w:val="000000" w:themeColor="text1"/>
                <w:sz w:val="24"/>
                <w:szCs w:val="24"/>
                <w:shd w:val="clear" w:color="auto" w:fill="FFFFFF"/>
                <w:lang w:val="ru-RU"/>
              </w:rPr>
              <w:t>2.«Золотые слова-хлеб всему голова»</w:t>
            </w:r>
          </w:p>
          <w:p w:rsidR="00384D63" w:rsidRDefault="00384D63">
            <w:pPr>
              <w:rPr>
                <w:rFonts w:cstheme="minorBidi"/>
                <w:bCs/>
                <w:i/>
                <w:sz w:val="24"/>
                <w:szCs w:val="24"/>
              </w:rPr>
            </w:pPr>
            <w:r>
              <w:rPr>
                <w:bCs/>
                <w:i/>
                <w:sz w:val="24"/>
                <w:szCs w:val="24"/>
              </w:rPr>
              <w:t>Микросфера «Трудом славен человек»</w:t>
            </w:r>
          </w:p>
        </w:tc>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jc w:val="center"/>
              <w:rPr>
                <w:rFonts w:ascii="Calibri" w:hAnsi="Calibri" w:cs="Calibri"/>
                <w:color w:val="000000"/>
                <w:sz w:val="24"/>
                <w:szCs w:val="24"/>
                <w:lang w:val="ru-RU" w:eastAsia="ru-RU"/>
              </w:rPr>
            </w:pPr>
            <w:r w:rsidRPr="00384D63">
              <w:rPr>
                <w:color w:val="000000"/>
                <w:sz w:val="24"/>
                <w:szCs w:val="24"/>
                <w:lang w:val="ru-RU" w:eastAsia="ru-RU"/>
              </w:rPr>
              <w:t>«Волшебство театра»</w:t>
            </w:r>
          </w:p>
          <w:p w:rsidR="00384D63" w:rsidRPr="00384D63" w:rsidRDefault="00384D63">
            <w:pPr>
              <w:jc w:val="center"/>
              <w:rPr>
                <w:rFonts w:eastAsiaTheme="minorHAnsi" w:cstheme="minorBidi"/>
                <w:sz w:val="24"/>
                <w:szCs w:val="24"/>
                <w:lang w:val="ru-RU"/>
              </w:rPr>
            </w:pPr>
            <w:r w:rsidRPr="00384D63">
              <w:rPr>
                <w:sz w:val="24"/>
                <w:szCs w:val="24"/>
                <w:lang w:val="ru-RU"/>
              </w:rPr>
              <w:t>/ «Маленькие сказочники»/</w:t>
            </w:r>
          </w:p>
          <w:p w:rsidR="00384D63" w:rsidRPr="00384D63" w:rsidRDefault="00384D63">
            <w:pPr>
              <w:jc w:val="center"/>
              <w:rPr>
                <w:sz w:val="24"/>
                <w:szCs w:val="24"/>
                <w:lang w:val="ru-RU"/>
              </w:rPr>
            </w:pPr>
            <w:r w:rsidRPr="00384D63">
              <w:rPr>
                <w:i/>
                <w:iCs/>
                <w:sz w:val="24"/>
                <w:szCs w:val="24"/>
                <w:lang w:val="ru-RU"/>
              </w:rPr>
              <w:t>Микросфера «Культура Донбасса»</w:t>
            </w:r>
          </w:p>
          <w:p w:rsidR="00384D63" w:rsidRPr="00384D63" w:rsidRDefault="00384D63">
            <w:pPr>
              <w:jc w:val="center"/>
              <w:rPr>
                <w:i/>
                <w:iCs/>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«Разноцветные краски природы»</w:t>
            </w:r>
          </w:p>
          <w:p w:rsidR="00384D63" w:rsidRPr="00384D63" w:rsidRDefault="00384D63">
            <w:pPr>
              <w:jc w:val="center"/>
              <w:rPr>
                <w:i/>
                <w:iCs/>
                <w:sz w:val="24"/>
                <w:szCs w:val="24"/>
                <w:lang w:val="ru-RU"/>
              </w:rPr>
            </w:pPr>
            <w:r w:rsidRPr="00384D63">
              <w:rPr>
                <w:i/>
                <w:iCs/>
                <w:sz w:val="24"/>
                <w:szCs w:val="24"/>
                <w:lang w:val="ru-RU"/>
              </w:rPr>
              <w:t>Природа Донбасса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Август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«Бюро добрых дел»</w:t>
            </w:r>
          </w:p>
          <w:p w:rsidR="00384D63" w:rsidRPr="00384D63" w:rsidRDefault="00384D63">
            <w:pPr>
              <w:jc w:val="center"/>
              <w:rPr>
                <w:sz w:val="24"/>
                <w:szCs w:val="24"/>
                <w:lang w:val="ru-RU"/>
              </w:rPr>
            </w:pPr>
            <w:r w:rsidRPr="00384D63">
              <w:rPr>
                <w:sz w:val="24"/>
                <w:szCs w:val="24"/>
                <w:lang w:val="ru-RU"/>
              </w:rPr>
              <w:t>«Федорина неделя» /посуда/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«Неделя осторожного пешехода»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«В гостях у Старичка-Лесовичка»</w:t>
            </w:r>
          </w:p>
          <w:p w:rsidR="00384D63" w:rsidRDefault="00384D63">
            <w:pPr>
              <w:jc w:val="center"/>
              <w:rPr>
                <w:sz w:val="24"/>
                <w:szCs w:val="24"/>
              </w:rPr>
            </w:pPr>
            <w:r>
              <w:rPr>
                <w:i/>
                <w:iCs/>
                <w:sz w:val="24"/>
                <w:szCs w:val="24"/>
              </w:rPr>
              <w:t>Микросфера «Природа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«Добрые волшебники». «Чудеса своими руками»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«Клуб весёлых непосед»</w:t>
            </w:r>
          </w:p>
          <w:p w:rsidR="00384D63" w:rsidRPr="00384D63" w:rsidRDefault="00384D63">
            <w:pPr>
              <w:jc w:val="center"/>
              <w:rPr>
                <w:sz w:val="24"/>
                <w:szCs w:val="24"/>
                <w:lang w:val="ru-RU"/>
              </w:rPr>
            </w:pPr>
            <w:r w:rsidRPr="00384D63">
              <w:rPr>
                <w:sz w:val="24"/>
                <w:szCs w:val="24"/>
                <w:lang w:val="ru-RU"/>
              </w:rPr>
              <w:t>«Маленькие почемучки»</w:t>
            </w:r>
          </w:p>
        </w:tc>
      </w:tr>
    </w:tbl>
    <w:p w:rsidR="00384D63" w:rsidRDefault="00384D63" w:rsidP="00384D63">
      <w:pPr>
        <w:jc w:val="center"/>
        <w:rPr>
          <w:rFonts w:cstheme="minorBidi"/>
          <w:sz w:val="24"/>
          <w:szCs w:val="24"/>
        </w:rPr>
      </w:pPr>
    </w:p>
    <w:p w:rsidR="00384D63" w:rsidRDefault="00384D63" w:rsidP="00384D63">
      <w:pPr>
        <w:jc w:val="both"/>
        <w:rPr>
          <w:sz w:val="24"/>
          <w:szCs w:val="24"/>
        </w:rPr>
      </w:pPr>
    </w:p>
    <w:p w:rsidR="00384D63" w:rsidRDefault="00384D63" w:rsidP="00384D63">
      <w:pPr>
        <w:jc w:val="both"/>
        <w:rPr>
          <w:sz w:val="24"/>
          <w:szCs w:val="24"/>
        </w:rPr>
      </w:pPr>
    </w:p>
    <w:p w:rsidR="00384D63" w:rsidRDefault="00384D63" w:rsidP="00384D63">
      <w:pPr>
        <w:jc w:val="both"/>
        <w:rPr>
          <w:sz w:val="28"/>
          <w:szCs w:val="28"/>
        </w:rPr>
      </w:pPr>
    </w:p>
    <w:p w:rsidR="00384D63" w:rsidRDefault="00384D63" w:rsidP="00384D63">
      <w:pPr>
        <w:ind w:firstLine="709"/>
        <w:jc w:val="both"/>
      </w:pPr>
    </w:p>
    <w:p w:rsidR="00384D63" w:rsidRDefault="00384D63" w:rsidP="00384D63">
      <w:pPr>
        <w:jc w:val="center"/>
        <w:rPr>
          <w:sz w:val="24"/>
          <w:szCs w:val="24"/>
        </w:rPr>
      </w:pPr>
    </w:p>
    <w:p w:rsidR="00384D63" w:rsidRDefault="00384D63" w:rsidP="00384D63">
      <w:pPr>
        <w:jc w:val="center"/>
        <w:rPr>
          <w:sz w:val="24"/>
          <w:szCs w:val="24"/>
        </w:rPr>
      </w:pPr>
    </w:p>
    <w:p w:rsidR="00384D63" w:rsidRDefault="00384D63" w:rsidP="00384D63">
      <w:pPr>
        <w:jc w:val="center"/>
        <w:rPr>
          <w:sz w:val="24"/>
          <w:szCs w:val="24"/>
        </w:rPr>
      </w:pPr>
    </w:p>
    <w:p w:rsidR="00384D63" w:rsidRDefault="00384D63" w:rsidP="00384D63">
      <w:pPr>
        <w:rPr>
          <w:sz w:val="24"/>
          <w:szCs w:val="24"/>
        </w:rPr>
      </w:pPr>
    </w:p>
    <w:p w:rsidR="00384D63" w:rsidRDefault="00384D63" w:rsidP="00384D63">
      <w:pPr>
        <w:jc w:val="center"/>
        <w:rPr>
          <w:sz w:val="24"/>
          <w:szCs w:val="24"/>
        </w:rPr>
      </w:pPr>
      <w:bookmarkStart w:id="21" w:name="_Hlk147739118"/>
      <w:r>
        <w:rPr>
          <w:sz w:val="24"/>
          <w:szCs w:val="24"/>
        </w:rPr>
        <w:t>ВТОР</w:t>
      </w:r>
      <w:r w:rsidR="005E7024">
        <w:rPr>
          <w:sz w:val="24"/>
          <w:szCs w:val="24"/>
        </w:rPr>
        <w:t>АЯ</w:t>
      </w:r>
      <w:r>
        <w:rPr>
          <w:sz w:val="24"/>
          <w:szCs w:val="24"/>
        </w:rPr>
        <w:t xml:space="preserve"> МЛАДШ</w:t>
      </w:r>
      <w:r w:rsidR="005E7024">
        <w:rPr>
          <w:sz w:val="24"/>
          <w:szCs w:val="24"/>
        </w:rPr>
        <w:t>АЯ</w:t>
      </w:r>
      <w:r>
        <w:rPr>
          <w:sz w:val="24"/>
          <w:szCs w:val="24"/>
        </w:rPr>
        <w:t xml:space="preserve"> ГРУПП</w:t>
      </w:r>
      <w:r w:rsidR="005E7024">
        <w:rPr>
          <w:sz w:val="24"/>
          <w:szCs w:val="24"/>
        </w:rPr>
        <w:t>А</w:t>
      </w:r>
    </w:p>
    <w:bookmarkEnd w:id="21"/>
    <w:p w:rsidR="00384D63" w:rsidRDefault="00384D63" w:rsidP="00384D63">
      <w:pPr>
        <w:jc w:val="center"/>
        <w:rPr>
          <w:b/>
          <w:bCs/>
          <w:sz w:val="24"/>
          <w:szCs w:val="24"/>
        </w:rPr>
      </w:pPr>
    </w:p>
    <w:tbl>
      <w:tblPr>
        <w:tblStyle w:val="a6"/>
        <w:tblW w:w="0" w:type="auto"/>
        <w:tblLook w:val="04A0" w:firstRow="1" w:lastRow="0" w:firstColumn="1" w:lastColumn="0" w:noHBand="0" w:noVBand="1"/>
      </w:tblPr>
      <w:tblGrid>
        <w:gridCol w:w="2912"/>
        <w:gridCol w:w="2912"/>
        <w:gridCol w:w="2912"/>
        <w:gridCol w:w="2912"/>
        <w:gridCol w:w="2912"/>
      </w:tblGrid>
      <w:tr w:rsidR="00384D63" w:rsidTr="00384D63">
        <w:tc>
          <w:tcPr>
            <w:tcW w:w="14560" w:type="dxa"/>
            <w:gridSpan w:val="5"/>
            <w:tcBorders>
              <w:top w:val="single" w:sz="4" w:space="0" w:color="auto"/>
              <w:left w:val="single" w:sz="4" w:space="0" w:color="auto"/>
              <w:bottom w:val="single" w:sz="4" w:space="0" w:color="auto"/>
              <w:right w:val="single" w:sz="4" w:space="0" w:color="auto"/>
            </w:tcBorders>
          </w:tcPr>
          <w:p w:rsidR="00384D63" w:rsidRDefault="00384D63">
            <w:pPr>
              <w:jc w:val="center"/>
              <w:rPr>
                <w:b/>
                <w:bCs/>
                <w:sz w:val="24"/>
                <w:szCs w:val="24"/>
              </w:rPr>
            </w:pPr>
            <w:r>
              <w:rPr>
                <w:b/>
                <w:bCs/>
                <w:sz w:val="24"/>
                <w:szCs w:val="24"/>
              </w:rPr>
              <w:t xml:space="preserve">Месяц, темы недели </w:t>
            </w:r>
          </w:p>
          <w:p w:rsidR="00384D63" w:rsidRDefault="00384D63">
            <w:pPr>
              <w:jc w:val="center"/>
              <w:rPr>
                <w:b/>
                <w:bCs/>
                <w:sz w:val="24"/>
                <w:szCs w:val="24"/>
              </w:rPr>
            </w:pP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1неделя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2неделя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3неделя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4неделя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5неделя</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rsidP="00DA4087">
            <w:pPr>
              <w:rPr>
                <w:b/>
                <w:bCs/>
                <w:sz w:val="24"/>
                <w:szCs w:val="24"/>
              </w:rPr>
            </w:pPr>
            <w:r>
              <w:rPr>
                <w:b/>
                <w:bCs/>
                <w:sz w:val="24"/>
                <w:szCs w:val="24"/>
              </w:rPr>
              <w:t>Сентябрь</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hideMark/>
          </w:tcPr>
          <w:p w:rsidR="00105E2A" w:rsidRPr="0094088A" w:rsidRDefault="00DA4087" w:rsidP="00DA4087">
            <w:pPr>
              <w:pStyle w:val="TableParagraph"/>
              <w:spacing w:line="247" w:lineRule="exact"/>
              <w:ind w:left="0"/>
              <w:rPr>
                <w:sz w:val="24"/>
                <w:szCs w:val="24"/>
                <w:lang w:val="ru-RU"/>
              </w:rPr>
            </w:pPr>
            <w:r w:rsidRPr="0093213B">
              <w:rPr>
                <w:sz w:val="24"/>
                <w:szCs w:val="24"/>
                <w:lang w:val="ru-RU"/>
              </w:rPr>
              <w:t xml:space="preserve">1. </w:t>
            </w:r>
            <w:r w:rsidR="00384D63" w:rsidRPr="0094088A">
              <w:rPr>
                <w:sz w:val="24"/>
                <w:szCs w:val="24"/>
                <w:lang w:val="ru-RU"/>
              </w:rPr>
              <w:t>День знаний</w:t>
            </w:r>
          </w:p>
          <w:p w:rsidR="00105E2A" w:rsidRPr="00955A1C" w:rsidRDefault="00384D63" w:rsidP="00105E2A">
            <w:pPr>
              <w:rPr>
                <w:i/>
                <w:iCs/>
                <w:sz w:val="24"/>
                <w:szCs w:val="24"/>
                <w:lang w:val="ru-RU"/>
              </w:rPr>
            </w:pPr>
            <w:r w:rsidRPr="00105E2A">
              <w:rPr>
                <w:sz w:val="24"/>
                <w:szCs w:val="24"/>
                <w:lang w:val="ru-RU"/>
              </w:rPr>
              <w:t xml:space="preserve"> </w:t>
            </w:r>
            <w:r w:rsidR="00105E2A" w:rsidRPr="00955A1C">
              <w:rPr>
                <w:i/>
                <w:iCs/>
                <w:sz w:val="24"/>
                <w:szCs w:val="24"/>
                <w:lang w:val="ru-RU"/>
              </w:rPr>
              <w:t xml:space="preserve">(Микросфера </w:t>
            </w:r>
          </w:p>
          <w:p w:rsidR="00384D63" w:rsidRPr="00105E2A" w:rsidRDefault="00105E2A" w:rsidP="00105E2A">
            <w:pPr>
              <w:pStyle w:val="TableParagraph"/>
              <w:spacing w:line="247" w:lineRule="exact"/>
              <w:ind w:left="0"/>
              <w:rPr>
                <w:sz w:val="24"/>
                <w:szCs w:val="24"/>
                <w:lang w:val="ru-RU"/>
              </w:rPr>
            </w:pPr>
            <w:r>
              <w:rPr>
                <w:i/>
                <w:iCs/>
                <w:sz w:val="24"/>
                <w:szCs w:val="24"/>
                <w:lang w:val="ru-RU"/>
              </w:rPr>
              <w:t>«Мои права и обязанности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3213B" w:rsidRDefault="00C114B4" w:rsidP="00DA4087">
            <w:pPr>
              <w:rPr>
                <w:sz w:val="24"/>
                <w:szCs w:val="24"/>
                <w:lang w:val="ru-RU"/>
              </w:rPr>
            </w:pPr>
            <w:r w:rsidRPr="0093213B">
              <w:rPr>
                <w:sz w:val="24"/>
                <w:szCs w:val="24"/>
                <w:lang w:val="ru-RU"/>
              </w:rPr>
              <w:t>1</w:t>
            </w:r>
            <w:r w:rsidRPr="0093213B">
              <w:rPr>
                <w:lang w:val="ru-RU"/>
              </w:rPr>
              <w:t xml:space="preserve">. </w:t>
            </w:r>
            <w:r w:rsidR="009E38F7" w:rsidRPr="0093213B">
              <w:rPr>
                <w:sz w:val="24"/>
                <w:szCs w:val="24"/>
                <w:lang w:val="ru-RU"/>
              </w:rPr>
              <w:t>Мы пришли в детский сад</w:t>
            </w:r>
          </w:p>
          <w:p w:rsidR="009E38F7" w:rsidRPr="0093213B" w:rsidRDefault="00C114B4" w:rsidP="00DA4087">
            <w:pPr>
              <w:rPr>
                <w:sz w:val="24"/>
                <w:szCs w:val="24"/>
                <w:lang w:val="ru-RU"/>
              </w:rPr>
            </w:pPr>
            <w:r w:rsidRPr="0093213B">
              <w:rPr>
                <w:sz w:val="24"/>
                <w:szCs w:val="24"/>
                <w:lang w:val="ru-RU"/>
              </w:rPr>
              <w:t>2</w:t>
            </w:r>
            <w:r w:rsidRPr="0093213B">
              <w:rPr>
                <w:lang w:val="ru-RU"/>
              </w:rPr>
              <w:t xml:space="preserve">. </w:t>
            </w:r>
            <w:r w:rsidR="009E38F7" w:rsidRPr="0093213B">
              <w:rPr>
                <w:sz w:val="24"/>
                <w:szCs w:val="24"/>
                <w:lang w:val="ru-RU"/>
              </w:rPr>
              <w:t>Мы – потомки победителей</w:t>
            </w:r>
          </w:p>
          <w:p w:rsidR="009E38F7" w:rsidRPr="00955A1C" w:rsidRDefault="00C114B4" w:rsidP="00DA4087">
            <w:pPr>
              <w:rPr>
                <w:i/>
                <w:iCs/>
                <w:sz w:val="24"/>
                <w:szCs w:val="24"/>
                <w:lang w:val="ru-RU"/>
              </w:rPr>
            </w:pPr>
            <w:r w:rsidRPr="00955A1C">
              <w:rPr>
                <w:i/>
                <w:iCs/>
                <w:sz w:val="24"/>
                <w:szCs w:val="24"/>
                <w:lang w:val="ru-RU"/>
              </w:rPr>
              <w:t>(</w:t>
            </w:r>
            <w:r w:rsidR="009E38F7" w:rsidRPr="00955A1C">
              <w:rPr>
                <w:i/>
                <w:iCs/>
                <w:sz w:val="24"/>
                <w:szCs w:val="24"/>
                <w:lang w:val="ru-RU"/>
              </w:rPr>
              <w:t xml:space="preserve">Микросфера </w:t>
            </w:r>
          </w:p>
          <w:p w:rsidR="009E38F7" w:rsidRPr="0093213B" w:rsidRDefault="009E38F7" w:rsidP="00DA4087">
            <w:pPr>
              <w:rPr>
                <w:sz w:val="24"/>
                <w:szCs w:val="24"/>
                <w:lang w:val="ru-RU"/>
              </w:rPr>
            </w:pPr>
            <w:r w:rsidRPr="00955A1C">
              <w:rPr>
                <w:i/>
                <w:iCs/>
                <w:sz w:val="24"/>
                <w:szCs w:val="24"/>
                <w:lang w:val="ru-RU"/>
              </w:rPr>
              <w:lastRenderedPageBreak/>
              <w:t>«След в историю»</w:t>
            </w:r>
            <w:r w:rsidR="00C114B4"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3213B" w:rsidRDefault="00C114B4" w:rsidP="00DA4087">
            <w:pPr>
              <w:rPr>
                <w:sz w:val="24"/>
                <w:szCs w:val="24"/>
                <w:lang w:val="ru-RU"/>
              </w:rPr>
            </w:pPr>
            <w:r w:rsidRPr="0093213B">
              <w:rPr>
                <w:sz w:val="24"/>
                <w:szCs w:val="24"/>
                <w:lang w:val="ru-RU"/>
              </w:rPr>
              <w:lastRenderedPageBreak/>
              <w:t>1. Мой</w:t>
            </w:r>
            <w:r w:rsidR="00384D63" w:rsidRPr="0093213B">
              <w:rPr>
                <w:sz w:val="24"/>
                <w:szCs w:val="24"/>
                <w:lang w:val="ru-RU"/>
              </w:rPr>
              <w:t xml:space="preserve"> любимый детск</w:t>
            </w:r>
            <w:r w:rsidRPr="0093213B">
              <w:rPr>
                <w:sz w:val="24"/>
                <w:szCs w:val="24"/>
                <w:lang w:val="ru-RU"/>
              </w:rPr>
              <w:t xml:space="preserve">ий </w:t>
            </w:r>
            <w:r w:rsidR="00384D63" w:rsidRPr="0093213B">
              <w:rPr>
                <w:sz w:val="24"/>
                <w:szCs w:val="24"/>
                <w:lang w:val="ru-RU"/>
              </w:rPr>
              <w:t xml:space="preserve"> сад</w:t>
            </w:r>
            <w:r w:rsidRPr="0093213B">
              <w:rPr>
                <w:sz w:val="24"/>
                <w:szCs w:val="24"/>
                <w:lang w:val="ru-RU"/>
              </w:rPr>
              <w:t>,</w:t>
            </w:r>
          </w:p>
          <w:p w:rsidR="00C114B4" w:rsidRDefault="00C114B4" w:rsidP="00DA4087">
            <w:pPr>
              <w:rPr>
                <w:sz w:val="24"/>
                <w:szCs w:val="24"/>
                <w:lang w:val="ru-RU"/>
              </w:rPr>
            </w:pPr>
            <w:r w:rsidRPr="0093213B">
              <w:rPr>
                <w:sz w:val="24"/>
                <w:szCs w:val="24"/>
                <w:lang w:val="ru-RU"/>
              </w:rPr>
              <w:t>2. Мой город – Ясиноватая</w:t>
            </w:r>
          </w:p>
          <w:p w:rsidR="00105E2A" w:rsidRPr="00955A1C" w:rsidRDefault="00105E2A" w:rsidP="00105E2A">
            <w:pPr>
              <w:rPr>
                <w:i/>
                <w:iCs/>
                <w:sz w:val="24"/>
                <w:szCs w:val="24"/>
                <w:lang w:val="ru-RU"/>
              </w:rPr>
            </w:pPr>
            <w:r w:rsidRPr="00955A1C">
              <w:rPr>
                <w:i/>
                <w:iCs/>
                <w:sz w:val="24"/>
                <w:szCs w:val="24"/>
                <w:lang w:val="ru-RU"/>
              </w:rPr>
              <w:t xml:space="preserve">(Микросфера </w:t>
            </w:r>
          </w:p>
          <w:p w:rsidR="00105E2A" w:rsidRPr="0093213B" w:rsidRDefault="00105E2A" w:rsidP="00105E2A">
            <w:pPr>
              <w:rPr>
                <w:sz w:val="24"/>
                <w:szCs w:val="24"/>
                <w:lang w:val="ru-RU"/>
              </w:rPr>
            </w:pPr>
            <w:r>
              <w:rPr>
                <w:i/>
                <w:iCs/>
                <w:sz w:val="24"/>
                <w:szCs w:val="24"/>
                <w:lang w:val="ru-RU"/>
              </w:rPr>
              <w:lastRenderedPageBreak/>
              <w:t>«</w:t>
            </w:r>
            <w:r w:rsidR="00D2354A">
              <w:rPr>
                <w:i/>
                <w:iCs/>
                <w:sz w:val="24"/>
                <w:szCs w:val="24"/>
                <w:lang w:val="ru-RU"/>
              </w:rPr>
              <w:t>Я</w:t>
            </w:r>
            <w:r>
              <w:rPr>
                <w:i/>
                <w:iCs/>
                <w:sz w:val="24"/>
                <w:szCs w:val="24"/>
                <w:lang w:val="ru-RU"/>
              </w:rPr>
              <w:t xml:space="preserve"> – житель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3213B" w:rsidRDefault="00C114B4" w:rsidP="00DA4087">
            <w:pPr>
              <w:rPr>
                <w:rStyle w:val="af2"/>
                <w:sz w:val="24"/>
                <w:szCs w:val="24"/>
                <w:lang w:val="ru-RU"/>
              </w:rPr>
            </w:pPr>
            <w:r w:rsidRPr="0093213B">
              <w:rPr>
                <w:rStyle w:val="af2"/>
                <w:sz w:val="24"/>
                <w:szCs w:val="24"/>
                <w:lang w:val="ru-RU"/>
              </w:rPr>
              <w:lastRenderedPageBreak/>
              <w:t>1</w:t>
            </w:r>
            <w:r w:rsidRPr="0093213B">
              <w:rPr>
                <w:rStyle w:val="af2"/>
                <w:lang w:val="ru-RU"/>
              </w:rPr>
              <w:t xml:space="preserve">. </w:t>
            </w:r>
            <w:r w:rsidRPr="0093213B">
              <w:rPr>
                <w:rStyle w:val="af2"/>
                <w:sz w:val="24"/>
                <w:szCs w:val="24"/>
                <w:lang w:val="ru-RU"/>
              </w:rPr>
              <w:t>Азбука безопасности</w:t>
            </w:r>
          </w:p>
          <w:p w:rsidR="00C114B4" w:rsidRDefault="00C114B4" w:rsidP="00DA4087">
            <w:pPr>
              <w:rPr>
                <w:rStyle w:val="af2"/>
                <w:sz w:val="24"/>
                <w:szCs w:val="24"/>
                <w:lang w:val="ru-RU"/>
              </w:rPr>
            </w:pPr>
            <w:r w:rsidRPr="00105E2A">
              <w:rPr>
                <w:rStyle w:val="af2"/>
                <w:sz w:val="24"/>
                <w:szCs w:val="24"/>
                <w:lang w:val="ru-RU"/>
              </w:rPr>
              <w:t>2. Красота вокруг нас</w:t>
            </w:r>
          </w:p>
          <w:p w:rsidR="00105E2A" w:rsidRPr="00105E2A" w:rsidRDefault="00105E2A" w:rsidP="00105E2A">
            <w:pPr>
              <w:rPr>
                <w:i/>
                <w:iCs/>
                <w:sz w:val="24"/>
                <w:szCs w:val="24"/>
                <w:lang w:val="ru-RU"/>
              </w:rPr>
            </w:pPr>
            <w:r w:rsidRPr="00105E2A">
              <w:rPr>
                <w:i/>
                <w:iCs/>
                <w:sz w:val="24"/>
                <w:szCs w:val="24"/>
                <w:lang w:val="ru-RU"/>
              </w:rPr>
              <w:t xml:space="preserve">(Микросфера </w:t>
            </w:r>
          </w:p>
          <w:p w:rsidR="00105E2A" w:rsidRPr="00105E2A" w:rsidRDefault="00105E2A" w:rsidP="00105E2A">
            <w:pPr>
              <w:rPr>
                <w:rStyle w:val="af2"/>
                <w:sz w:val="24"/>
                <w:szCs w:val="24"/>
                <w:lang w:val="ru-RU"/>
              </w:rPr>
            </w:pPr>
            <w:r>
              <w:rPr>
                <w:i/>
                <w:iCs/>
                <w:sz w:val="24"/>
                <w:szCs w:val="24"/>
                <w:lang w:val="ru-RU"/>
              </w:rPr>
              <w:t>«Учимся жить среди людей</w:t>
            </w:r>
            <w:r w:rsidRPr="00105E2A">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Default="00C114B4" w:rsidP="00DA4087">
            <w:pPr>
              <w:rPr>
                <w:sz w:val="24"/>
                <w:szCs w:val="24"/>
                <w:lang w:val="ru-RU"/>
              </w:rPr>
            </w:pPr>
            <w:r w:rsidRPr="0093213B">
              <w:rPr>
                <w:sz w:val="24"/>
                <w:szCs w:val="24"/>
                <w:lang w:val="ru-RU"/>
              </w:rPr>
              <w:t>Мир на Земле</w:t>
            </w:r>
          </w:p>
          <w:p w:rsidR="00105E2A" w:rsidRPr="00955A1C" w:rsidRDefault="00105E2A" w:rsidP="00105E2A">
            <w:pPr>
              <w:rPr>
                <w:i/>
                <w:iCs/>
                <w:sz w:val="24"/>
                <w:szCs w:val="24"/>
                <w:lang w:val="ru-RU"/>
              </w:rPr>
            </w:pPr>
            <w:r w:rsidRPr="00955A1C">
              <w:rPr>
                <w:i/>
                <w:iCs/>
                <w:sz w:val="24"/>
                <w:szCs w:val="24"/>
                <w:lang w:val="ru-RU"/>
              </w:rPr>
              <w:t xml:space="preserve">(Микросфера </w:t>
            </w:r>
          </w:p>
          <w:p w:rsidR="00105E2A" w:rsidRDefault="00105E2A" w:rsidP="00105E2A">
            <w:pPr>
              <w:rPr>
                <w:sz w:val="24"/>
                <w:szCs w:val="24"/>
                <w:lang w:val="ru-RU"/>
              </w:rPr>
            </w:pPr>
            <w:r w:rsidRPr="00955A1C">
              <w:rPr>
                <w:i/>
                <w:iCs/>
                <w:sz w:val="24"/>
                <w:szCs w:val="24"/>
                <w:lang w:val="ru-RU"/>
              </w:rPr>
              <w:t>«</w:t>
            </w:r>
            <w:r>
              <w:rPr>
                <w:i/>
                <w:iCs/>
                <w:sz w:val="24"/>
                <w:szCs w:val="24"/>
                <w:lang w:val="ru-RU"/>
              </w:rPr>
              <w:t>Гражданская позиция</w:t>
            </w:r>
            <w:r w:rsidRPr="00955A1C">
              <w:rPr>
                <w:i/>
                <w:iCs/>
                <w:sz w:val="24"/>
                <w:szCs w:val="24"/>
                <w:lang w:val="ru-RU"/>
              </w:rPr>
              <w:t>»)</w:t>
            </w:r>
          </w:p>
          <w:p w:rsidR="00105E2A" w:rsidRPr="0093213B" w:rsidRDefault="00105E2A" w:rsidP="00DA4087">
            <w:pPr>
              <w:rPr>
                <w:sz w:val="24"/>
                <w:szCs w:val="24"/>
                <w:lang w:val="ru-RU"/>
              </w:rPr>
            </w:pP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Октябрь</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93213B" w:rsidRDefault="00C114B4" w:rsidP="00DA4087">
            <w:pPr>
              <w:rPr>
                <w:sz w:val="24"/>
                <w:szCs w:val="24"/>
                <w:lang w:val="ru-RU"/>
              </w:rPr>
            </w:pPr>
            <w:r w:rsidRPr="0093213B">
              <w:rPr>
                <w:sz w:val="24"/>
                <w:szCs w:val="24"/>
                <w:lang w:val="ru-RU"/>
              </w:rPr>
              <w:t>1. Наши взрослые помощники в детском саду</w:t>
            </w:r>
          </w:p>
          <w:p w:rsidR="00C114B4" w:rsidRDefault="00C114B4" w:rsidP="00DA4087">
            <w:pPr>
              <w:rPr>
                <w:sz w:val="24"/>
                <w:szCs w:val="24"/>
                <w:lang w:val="ru-RU"/>
              </w:rPr>
            </w:pPr>
            <w:r w:rsidRPr="0093213B">
              <w:rPr>
                <w:sz w:val="24"/>
                <w:szCs w:val="24"/>
                <w:lang w:val="ru-RU"/>
              </w:rPr>
              <w:t>2. Наши родные дедушки и бабушки</w:t>
            </w:r>
          </w:p>
          <w:p w:rsidR="0093213B" w:rsidRPr="0093213B" w:rsidRDefault="0093213B" w:rsidP="00DA4087">
            <w:pPr>
              <w:rPr>
                <w:sz w:val="24"/>
                <w:szCs w:val="24"/>
                <w:lang w:val="ru-RU"/>
              </w:rPr>
            </w:pPr>
            <w:r w:rsidRPr="00384D63">
              <w:rPr>
                <w:bCs/>
                <w:i/>
                <w:sz w:val="24"/>
                <w:szCs w:val="24"/>
                <w:lang w:val="ru-RU"/>
              </w:rPr>
              <w:t>Микросфера «Учимся жить среди людей»</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C114B4" w:rsidP="00DA4087">
            <w:pPr>
              <w:rPr>
                <w:sz w:val="24"/>
                <w:szCs w:val="24"/>
                <w:lang w:val="ru-RU"/>
              </w:rPr>
            </w:pPr>
            <w:r w:rsidRPr="0093213B">
              <w:rPr>
                <w:sz w:val="24"/>
                <w:szCs w:val="24"/>
                <w:lang w:val="ru-RU"/>
              </w:rPr>
              <w:t>1. Любимые животные</w:t>
            </w:r>
          </w:p>
          <w:p w:rsidR="00105E2A" w:rsidRPr="00955A1C" w:rsidRDefault="00105E2A" w:rsidP="00105E2A">
            <w:pPr>
              <w:rPr>
                <w:i/>
                <w:iCs/>
                <w:sz w:val="24"/>
                <w:szCs w:val="24"/>
                <w:lang w:val="ru-RU"/>
              </w:rPr>
            </w:pPr>
            <w:r w:rsidRPr="00955A1C">
              <w:rPr>
                <w:i/>
                <w:iCs/>
                <w:sz w:val="24"/>
                <w:szCs w:val="24"/>
                <w:lang w:val="ru-RU"/>
              </w:rPr>
              <w:t xml:space="preserve">(Микросфера </w:t>
            </w:r>
          </w:p>
          <w:p w:rsidR="00105E2A" w:rsidRPr="0093213B" w:rsidRDefault="00105E2A" w:rsidP="00105E2A">
            <w:pPr>
              <w:rPr>
                <w:sz w:val="24"/>
                <w:szCs w:val="24"/>
                <w:lang w:val="ru-RU"/>
              </w:rPr>
            </w:pPr>
            <w:r w:rsidRPr="00955A1C">
              <w:rPr>
                <w:i/>
                <w:iCs/>
                <w:sz w:val="24"/>
                <w:szCs w:val="24"/>
                <w:lang w:val="ru-RU"/>
              </w:rPr>
              <w:t>«</w:t>
            </w:r>
            <w:r>
              <w:rPr>
                <w:i/>
                <w:iCs/>
                <w:sz w:val="24"/>
                <w:szCs w:val="24"/>
                <w:lang w:val="ru-RU"/>
              </w:rPr>
              <w:t>Природа Донбасса</w:t>
            </w:r>
            <w:r w:rsidRPr="00955A1C">
              <w:rPr>
                <w:i/>
                <w:iCs/>
                <w:sz w:val="24"/>
                <w:szCs w:val="24"/>
                <w:lang w:val="ru-RU"/>
              </w:rPr>
              <w:t>»)</w:t>
            </w:r>
          </w:p>
          <w:p w:rsidR="00C114B4" w:rsidRPr="0093213B" w:rsidRDefault="00C114B4" w:rsidP="00DA4087">
            <w:pPr>
              <w:rPr>
                <w:sz w:val="24"/>
                <w:szCs w:val="24"/>
                <w:lang w:val="ru-RU"/>
              </w:rPr>
            </w:pPr>
            <w:r w:rsidRPr="0093213B">
              <w:rPr>
                <w:sz w:val="24"/>
                <w:szCs w:val="24"/>
                <w:lang w:val="ru-RU"/>
              </w:rPr>
              <w:t>2. Наши игрушки</w:t>
            </w:r>
          </w:p>
        </w:tc>
        <w:tc>
          <w:tcPr>
            <w:tcW w:w="2912" w:type="dxa"/>
            <w:tcBorders>
              <w:top w:val="single" w:sz="4" w:space="0" w:color="auto"/>
              <w:left w:val="single" w:sz="4" w:space="0" w:color="auto"/>
              <w:bottom w:val="single" w:sz="4" w:space="0" w:color="auto"/>
              <w:right w:val="single" w:sz="4" w:space="0" w:color="auto"/>
            </w:tcBorders>
            <w:hideMark/>
          </w:tcPr>
          <w:p w:rsidR="00384D63" w:rsidRPr="0093213B" w:rsidRDefault="00C114B4" w:rsidP="00DA4087">
            <w:pPr>
              <w:rPr>
                <w:sz w:val="24"/>
                <w:szCs w:val="24"/>
                <w:lang w:val="ru-RU"/>
              </w:rPr>
            </w:pPr>
            <w:r w:rsidRPr="0093213B">
              <w:rPr>
                <w:sz w:val="24"/>
                <w:szCs w:val="24"/>
                <w:lang w:val="ru-RU"/>
              </w:rPr>
              <w:t>1. Овощи и фрукты</w:t>
            </w:r>
          </w:p>
          <w:p w:rsidR="00C114B4" w:rsidRPr="0093213B" w:rsidRDefault="00C114B4" w:rsidP="00DA4087">
            <w:pPr>
              <w:rPr>
                <w:sz w:val="24"/>
                <w:szCs w:val="24"/>
                <w:lang w:val="ru-RU"/>
              </w:rPr>
            </w:pPr>
            <w:r w:rsidRPr="0093213B">
              <w:rPr>
                <w:sz w:val="24"/>
                <w:szCs w:val="24"/>
                <w:lang w:val="ru-RU"/>
              </w:rPr>
              <w:t>2. Наши любимые папы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C114B4" w:rsidP="00DA4087">
            <w:pPr>
              <w:rPr>
                <w:sz w:val="24"/>
                <w:szCs w:val="24"/>
                <w:lang w:val="ru-RU"/>
              </w:rPr>
            </w:pPr>
            <w:r w:rsidRPr="0093213B">
              <w:rPr>
                <w:sz w:val="24"/>
                <w:szCs w:val="24"/>
                <w:lang w:val="ru-RU"/>
              </w:rPr>
              <w:t>1. Донецкий край</w:t>
            </w:r>
          </w:p>
          <w:p w:rsidR="00105E2A" w:rsidRPr="0093213B" w:rsidRDefault="00105E2A" w:rsidP="00DA4087">
            <w:pPr>
              <w:rPr>
                <w:sz w:val="24"/>
                <w:szCs w:val="24"/>
                <w:lang w:val="ru-RU"/>
              </w:rPr>
            </w:pPr>
            <w:r w:rsidRPr="0094088A">
              <w:rPr>
                <w:i/>
                <w:iCs/>
                <w:sz w:val="24"/>
                <w:szCs w:val="24"/>
                <w:lang w:val="ru-RU"/>
              </w:rPr>
              <w:t>Микросфера «Природа Донбасса»</w:t>
            </w:r>
          </w:p>
          <w:p w:rsidR="00C114B4" w:rsidRDefault="00C114B4" w:rsidP="00DA4087">
            <w:pPr>
              <w:rPr>
                <w:sz w:val="24"/>
                <w:szCs w:val="24"/>
                <w:lang w:val="ru-RU"/>
              </w:rPr>
            </w:pPr>
            <w:r w:rsidRPr="0093213B">
              <w:rPr>
                <w:sz w:val="24"/>
                <w:szCs w:val="24"/>
                <w:lang w:val="ru-RU"/>
              </w:rPr>
              <w:t>2. Что нам осень принесла</w:t>
            </w:r>
          </w:p>
          <w:p w:rsidR="00105E2A" w:rsidRPr="0093213B" w:rsidRDefault="00105E2A" w:rsidP="00DA4087">
            <w:pP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384D63" w:rsidRDefault="00C114B4" w:rsidP="00DA4087">
            <w:pPr>
              <w:rPr>
                <w:sz w:val="24"/>
                <w:szCs w:val="24"/>
                <w:lang w:val="ru-RU"/>
              </w:rPr>
            </w:pPr>
            <w:r w:rsidRPr="0093213B">
              <w:rPr>
                <w:sz w:val="24"/>
                <w:szCs w:val="24"/>
                <w:lang w:val="ru-RU"/>
              </w:rPr>
              <w:t>1. Интересное вокруг нас</w:t>
            </w:r>
          </w:p>
          <w:p w:rsidR="00105E2A" w:rsidRPr="00105E2A" w:rsidRDefault="00105E2A" w:rsidP="00105E2A">
            <w:pPr>
              <w:rPr>
                <w:i/>
                <w:iCs/>
                <w:sz w:val="24"/>
                <w:szCs w:val="24"/>
                <w:lang w:val="ru-RU"/>
              </w:rPr>
            </w:pPr>
            <w:r w:rsidRPr="00105E2A">
              <w:rPr>
                <w:i/>
                <w:iCs/>
                <w:sz w:val="24"/>
                <w:szCs w:val="24"/>
                <w:lang w:val="ru-RU"/>
              </w:rPr>
              <w:t xml:space="preserve">(Микросфера </w:t>
            </w:r>
          </w:p>
          <w:p w:rsidR="00105E2A" w:rsidRPr="0093213B" w:rsidRDefault="00105E2A" w:rsidP="00105E2A">
            <w:pPr>
              <w:rPr>
                <w:sz w:val="24"/>
                <w:szCs w:val="24"/>
                <w:lang w:val="ru-RU"/>
              </w:rPr>
            </w:pPr>
            <w:r>
              <w:rPr>
                <w:i/>
                <w:iCs/>
                <w:sz w:val="24"/>
                <w:szCs w:val="24"/>
                <w:lang w:val="ru-RU"/>
              </w:rPr>
              <w:t>«Культура Донбасса</w:t>
            </w:r>
            <w:r w:rsidRPr="00105E2A">
              <w:rPr>
                <w:i/>
                <w:iCs/>
                <w:sz w:val="24"/>
                <w:szCs w:val="24"/>
                <w:lang w:val="ru-RU"/>
              </w:rPr>
              <w:t>»)</w:t>
            </w: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 xml:space="preserve">Ноябрь </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Pr="0093213B" w:rsidRDefault="00C114B4" w:rsidP="00DA4087">
            <w:pPr>
              <w:rPr>
                <w:sz w:val="24"/>
                <w:szCs w:val="24"/>
                <w:lang w:val="ru-RU"/>
              </w:rPr>
            </w:pPr>
            <w:r w:rsidRPr="0093213B">
              <w:rPr>
                <w:sz w:val="24"/>
                <w:szCs w:val="24"/>
                <w:lang w:val="ru-RU"/>
              </w:rPr>
              <w:t>1. Интересное вокруг нас</w:t>
            </w:r>
          </w:p>
          <w:p w:rsidR="00D2354A" w:rsidRPr="00D2354A" w:rsidRDefault="00D2354A" w:rsidP="00D2354A">
            <w:pPr>
              <w:rPr>
                <w:i/>
                <w:iCs/>
                <w:sz w:val="24"/>
                <w:szCs w:val="24"/>
                <w:lang w:val="ru-RU"/>
              </w:rPr>
            </w:pPr>
            <w:r w:rsidRPr="00D2354A">
              <w:rPr>
                <w:i/>
                <w:iCs/>
                <w:sz w:val="24"/>
                <w:szCs w:val="24"/>
                <w:lang w:val="ru-RU"/>
              </w:rPr>
              <w:t xml:space="preserve">(Микросфера </w:t>
            </w:r>
          </w:p>
          <w:p w:rsidR="00384D63" w:rsidRPr="00D2354A" w:rsidRDefault="00D2354A" w:rsidP="00D2354A">
            <w:pPr>
              <w:rPr>
                <w:sz w:val="24"/>
                <w:szCs w:val="24"/>
                <w:lang w:val="ru-RU"/>
              </w:rPr>
            </w:pPr>
            <w:r>
              <w:rPr>
                <w:i/>
                <w:iCs/>
                <w:sz w:val="24"/>
                <w:szCs w:val="24"/>
                <w:lang w:val="ru-RU"/>
              </w:rPr>
              <w:t>«Культура Донбасса</w:t>
            </w:r>
            <w:r w:rsidRPr="00D2354A">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C114B4" w:rsidP="00DA4087">
            <w:pPr>
              <w:rPr>
                <w:sz w:val="24"/>
                <w:szCs w:val="24"/>
                <w:lang w:val="ru-RU"/>
              </w:rPr>
            </w:pPr>
            <w:r w:rsidRPr="0093213B">
              <w:rPr>
                <w:sz w:val="24"/>
                <w:szCs w:val="24"/>
                <w:lang w:val="ru-RU"/>
              </w:rPr>
              <w:t>1. Продукты питания</w:t>
            </w:r>
          </w:p>
        </w:tc>
        <w:tc>
          <w:tcPr>
            <w:tcW w:w="2912" w:type="dxa"/>
            <w:tcBorders>
              <w:top w:val="single" w:sz="4" w:space="0" w:color="auto"/>
              <w:left w:val="single" w:sz="4" w:space="0" w:color="auto"/>
              <w:bottom w:val="single" w:sz="4" w:space="0" w:color="auto"/>
              <w:right w:val="single" w:sz="4" w:space="0" w:color="auto"/>
            </w:tcBorders>
          </w:tcPr>
          <w:p w:rsidR="00384D63" w:rsidRDefault="00C114B4" w:rsidP="00DA4087">
            <w:pPr>
              <w:rPr>
                <w:sz w:val="24"/>
                <w:szCs w:val="24"/>
                <w:lang w:val="ru-RU"/>
              </w:rPr>
            </w:pPr>
            <w:r w:rsidRPr="0093213B">
              <w:rPr>
                <w:sz w:val="24"/>
                <w:szCs w:val="24"/>
                <w:lang w:val="ru-RU"/>
              </w:rPr>
              <w:t>1. Дом, в котором я живу</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«Я – житель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Default="00C114B4" w:rsidP="00DA4087">
            <w:pPr>
              <w:rPr>
                <w:sz w:val="24"/>
                <w:szCs w:val="24"/>
                <w:lang w:val="ru-RU"/>
              </w:rPr>
            </w:pPr>
            <w:r w:rsidRPr="0093213B">
              <w:rPr>
                <w:sz w:val="24"/>
                <w:szCs w:val="24"/>
                <w:lang w:val="ru-RU"/>
              </w:rPr>
              <w:t>1. Этика для малышей</w:t>
            </w:r>
          </w:p>
          <w:p w:rsidR="00955A1C" w:rsidRPr="0093213B" w:rsidRDefault="00955A1C" w:rsidP="00DA4087">
            <w:pPr>
              <w:rPr>
                <w:sz w:val="24"/>
                <w:szCs w:val="24"/>
                <w:lang w:val="ru-RU"/>
              </w:rPr>
            </w:pPr>
            <w:r w:rsidRPr="00384D63">
              <w:rPr>
                <w:bCs/>
                <w:i/>
                <w:sz w:val="24"/>
                <w:szCs w:val="24"/>
                <w:lang w:val="ru-RU"/>
              </w:rPr>
              <w:t>Микросфера «Учимся жить среди людей»</w:t>
            </w:r>
          </w:p>
        </w:tc>
        <w:tc>
          <w:tcPr>
            <w:tcW w:w="2912" w:type="dxa"/>
            <w:tcBorders>
              <w:top w:val="single" w:sz="4" w:space="0" w:color="auto"/>
              <w:left w:val="single" w:sz="4" w:space="0" w:color="auto"/>
              <w:bottom w:val="single" w:sz="4" w:space="0" w:color="auto"/>
              <w:right w:val="single" w:sz="4" w:space="0" w:color="auto"/>
            </w:tcBorders>
          </w:tcPr>
          <w:p w:rsidR="00384D63" w:rsidRDefault="00C114B4" w:rsidP="00DA4087">
            <w:pPr>
              <w:rPr>
                <w:sz w:val="24"/>
                <w:szCs w:val="24"/>
                <w:lang w:val="ru-RU"/>
              </w:rPr>
            </w:pPr>
            <w:r w:rsidRPr="0093213B">
              <w:rPr>
                <w:sz w:val="24"/>
                <w:szCs w:val="24"/>
                <w:lang w:val="ru-RU"/>
              </w:rPr>
              <w:t>1. Наши мамы</w:t>
            </w:r>
          </w:p>
          <w:p w:rsidR="00955A1C" w:rsidRPr="0093213B" w:rsidRDefault="00955A1C" w:rsidP="00DA4087">
            <w:pPr>
              <w:rPr>
                <w:sz w:val="24"/>
                <w:szCs w:val="24"/>
                <w:lang w:val="ru-RU"/>
              </w:rPr>
            </w:pPr>
            <w:r w:rsidRPr="00384D63">
              <w:rPr>
                <w:bCs/>
                <w:i/>
                <w:sz w:val="24"/>
                <w:szCs w:val="24"/>
                <w:lang w:val="ru-RU"/>
              </w:rPr>
              <w:t>Микросфера «Учимся жить среди людей»</w:t>
            </w: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 xml:space="preserve">Декабрь </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Pr="0093213B" w:rsidRDefault="00C114B4" w:rsidP="00DA4087">
            <w:pPr>
              <w:rPr>
                <w:sz w:val="24"/>
                <w:szCs w:val="24"/>
                <w:lang w:val="ru-RU"/>
              </w:rPr>
            </w:pPr>
            <w:r w:rsidRPr="0093213B">
              <w:rPr>
                <w:sz w:val="24"/>
                <w:szCs w:val="24"/>
                <w:lang w:val="ru-RU"/>
              </w:rPr>
              <w:t>1. Подарки зимы</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C114B4" w:rsidP="00DA4087">
            <w:pPr>
              <w:rPr>
                <w:sz w:val="24"/>
                <w:szCs w:val="24"/>
                <w:lang w:val="ru-RU"/>
              </w:rPr>
            </w:pPr>
            <w:r w:rsidRPr="0093213B">
              <w:rPr>
                <w:sz w:val="24"/>
                <w:szCs w:val="24"/>
                <w:lang w:val="ru-RU"/>
              </w:rPr>
              <w:t>1. Зимушка хрустальная</w:t>
            </w:r>
          </w:p>
          <w:p w:rsidR="00C114B4" w:rsidRDefault="00C114B4" w:rsidP="00DA4087">
            <w:pPr>
              <w:rPr>
                <w:sz w:val="24"/>
                <w:szCs w:val="24"/>
                <w:lang w:val="ru-RU"/>
              </w:rPr>
            </w:pPr>
            <w:r w:rsidRPr="0093213B">
              <w:rPr>
                <w:sz w:val="24"/>
                <w:szCs w:val="24"/>
                <w:lang w:val="ru-RU"/>
              </w:rPr>
              <w:t>2. Георгиевская лента</w:t>
            </w:r>
          </w:p>
          <w:p w:rsidR="00955A1C" w:rsidRPr="00955A1C" w:rsidRDefault="00955A1C" w:rsidP="00955A1C">
            <w:pPr>
              <w:rPr>
                <w:i/>
                <w:iCs/>
                <w:sz w:val="24"/>
                <w:szCs w:val="24"/>
                <w:lang w:val="ru-RU"/>
              </w:rPr>
            </w:pPr>
            <w:r w:rsidRPr="00955A1C">
              <w:rPr>
                <w:i/>
                <w:iCs/>
                <w:sz w:val="24"/>
                <w:szCs w:val="24"/>
                <w:lang w:val="ru-RU"/>
              </w:rPr>
              <w:t xml:space="preserve">(Микросфера </w:t>
            </w:r>
          </w:p>
          <w:p w:rsidR="00955A1C" w:rsidRDefault="00955A1C" w:rsidP="00955A1C">
            <w:pPr>
              <w:rPr>
                <w:sz w:val="24"/>
                <w:szCs w:val="24"/>
                <w:lang w:val="ru-RU"/>
              </w:rPr>
            </w:pPr>
            <w:r w:rsidRPr="00955A1C">
              <w:rPr>
                <w:i/>
                <w:iCs/>
                <w:sz w:val="24"/>
                <w:szCs w:val="24"/>
                <w:lang w:val="ru-RU"/>
              </w:rPr>
              <w:t>«След в историю»)</w:t>
            </w:r>
          </w:p>
          <w:p w:rsidR="00955A1C" w:rsidRPr="0093213B" w:rsidRDefault="00955A1C" w:rsidP="00DA4087">
            <w:pP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384D63" w:rsidRDefault="00C114B4" w:rsidP="00DA4087">
            <w:pPr>
              <w:rPr>
                <w:sz w:val="24"/>
                <w:szCs w:val="24"/>
                <w:lang w:val="ru-RU"/>
              </w:rPr>
            </w:pPr>
            <w:r w:rsidRPr="0093213B">
              <w:rPr>
                <w:sz w:val="24"/>
                <w:szCs w:val="24"/>
                <w:lang w:val="ru-RU"/>
              </w:rPr>
              <w:t>1. Профессии</w:t>
            </w:r>
          </w:p>
          <w:p w:rsidR="00105E2A" w:rsidRPr="0093213B" w:rsidRDefault="00105E2A" w:rsidP="00DA4087">
            <w:pPr>
              <w:rPr>
                <w:sz w:val="24"/>
                <w:szCs w:val="24"/>
                <w:lang w:val="ru-RU"/>
              </w:rPr>
            </w:pPr>
            <w:r w:rsidRPr="00384D63">
              <w:rPr>
                <w:bCs/>
                <w:i/>
                <w:sz w:val="24"/>
                <w:szCs w:val="24"/>
                <w:lang w:val="ru-RU"/>
              </w:rPr>
              <w:t>Микросфера «Учимся жить среди людей»</w:t>
            </w:r>
          </w:p>
        </w:tc>
        <w:tc>
          <w:tcPr>
            <w:tcW w:w="2912" w:type="dxa"/>
            <w:tcBorders>
              <w:top w:val="single" w:sz="4" w:space="0" w:color="auto"/>
              <w:left w:val="single" w:sz="4" w:space="0" w:color="auto"/>
              <w:bottom w:val="single" w:sz="4" w:space="0" w:color="auto"/>
              <w:right w:val="single" w:sz="4" w:space="0" w:color="auto"/>
            </w:tcBorders>
          </w:tcPr>
          <w:p w:rsidR="00384D63" w:rsidRDefault="00C114B4" w:rsidP="00DA4087">
            <w:pPr>
              <w:rPr>
                <w:sz w:val="24"/>
                <w:szCs w:val="24"/>
                <w:lang w:val="ru-RU"/>
              </w:rPr>
            </w:pPr>
            <w:r w:rsidRPr="0093213B">
              <w:rPr>
                <w:sz w:val="24"/>
                <w:szCs w:val="24"/>
                <w:lang w:val="ru-RU"/>
              </w:rPr>
              <w:t>1. Транспор</w:t>
            </w:r>
            <w:r w:rsidR="00D2354A">
              <w:rPr>
                <w:sz w:val="24"/>
                <w:szCs w:val="24"/>
                <w:lang w:val="ru-RU"/>
              </w:rPr>
              <w:t>т</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«Человек и закон</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C114B4" w:rsidP="00DA4087">
            <w:pPr>
              <w:rPr>
                <w:sz w:val="24"/>
                <w:szCs w:val="24"/>
                <w:lang w:val="ru-RU"/>
              </w:rPr>
            </w:pPr>
            <w:r w:rsidRPr="0093213B">
              <w:rPr>
                <w:sz w:val="24"/>
                <w:szCs w:val="24"/>
                <w:lang w:val="ru-RU"/>
              </w:rPr>
              <w:t>1. Скоро, скоро Новый год</w:t>
            </w: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Январь</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Pr="0093213B" w:rsidRDefault="00384D63" w:rsidP="00DA4087">
            <w:pPr>
              <w:rPr>
                <w:sz w:val="24"/>
                <w:szCs w:val="24"/>
              </w:rPr>
            </w:pP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C114B4" w:rsidP="00DA4087">
            <w:pPr>
              <w:rPr>
                <w:sz w:val="24"/>
                <w:szCs w:val="24"/>
                <w:lang w:val="ru-RU"/>
              </w:rPr>
            </w:pPr>
            <w:r w:rsidRPr="0093213B">
              <w:rPr>
                <w:sz w:val="24"/>
                <w:szCs w:val="24"/>
                <w:lang w:val="ru-RU"/>
              </w:rPr>
              <w:t>1. Зимние забавы</w:t>
            </w:r>
          </w:p>
        </w:tc>
        <w:tc>
          <w:tcPr>
            <w:tcW w:w="2912" w:type="dxa"/>
            <w:tcBorders>
              <w:top w:val="single" w:sz="4" w:space="0" w:color="auto"/>
              <w:left w:val="single" w:sz="4" w:space="0" w:color="auto"/>
              <w:bottom w:val="single" w:sz="4" w:space="0" w:color="auto"/>
              <w:right w:val="single" w:sz="4" w:space="0" w:color="auto"/>
            </w:tcBorders>
          </w:tcPr>
          <w:p w:rsidR="00384D63" w:rsidRDefault="00105E2A" w:rsidP="00DA4087">
            <w:pPr>
              <w:rPr>
                <w:sz w:val="24"/>
                <w:szCs w:val="24"/>
                <w:lang w:val="ru-RU"/>
              </w:rPr>
            </w:pPr>
            <w:r>
              <w:rPr>
                <w:sz w:val="24"/>
                <w:szCs w:val="24"/>
                <w:lang w:val="ru-RU"/>
              </w:rPr>
              <w:t xml:space="preserve">1. </w:t>
            </w:r>
            <w:r w:rsidR="00C114B4" w:rsidRPr="0093213B">
              <w:rPr>
                <w:sz w:val="24"/>
                <w:szCs w:val="24"/>
                <w:lang w:val="ru-RU"/>
              </w:rPr>
              <w:t>Неделя сказок</w:t>
            </w:r>
          </w:p>
          <w:p w:rsidR="00105E2A" w:rsidRPr="0093213B" w:rsidRDefault="00105E2A" w:rsidP="00DA4087">
            <w:pPr>
              <w:rPr>
                <w:sz w:val="24"/>
                <w:szCs w:val="24"/>
                <w:lang w:val="ru-RU"/>
              </w:rPr>
            </w:pPr>
            <w:r w:rsidRPr="0094088A">
              <w:rPr>
                <w:i/>
                <w:iCs/>
                <w:sz w:val="24"/>
                <w:szCs w:val="24"/>
                <w:lang w:val="ru-RU"/>
              </w:rPr>
              <w:t>Летопись народной мудрости.</w:t>
            </w:r>
          </w:p>
        </w:tc>
        <w:tc>
          <w:tcPr>
            <w:tcW w:w="2912" w:type="dxa"/>
            <w:tcBorders>
              <w:top w:val="single" w:sz="4" w:space="0" w:color="auto"/>
              <w:left w:val="single" w:sz="4" w:space="0" w:color="auto"/>
              <w:bottom w:val="single" w:sz="4" w:space="0" w:color="auto"/>
              <w:right w:val="single" w:sz="4" w:space="0" w:color="auto"/>
            </w:tcBorders>
          </w:tcPr>
          <w:p w:rsidR="00384D63" w:rsidRDefault="00C114B4" w:rsidP="00DA4087">
            <w:pPr>
              <w:rPr>
                <w:sz w:val="24"/>
                <w:szCs w:val="24"/>
                <w:lang w:val="ru-RU"/>
              </w:rPr>
            </w:pPr>
            <w:r w:rsidRPr="0093213B">
              <w:rPr>
                <w:sz w:val="24"/>
                <w:szCs w:val="24"/>
                <w:lang w:val="ru-RU"/>
              </w:rPr>
              <w:t>1. Кто как к зиме готовился (дикие и домашние животные)</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«Природа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Default="00DA4087" w:rsidP="00DA4087">
            <w:pPr>
              <w:rPr>
                <w:sz w:val="24"/>
                <w:szCs w:val="24"/>
                <w:lang w:val="ru-RU"/>
              </w:rPr>
            </w:pPr>
            <w:r w:rsidRPr="0093213B">
              <w:rPr>
                <w:sz w:val="24"/>
                <w:szCs w:val="24"/>
                <w:lang w:val="ru-RU"/>
              </w:rPr>
              <w:t xml:space="preserve">1. </w:t>
            </w:r>
            <w:r w:rsidR="00C114B4" w:rsidRPr="0093213B">
              <w:rPr>
                <w:sz w:val="24"/>
                <w:szCs w:val="24"/>
                <w:lang w:val="ru-RU"/>
              </w:rPr>
              <w:t>Как жи</w:t>
            </w:r>
            <w:r w:rsidRPr="0093213B">
              <w:rPr>
                <w:sz w:val="24"/>
                <w:szCs w:val="24"/>
                <w:lang w:val="ru-RU"/>
              </w:rPr>
              <w:t>вётся птицам зимой</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«Природа Донбасса</w:t>
            </w:r>
            <w:r w:rsidRPr="00955A1C">
              <w:rPr>
                <w:i/>
                <w:iCs/>
                <w:sz w:val="24"/>
                <w:szCs w:val="24"/>
                <w:lang w:val="ru-RU"/>
              </w:rPr>
              <w:t>»)</w:t>
            </w: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 xml:space="preserve">Февраль </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Pr="0094088A" w:rsidRDefault="00384D63" w:rsidP="00DA4087">
            <w:pPr>
              <w:rPr>
                <w:sz w:val="24"/>
                <w:szCs w:val="24"/>
                <w:lang w:val="ru-RU"/>
              </w:rPr>
            </w:pPr>
            <w:r w:rsidRPr="0093213B">
              <w:rPr>
                <w:b/>
                <w:bCs/>
                <w:color w:val="000000"/>
                <w:sz w:val="24"/>
                <w:szCs w:val="24"/>
              </w:rPr>
              <w:t> </w:t>
            </w:r>
          </w:p>
          <w:p w:rsidR="00384D63" w:rsidRDefault="00DA4087" w:rsidP="00DA4087">
            <w:pPr>
              <w:rPr>
                <w:sz w:val="24"/>
                <w:szCs w:val="24"/>
                <w:lang w:val="ru-RU"/>
              </w:rPr>
            </w:pPr>
            <w:r w:rsidRPr="0093213B">
              <w:rPr>
                <w:sz w:val="24"/>
                <w:szCs w:val="24"/>
                <w:lang w:val="ru-RU"/>
              </w:rPr>
              <w:t>1. Город и село</w:t>
            </w:r>
          </w:p>
          <w:p w:rsidR="00D2354A" w:rsidRPr="00955A1C" w:rsidRDefault="00D2354A" w:rsidP="00D2354A">
            <w:pPr>
              <w:rPr>
                <w:i/>
                <w:iCs/>
                <w:sz w:val="24"/>
                <w:szCs w:val="24"/>
                <w:lang w:val="ru-RU"/>
              </w:rPr>
            </w:pPr>
            <w:r>
              <w:rPr>
                <w:i/>
                <w:iCs/>
                <w:sz w:val="24"/>
                <w:szCs w:val="24"/>
                <w:lang w:val="ru-RU"/>
              </w:rPr>
              <w:t>(</w:t>
            </w: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«Трудом славен человек</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Default="00DA4087" w:rsidP="00DA4087">
            <w:pPr>
              <w:rPr>
                <w:sz w:val="24"/>
                <w:szCs w:val="24"/>
                <w:lang w:val="ru-RU"/>
              </w:rPr>
            </w:pPr>
            <w:r w:rsidRPr="0093213B">
              <w:rPr>
                <w:sz w:val="24"/>
                <w:szCs w:val="24"/>
                <w:lang w:val="ru-RU"/>
              </w:rPr>
              <w:t>1. Книжкина неделя</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«Культура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DA4087" w:rsidP="00DA4087">
            <w:pPr>
              <w:rPr>
                <w:sz w:val="24"/>
                <w:szCs w:val="24"/>
                <w:lang w:val="ru-RU"/>
              </w:rPr>
            </w:pPr>
            <w:r w:rsidRPr="0093213B">
              <w:rPr>
                <w:sz w:val="24"/>
                <w:szCs w:val="24"/>
                <w:lang w:val="ru-RU"/>
              </w:rPr>
              <w:t>1. Предметы вокруг: посуда</w:t>
            </w:r>
          </w:p>
        </w:tc>
        <w:tc>
          <w:tcPr>
            <w:tcW w:w="2912" w:type="dxa"/>
            <w:tcBorders>
              <w:top w:val="single" w:sz="4" w:space="0" w:color="auto"/>
              <w:left w:val="single" w:sz="4" w:space="0" w:color="auto"/>
              <w:bottom w:val="single" w:sz="4" w:space="0" w:color="auto"/>
              <w:right w:val="single" w:sz="4" w:space="0" w:color="auto"/>
            </w:tcBorders>
          </w:tcPr>
          <w:p w:rsidR="00384D63" w:rsidRDefault="00DA4087" w:rsidP="00DA4087">
            <w:pPr>
              <w:rPr>
                <w:sz w:val="24"/>
                <w:szCs w:val="24"/>
                <w:lang w:val="ru-RU"/>
              </w:rPr>
            </w:pPr>
            <w:r w:rsidRPr="0093213B">
              <w:rPr>
                <w:sz w:val="24"/>
                <w:szCs w:val="24"/>
                <w:lang w:val="ru-RU"/>
              </w:rPr>
              <w:t>1. Профессии пап</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«Гражданская позиция</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DA4087" w:rsidP="00DA4087">
            <w:pPr>
              <w:rPr>
                <w:sz w:val="24"/>
                <w:szCs w:val="24"/>
                <w:lang w:val="ru-RU"/>
              </w:rPr>
            </w:pPr>
            <w:r w:rsidRPr="0093213B">
              <w:rPr>
                <w:sz w:val="24"/>
                <w:szCs w:val="24"/>
                <w:lang w:val="ru-RU"/>
              </w:rPr>
              <w:t>1. Инструменты, бытовая техника</w:t>
            </w: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 xml:space="preserve">Март </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Default="00DA4087" w:rsidP="00DA4087">
            <w:pPr>
              <w:rPr>
                <w:sz w:val="24"/>
                <w:szCs w:val="24"/>
                <w:lang w:val="ru-RU"/>
              </w:rPr>
            </w:pPr>
            <w:r w:rsidRPr="0093213B">
              <w:rPr>
                <w:sz w:val="24"/>
                <w:szCs w:val="24"/>
                <w:lang w:val="ru-RU"/>
              </w:rPr>
              <w:t>1. Музеи</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«Культура Донбасса</w:t>
            </w:r>
            <w:r w:rsidRPr="00955A1C">
              <w:rPr>
                <w:i/>
                <w:iCs/>
                <w:sz w:val="24"/>
                <w:szCs w:val="24"/>
                <w:lang w:val="ru-RU"/>
              </w:rPr>
              <w:t>»)</w:t>
            </w:r>
          </w:p>
          <w:p w:rsidR="00384D63" w:rsidRPr="0093213B" w:rsidRDefault="00384D63" w:rsidP="00DA4087">
            <w:pPr>
              <w:rPr>
                <w:sz w:val="24"/>
                <w:szCs w:val="24"/>
              </w:rPr>
            </w:pP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DA4087" w:rsidP="00DA4087">
            <w:pPr>
              <w:rPr>
                <w:sz w:val="24"/>
                <w:szCs w:val="24"/>
                <w:lang w:val="ru-RU"/>
              </w:rPr>
            </w:pPr>
            <w:r w:rsidRPr="0093213B">
              <w:rPr>
                <w:sz w:val="24"/>
                <w:szCs w:val="24"/>
                <w:lang w:val="ru-RU"/>
              </w:rPr>
              <w:t>1. Очень, очень я люблю маму милую свою</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DA4087" w:rsidP="00DA4087">
            <w:pPr>
              <w:rPr>
                <w:sz w:val="24"/>
                <w:szCs w:val="24"/>
                <w:lang w:val="ru-RU"/>
              </w:rPr>
            </w:pPr>
            <w:r w:rsidRPr="0093213B">
              <w:rPr>
                <w:sz w:val="24"/>
                <w:szCs w:val="24"/>
                <w:lang w:val="ru-RU"/>
              </w:rPr>
              <w:t>1. Предметы вокруг нас: мебель</w:t>
            </w:r>
          </w:p>
        </w:tc>
        <w:tc>
          <w:tcPr>
            <w:tcW w:w="2912" w:type="dxa"/>
            <w:tcBorders>
              <w:top w:val="single" w:sz="4" w:space="0" w:color="auto"/>
              <w:left w:val="single" w:sz="4" w:space="0" w:color="auto"/>
              <w:bottom w:val="single" w:sz="4" w:space="0" w:color="auto"/>
              <w:right w:val="single" w:sz="4" w:space="0" w:color="auto"/>
            </w:tcBorders>
          </w:tcPr>
          <w:p w:rsidR="00DA4087" w:rsidRDefault="00DA4087" w:rsidP="00DA4087">
            <w:pPr>
              <w:rPr>
                <w:sz w:val="24"/>
                <w:szCs w:val="24"/>
                <w:lang w:val="ru-RU"/>
              </w:rPr>
            </w:pPr>
            <w:r w:rsidRPr="0093213B">
              <w:rPr>
                <w:sz w:val="24"/>
                <w:szCs w:val="24"/>
                <w:lang w:val="ru-RU"/>
              </w:rPr>
              <w:t>1. Народная игрушка: декоративно – при кладное искусство России</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 xml:space="preserve">«Секреты русских </w:t>
            </w:r>
            <w:r>
              <w:rPr>
                <w:i/>
                <w:iCs/>
                <w:sz w:val="24"/>
                <w:szCs w:val="24"/>
                <w:lang w:val="ru-RU"/>
              </w:rPr>
              <w:lastRenderedPageBreak/>
              <w:t>мастеров</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DA4087" w:rsidP="00DA4087">
            <w:pPr>
              <w:rPr>
                <w:sz w:val="24"/>
                <w:szCs w:val="24"/>
                <w:lang w:val="ru-RU"/>
              </w:rPr>
            </w:pPr>
            <w:r w:rsidRPr="0093213B">
              <w:rPr>
                <w:sz w:val="24"/>
                <w:szCs w:val="24"/>
                <w:lang w:val="ru-RU"/>
              </w:rPr>
              <w:lastRenderedPageBreak/>
              <w:t>1. Кто живёт в воде</w:t>
            </w: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 xml:space="preserve">Апрель </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Pr="0093213B" w:rsidRDefault="00DA4087" w:rsidP="00DA4087">
            <w:pPr>
              <w:rPr>
                <w:sz w:val="24"/>
                <w:szCs w:val="24"/>
                <w:lang w:val="ru-RU"/>
              </w:rPr>
            </w:pPr>
            <w:r w:rsidRPr="0093213B">
              <w:rPr>
                <w:sz w:val="24"/>
                <w:szCs w:val="24"/>
                <w:lang w:val="ru-RU"/>
              </w:rPr>
              <w:t>1. Какие краски у весны</w:t>
            </w:r>
          </w:p>
          <w:p w:rsidR="00DA4087" w:rsidRPr="0093213B" w:rsidRDefault="00DA4087" w:rsidP="00DA4087">
            <w:pPr>
              <w:rPr>
                <w:sz w:val="24"/>
                <w:szCs w:val="24"/>
                <w:lang w:val="ru-RU"/>
              </w:rPr>
            </w:pPr>
            <w:r w:rsidRPr="0093213B">
              <w:rPr>
                <w:sz w:val="24"/>
                <w:szCs w:val="24"/>
                <w:lang w:val="ru-RU"/>
              </w:rPr>
              <w:t>2. Птицы Яси</w:t>
            </w:r>
            <w:r w:rsidR="00D2354A">
              <w:rPr>
                <w:sz w:val="24"/>
                <w:szCs w:val="24"/>
                <w:lang w:val="ru-RU"/>
              </w:rPr>
              <w:t>н</w:t>
            </w:r>
            <w:r w:rsidRPr="0093213B">
              <w:rPr>
                <w:sz w:val="24"/>
                <w:szCs w:val="24"/>
                <w:lang w:val="ru-RU"/>
              </w:rPr>
              <w:t>оватой</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DA4087" w:rsidP="00DA4087">
            <w:pPr>
              <w:rPr>
                <w:sz w:val="24"/>
                <w:szCs w:val="24"/>
                <w:lang w:val="ru-RU"/>
              </w:rPr>
            </w:pPr>
            <w:r w:rsidRPr="0093213B">
              <w:rPr>
                <w:sz w:val="24"/>
                <w:szCs w:val="24"/>
                <w:lang w:val="ru-RU"/>
              </w:rPr>
              <w:t>1. Прогулки по весенему Ясиноватскому лесу</w:t>
            </w:r>
          </w:p>
          <w:p w:rsidR="00DA4087" w:rsidRDefault="00DA4087" w:rsidP="00DA4087">
            <w:pPr>
              <w:rPr>
                <w:sz w:val="24"/>
                <w:szCs w:val="24"/>
                <w:lang w:val="ru-RU"/>
              </w:rPr>
            </w:pPr>
            <w:r w:rsidRPr="0093213B">
              <w:rPr>
                <w:sz w:val="24"/>
                <w:szCs w:val="24"/>
                <w:lang w:val="ru-RU"/>
              </w:rPr>
              <w:t>2. Космос</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«След в истории. Выдающиеся личности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DA4087" w:rsidP="00DA4087">
            <w:pPr>
              <w:rPr>
                <w:sz w:val="24"/>
                <w:szCs w:val="24"/>
                <w:lang w:val="ru-RU"/>
              </w:rPr>
            </w:pPr>
            <w:r w:rsidRPr="0093213B">
              <w:rPr>
                <w:sz w:val="24"/>
                <w:szCs w:val="24"/>
                <w:lang w:val="ru-RU"/>
              </w:rPr>
              <w:t>1. Наша Земля</w:t>
            </w:r>
          </w:p>
          <w:p w:rsidR="00DA4087" w:rsidRPr="0093213B" w:rsidRDefault="00DA4087" w:rsidP="00DA4087">
            <w:pPr>
              <w:rPr>
                <w:sz w:val="24"/>
                <w:szCs w:val="24"/>
                <w:lang w:val="ru-RU"/>
              </w:rPr>
            </w:pPr>
            <w:r w:rsidRPr="0093213B">
              <w:rPr>
                <w:sz w:val="24"/>
                <w:szCs w:val="24"/>
                <w:lang w:val="ru-RU"/>
              </w:rPr>
              <w:t>2. Животный мир весной</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DA4087" w:rsidP="00DA4087">
            <w:pPr>
              <w:rPr>
                <w:sz w:val="24"/>
                <w:szCs w:val="24"/>
                <w:lang w:val="ru-RU"/>
              </w:rPr>
            </w:pPr>
            <w:r w:rsidRPr="0093213B">
              <w:rPr>
                <w:sz w:val="24"/>
                <w:szCs w:val="24"/>
                <w:lang w:val="ru-RU"/>
              </w:rPr>
              <w:t>1</w:t>
            </w:r>
            <w:r w:rsidR="00AE2BBE" w:rsidRPr="0093213B">
              <w:rPr>
                <w:sz w:val="24"/>
                <w:szCs w:val="24"/>
                <w:lang w:val="ru-RU"/>
              </w:rPr>
              <w:t>. Нед</w:t>
            </w:r>
            <w:r w:rsidR="00D2354A">
              <w:rPr>
                <w:sz w:val="24"/>
                <w:szCs w:val="24"/>
                <w:lang w:val="ru-RU"/>
              </w:rPr>
              <w:t>е</w:t>
            </w:r>
            <w:r w:rsidR="00AE2BBE" w:rsidRPr="0093213B">
              <w:rPr>
                <w:sz w:val="24"/>
                <w:szCs w:val="24"/>
                <w:lang w:val="ru-RU"/>
              </w:rPr>
              <w:t>ля безопасности</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rsidP="00DA4087">
            <w:pPr>
              <w:rPr>
                <w:sz w:val="24"/>
                <w:szCs w:val="24"/>
                <w:lang w:val="ru-RU"/>
              </w:rPr>
            </w:pPr>
            <w:r w:rsidRPr="0093213B">
              <w:rPr>
                <w:sz w:val="24"/>
                <w:szCs w:val="24"/>
                <w:lang w:val="ru-RU"/>
              </w:rPr>
              <w:t>Чудеса, фокусы, эксперименты</w:t>
            </w: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 xml:space="preserve">Май </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Default="00AE2BBE" w:rsidP="00DA4087">
            <w:pPr>
              <w:rPr>
                <w:sz w:val="24"/>
                <w:szCs w:val="24"/>
                <w:lang w:val="ru-RU"/>
              </w:rPr>
            </w:pPr>
            <w:r w:rsidRPr="0093213B">
              <w:rPr>
                <w:sz w:val="24"/>
                <w:szCs w:val="24"/>
                <w:lang w:val="ru-RU"/>
              </w:rPr>
              <w:t>1. Этот День Победы</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«Дыхание времён</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Default="00AE2BBE" w:rsidP="00DA4087">
            <w:pPr>
              <w:rPr>
                <w:sz w:val="24"/>
                <w:szCs w:val="24"/>
                <w:lang w:val="ru-RU"/>
              </w:rPr>
            </w:pPr>
            <w:r w:rsidRPr="0093213B">
              <w:rPr>
                <w:sz w:val="24"/>
                <w:szCs w:val="24"/>
                <w:lang w:val="ru-RU"/>
              </w:rPr>
              <w:t>1. Наша одежда</w:t>
            </w:r>
          </w:p>
          <w:p w:rsidR="00D2354A" w:rsidRPr="00955A1C" w:rsidRDefault="00064BCE" w:rsidP="00D2354A">
            <w:pPr>
              <w:rPr>
                <w:i/>
                <w:iCs/>
                <w:sz w:val="24"/>
                <w:szCs w:val="24"/>
                <w:lang w:val="ru-RU"/>
              </w:rPr>
            </w:pPr>
            <w:r>
              <w:rPr>
                <w:i/>
                <w:iCs/>
                <w:sz w:val="24"/>
                <w:szCs w:val="24"/>
                <w:lang w:val="ru-RU"/>
              </w:rPr>
              <w:t>(</w:t>
            </w:r>
            <w:r w:rsidR="00D2354A"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«Трудом славен человек</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rsidP="00DA4087">
            <w:pPr>
              <w:rPr>
                <w:sz w:val="24"/>
                <w:szCs w:val="24"/>
                <w:lang w:val="ru-RU"/>
              </w:rPr>
            </w:pPr>
            <w:r w:rsidRPr="0093213B">
              <w:rPr>
                <w:sz w:val="24"/>
                <w:szCs w:val="24"/>
                <w:lang w:val="ru-RU"/>
              </w:rPr>
              <w:t>1. Наша обувь</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rsidP="00DA4087">
            <w:pPr>
              <w:rPr>
                <w:sz w:val="24"/>
                <w:szCs w:val="24"/>
                <w:lang w:val="ru-RU"/>
              </w:rPr>
            </w:pPr>
            <w:r w:rsidRPr="0093213B">
              <w:rPr>
                <w:sz w:val="24"/>
                <w:szCs w:val="24"/>
                <w:lang w:val="ru-RU"/>
              </w:rPr>
              <w:t>1. За здоровьем в детский сад</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rsidP="00DA4087">
            <w:pPr>
              <w:rPr>
                <w:sz w:val="24"/>
                <w:szCs w:val="24"/>
                <w:lang w:val="ru-RU"/>
              </w:rPr>
            </w:pPr>
            <w:r w:rsidRPr="0093213B">
              <w:rPr>
                <w:sz w:val="24"/>
                <w:szCs w:val="24"/>
                <w:lang w:val="ru-RU"/>
              </w:rPr>
              <w:t>1. Смена времён года. Лето</w:t>
            </w: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 xml:space="preserve">Июнь </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Default="00AE2BBE" w:rsidP="00DA4087">
            <w:pPr>
              <w:rPr>
                <w:sz w:val="24"/>
                <w:szCs w:val="24"/>
                <w:lang w:val="ru-RU"/>
              </w:rPr>
            </w:pPr>
            <w:r w:rsidRPr="0093213B">
              <w:rPr>
                <w:sz w:val="24"/>
                <w:szCs w:val="24"/>
                <w:lang w:val="ru-RU"/>
              </w:rPr>
              <w:t>1. Маленькие экологи</w:t>
            </w:r>
          </w:p>
          <w:p w:rsidR="00D2354A" w:rsidRPr="00955A1C" w:rsidRDefault="00D2354A" w:rsidP="00D2354A">
            <w:pPr>
              <w:rPr>
                <w:i/>
                <w:iCs/>
                <w:sz w:val="24"/>
                <w:szCs w:val="24"/>
                <w:lang w:val="ru-RU"/>
              </w:rPr>
            </w:pPr>
            <w:r w:rsidRPr="00955A1C">
              <w:rPr>
                <w:i/>
                <w:iCs/>
                <w:sz w:val="24"/>
                <w:szCs w:val="24"/>
                <w:lang w:val="ru-RU"/>
              </w:rPr>
              <w:t xml:space="preserve">Микросфера </w:t>
            </w:r>
          </w:p>
          <w:p w:rsidR="00D2354A" w:rsidRPr="0093213B" w:rsidRDefault="00D2354A" w:rsidP="00D2354A">
            <w:pPr>
              <w:rPr>
                <w:sz w:val="24"/>
                <w:szCs w:val="24"/>
                <w:lang w:val="ru-RU"/>
              </w:rPr>
            </w:pPr>
            <w:r>
              <w:rPr>
                <w:i/>
                <w:iCs/>
                <w:sz w:val="24"/>
                <w:szCs w:val="24"/>
                <w:lang w:val="ru-RU"/>
              </w:rPr>
              <w:t>«Природа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rsidP="00DA4087">
            <w:pPr>
              <w:rPr>
                <w:sz w:val="24"/>
                <w:szCs w:val="24"/>
                <w:lang w:val="ru-RU"/>
              </w:rPr>
            </w:pPr>
            <w:r w:rsidRPr="0093213B">
              <w:rPr>
                <w:sz w:val="24"/>
                <w:szCs w:val="24"/>
                <w:lang w:val="ru-RU"/>
              </w:rPr>
              <w:t>1. Безопасное поведение летом</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rsidP="00DA4087">
            <w:pPr>
              <w:rPr>
                <w:sz w:val="24"/>
                <w:szCs w:val="24"/>
                <w:lang w:val="ru-RU"/>
              </w:rPr>
            </w:pPr>
            <w:r w:rsidRPr="0093213B">
              <w:rPr>
                <w:sz w:val="24"/>
                <w:szCs w:val="24"/>
                <w:lang w:val="ru-RU"/>
              </w:rPr>
              <w:t>1. Насекомые</w:t>
            </w:r>
          </w:p>
        </w:tc>
        <w:tc>
          <w:tcPr>
            <w:tcW w:w="2912" w:type="dxa"/>
            <w:tcBorders>
              <w:top w:val="single" w:sz="4" w:space="0" w:color="auto"/>
              <w:left w:val="single" w:sz="4" w:space="0" w:color="auto"/>
              <w:bottom w:val="single" w:sz="4" w:space="0" w:color="auto"/>
              <w:right w:val="single" w:sz="4" w:space="0" w:color="auto"/>
            </w:tcBorders>
          </w:tcPr>
          <w:p w:rsidR="00384D63" w:rsidRDefault="00AE2BBE" w:rsidP="00DA4087">
            <w:pPr>
              <w:rPr>
                <w:sz w:val="24"/>
                <w:szCs w:val="24"/>
                <w:lang w:val="ru-RU"/>
              </w:rPr>
            </w:pPr>
            <w:r w:rsidRPr="0093213B">
              <w:rPr>
                <w:sz w:val="24"/>
                <w:szCs w:val="24"/>
                <w:lang w:val="ru-RU"/>
              </w:rPr>
              <w:t>1. Безопасность дорожного движения</w:t>
            </w:r>
          </w:p>
          <w:p w:rsidR="0040347E" w:rsidRPr="0093213B" w:rsidRDefault="0040347E" w:rsidP="00DA4087">
            <w:pP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384D63" w:rsidP="00DA4087">
            <w:pPr>
              <w:rPr>
                <w:sz w:val="24"/>
                <w:szCs w:val="24"/>
              </w:rPr>
            </w:pP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rsidP="00DA4087">
            <w:pPr>
              <w:rPr>
                <w:b/>
                <w:bCs/>
                <w:sz w:val="24"/>
                <w:szCs w:val="24"/>
              </w:rPr>
            </w:pPr>
            <w:r w:rsidRPr="0093213B">
              <w:rPr>
                <w:b/>
                <w:bCs/>
                <w:sz w:val="24"/>
                <w:szCs w:val="24"/>
              </w:rPr>
              <w:t xml:space="preserve">Июль </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rsidP="00DA4087">
            <w:pPr>
              <w:rPr>
                <w:sz w:val="24"/>
                <w:szCs w:val="24"/>
                <w:lang w:val="ru-RU"/>
              </w:rPr>
            </w:pPr>
            <w:r w:rsidRPr="0093213B">
              <w:rPr>
                <w:sz w:val="24"/>
                <w:szCs w:val="24"/>
                <w:lang w:val="ru-RU"/>
              </w:rPr>
              <w:t>1. Неделя экспериментирования</w:t>
            </w:r>
          </w:p>
        </w:tc>
        <w:tc>
          <w:tcPr>
            <w:tcW w:w="2912" w:type="dxa"/>
            <w:tcBorders>
              <w:top w:val="single" w:sz="4" w:space="0" w:color="auto"/>
              <w:left w:val="single" w:sz="4" w:space="0" w:color="auto"/>
              <w:bottom w:val="single" w:sz="4" w:space="0" w:color="auto"/>
              <w:right w:val="single" w:sz="4" w:space="0" w:color="auto"/>
            </w:tcBorders>
          </w:tcPr>
          <w:p w:rsidR="00384D63" w:rsidRDefault="00AE2BBE" w:rsidP="00DA4087">
            <w:pPr>
              <w:rPr>
                <w:sz w:val="24"/>
                <w:szCs w:val="24"/>
                <w:lang w:val="ru-RU"/>
              </w:rPr>
            </w:pPr>
            <w:r w:rsidRPr="0093213B">
              <w:rPr>
                <w:sz w:val="24"/>
                <w:szCs w:val="24"/>
                <w:lang w:val="ru-RU"/>
              </w:rPr>
              <w:t>1.Театр любимых сказок</w:t>
            </w:r>
          </w:p>
          <w:p w:rsidR="00105E2A" w:rsidRPr="0093213B" w:rsidRDefault="00105E2A" w:rsidP="00DA4087">
            <w:pPr>
              <w:rPr>
                <w:sz w:val="24"/>
                <w:szCs w:val="24"/>
                <w:lang w:val="ru-RU"/>
              </w:rPr>
            </w:pPr>
            <w:r w:rsidRPr="0094088A">
              <w:rPr>
                <w:i/>
                <w:iCs/>
                <w:sz w:val="24"/>
                <w:szCs w:val="24"/>
                <w:lang w:val="ru-RU"/>
              </w:rPr>
              <w:t>Летопись народной мудрости.</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rsidP="00DA4087">
            <w:pPr>
              <w:pStyle w:val="af"/>
              <w:rPr>
                <w:color w:val="000000" w:themeColor="text1"/>
                <w:sz w:val="24"/>
                <w:szCs w:val="24"/>
                <w:shd w:val="clear" w:color="auto" w:fill="FFFFFF"/>
                <w:lang w:val="ru-RU"/>
              </w:rPr>
            </w:pPr>
            <w:r w:rsidRPr="0093213B">
              <w:rPr>
                <w:color w:val="000000" w:themeColor="text1"/>
                <w:sz w:val="24"/>
                <w:szCs w:val="24"/>
                <w:shd w:val="clear" w:color="auto" w:fill="FFFFFF"/>
                <w:lang w:val="ru-RU"/>
              </w:rPr>
              <w:t>1. Безопасность на воде</w:t>
            </w:r>
          </w:p>
        </w:tc>
        <w:tc>
          <w:tcPr>
            <w:tcW w:w="2912" w:type="dxa"/>
            <w:tcBorders>
              <w:top w:val="single" w:sz="4" w:space="0" w:color="auto"/>
              <w:left w:val="single" w:sz="4" w:space="0" w:color="auto"/>
              <w:bottom w:val="single" w:sz="4" w:space="0" w:color="auto"/>
              <w:right w:val="single" w:sz="4" w:space="0" w:color="auto"/>
            </w:tcBorders>
          </w:tcPr>
          <w:p w:rsidR="00384D63" w:rsidRDefault="00AE2BBE" w:rsidP="00DA4087">
            <w:pPr>
              <w:rPr>
                <w:sz w:val="24"/>
                <w:szCs w:val="24"/>
                <w:lang w:val="ru-RU"/>
              </w:rPr>
            </w:pPr>
            <w:r w:rsidRPr="0093213B">
              <w:rPr>
                <w:sz w:val="24"/>
                <w:szCs w:val="24"/>
                <w:lang w:val="ru-RU"/>
              </w:rPr>
              <w:t>1. Растения на участке детского сада</w:t>
            </w:r>
          </w:p>
          <w:p w:rsidR="0040347E" w:rsidRPr="00955A1C" w:rsidRDefault="0040347E" w:rsidP="0040347E">
            <w:pPr>
              <w:rPr>
                <w:i/>
                <w:iCs/>
                <w:sz w:val="24"/>
                <w:szCs w:val="24"/>
                <w:lang w:val="ru-RU"/>
              </w:rPr>
            </w:pPr>
            <w:r w:rsidRPr="00955A1C">
              <w:rPr>
                <w:i/>
                <w:iCs/>
                <w:sz w:val="24"/>
                <w:szCs w:val="24"/>
                <w:lang w:val="ru-RU"/>
              </w:rPr>
              <w:t xml:space="preserve">Микросфера </w:t>
            </w:r>
          </w:p>
          <w:p w:rsidR="0040347E" w:rsidRPr="0093213B" w:rsidRDefault="0040347E" w:rsidP="0040347E">
            <w:pPr>
              <w:rPr>
                <w:sz w:val="24"/>
                <w:szCs w:val="24"/>
                <w:lang w:val="ru-RU"/>
              </w:rPr>
            </w:pPr>
            <w:r>
              <w:rPr>
                <w:i/>
                <w:iCs/>
                <w:sz w:val="24"/>
                <w:szCs w:val="24"/>
                <w:lang w:val="ru-RU"/>
              </w:rPr>
              <w:t>«Природа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384D63" w:rsidP="00DA4087">
            <w:pPr>
              <w:rPr>
                <w:sz w:val="24"/>
                <w:szCs w:val="24"/>
                <w:lang w:val="ru-RU"/>
              </w:rPr>
            </w:pPr>
          </w:p>
        </w:tc>
      </w:tr>
      <w:tr w:rsidR="00384D63" w:rsidRPr="0093213B"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Pr="0093213B" w:rsidRDefault="00384D63">
            <w:pPr>
              <w:jc w:val="center"/>
              <w:rPr>
                <w:b/>
                <w:bCs/>
                <w:sz w:val="24"/>
                <w:szCs w:val="24"/>
              </w:rPr>
            </w:pPr>
            <w:r w:rsidRPr="0093213B">
              <w:rPr>
                <w:b/>
                <w:bCs/>
                <w:sz w:val="24"/>
                <w:szCs w:val="24"/>
              </w:rPr>
              <w:t xml:space="preserve">Август </w:t>
            </w:r>
          </w:p>
        </w:tc>
      </w:tr>
      <w:tr w:rsidR="00384D63" w:rsidRPr="0093213B" w:rsidTr="00384D63">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pPr>
              <w:jc w:val="center"/>
              <w:rPr>
                <w:sz w:val="24"/>
                <w:szCs w:val="24"/>
                <w:lang w:val="ru-RU"/>
              </w:rPr>
            </w:pPr>
            <w:r w:rsidRPr="0093213B">
              <w:rPr>
                <w:sz w:val="24"/>
                <w:szCs w:val="24"/>
                <w:lang w:val="ru-RU"/>
              </w:rPr>
              <w:t>1. Светофор – наш друг</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pPr>
              <w:jc w:val="center"/>
              <w:rPr>
                <w:sz w:val="24"/>
                <w:szCs w:val="24"/>
                <w:lang w:val="ru-RU"/>
              </w:rPr>
            </w:pPr>
            <w:r w:rsidRPr="0093213B">
              <w:rPr>
                <w:sz w:val="24"/>
                <w:szCs w:val="24"/>
                <w:lang w:val="ru-RU"/>
              </w:rPr>
              <w:t>1. Опасные предметы</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pPr>
              <w:jc w:val="center"/>
              <w:rPr>
                <w:sz w:val="24"/>
                <w:szCs w:val="24"/>
                <w:lang w:val="ru-RU"/>
              </w:rPr>
            </w:pPr>
            <w:r w:rsidRPr="0093213B">
              <w:rPr>
                <w:sz w:val="24"/>
                <w:szCs w:val="24"/>
                <w:lang w:val="ru-RU"/>
              </w:rPr>
              <w:t>1.День и ночь – сутки прочь</w:t>
            </w:r>
          </w:p>
        </w:tc>
        <w:tc>
          <w:tcPr>
            <w:tcW w:w="2912" w:type="dxa"/>
            <w:tcBorders>
              <w:top w:val="single" w:sz="4" w:space="0" w:color="auto"/>
              <w:left w:val="single" w:sz="4" w:space="0" w:color="auto"/>
              <w:bottom w:val="single" w:sz="4" w:space="0" w:color="auto"/>
              <w:right w:val="single" w:sz="4" w:space="0" w:color="auto"/>
            </w:tcBorders>
          </w:tcPr>
          <w:p w:rsidR="00384D63" w:rsidRDefault="00AE2BBE">
            <w:pPr>
              <w:jc w:val="center"/>
              <w:rPr>
                <w:sz w:val="24"/>
                <w:szCs w:val="24"/>
                <w:lang w:val="ru-RU"/>
              </w:rPr>
            </w:pPr>
            <w:r w:rsidRPr="0093213B">
              <w:rPr>
                <w:sz w:val="24"/>
                <w:szCs w:val="24"/>
                <w:lang w:val="ru-RU"/>
              </w:rPr>
              <w:t>1. Почётный труд шахтёров</w:t>
            </w:r>
          </w:p>
          <w:p w:rsidR="0040347E" w:rsidRPr="00955A1C" w:rsidRDefault="0040347E" w:rsidP="0040347E">
            <w:pPr>
              <w:rPr>
                <w:i/>
                <w:iCs/>
                <w:sz w:val="24"/>
                <w:szCs w:val="24"/>
                <w:lang w:val="ru-RU"/>
              </w:rPr>
            </w:pPr>
            <w:r w:rsidRPr="00955A1C">
              <w:rPr>
                <w:i/>
                <w:iCs/>
                <w:sz w:val="24"/>
                <w:szCs w:val="24"/>
                <w:lang w:val="ru-RU"/>
              </w:rPr>
              <w:t xml:space="preserve">Микросфера </w:t>
            </w:r>
          </w:p>
          <w:p w:rsidR="0040347E" w:rsidRPr="0093213B" w:rsidRDefault="0040347E" w:rsidP="0040347E">
            <w:pPr>
              <w:jc w:val="center"/>
              <w:rPr>
                <w:sz w:val="24"/>
                <w:szCs w:val="24"/>
                <w:lang w:val="ru-RU"/>
              </w:rPr>
            </w:pPr>
            <w:r>
              <w:rPr>
                <w:i/>
                <w:iCs/>
                <w:sz w:val="24"/>
                <w:szCs w:val="24"/>
                <w:lang w:val="ru-RU"/>
              </w:rPr>
              <w:t>«Трудом славен человек.</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tcPr>
          <w:p w:rsidR="00384D63" w:rsidRPr="0093213B" w:rsidRDefault="00AE2BBE">
            <w:pPr>
              <w:jc w:val="center"/>
              <w:rPr>
                <w:sz w:val="24"/>
                <w:szCs w:val="24"/>
                <w:lang w:val="ru-RU"/>
              </w:rPr>
            </w:pPr>
            <w:r w:rsidRPr="0093213B">
              <w:rPr>
                <w:sz w:val="24"/>
                <w:szCs w:val="24"/>
                <w:lang w:val="ru-RU"/>
              </w:rPr>
              <w:t>1. Прощание с летом. Краски лета.</w:t>
            </w:r>
          </w:p>
        </w:tc>
      </w:tr>
    </w:tbl>
    <w:p w:rsidR="00384D63" w:rsidRPr="0093213B" w:rsidRDefault="00384D63" w:rsidP="00384D63">
      <w:pPr>
        <w:jc w:val="center"/>
        <w:rPr>
          <w:sz w:val="24"/>
          <w:szCs w:val="24"/>
        </w:rPr>
      </w:pPr>
    </w:p>
    <w:p w:rsidR="00384D63" w:rsidRDefault="00384D63" w:rsidP="00384D63">
      <w:pPr>
        <w:jc w:val="both"/>
        <w:rPr>
          <w:sz w:val="24"/>
          <w:szCs w:val="24"/>
        </w:rPr>
      </w:pPr>
    </w:p>
    <w:p w:rsidR="00384D63" w:rsidRDefault="00384D63" w:rsidP="00384D63">
      <w:pPr>
        <w:jc w:val="both"/>
        <w:rPr>
          <w:sz w:val="24"/>
          <w:szCs w:val="24"/>
        </w:rPr>
      </w:pPr>
    </w:p>
    <w:p w:rsidR="00064BCE" w:rsidRDefault="00064BCE" w:rsidP="00384D63">
      <w:pPr>
        <w:jc w:val="center"/>
        <w:rPr>
          <w:sz w:val="24"/>
          <w:szCs w:val="24"/>
        </w:rPr>
      </w:pPr>
      <w:bookmarkStart w:id="22" w:name="_Hlk147739306"/>
    </w:p>
    <w:p w:rsidR="00064BCE" w:rsidRDefault="00064BCE" w:rsidP="00384D63">
      <w:pPr>
        <w:jc w:val="center"/>
        <w:rPr>
          <w:sz w:val="24"/>
          <w:szCs w:val="24"/>
        </w:rPr>
      </w:pPr>
    </w:p>
    <w:p w:rsidR="005E7024" w:rsidRDefault="005E7024" w:rsidP="00384D63">
      <w:pPr>
        <w:jc w:val="center"/>
        <w:rPr>
          <w:sz w:val="24"/>
          <w:szCs w:val="24"/>
        </w:rPr>
      </w:pPr>
    </w:p>
    <w:p w:rsidR="005E7024" w:rsidRDefault="005E7024" w:rsidP="00384D63">
      <w:pPr>
        <w:jc w:val="center"/>
        <w:rPr>
          <w:sz w:val="24"/>
          <w:szCs w:val="24"/>
        </w:rPr>
      </w:pPr>
    </w:p>
    <w:p w:rsidR="005E7024" w:rsidRDefault="005E7024" w:rsidP="00384D63">
      <w:pPr>
        <w:jc w:val="center"/>
        <w:rPr>
          <w:sz w:val="24"/>
          <w:szCs w:val="24"/>
        </w:rPr>
      </w:pPr>
    </w:p>
    <w:p w:rsidR="00064BCE" w:rsidRDefault="00064BCE" w:rsidP="00384D63">
      <w:pPr>
        <w:jc w:val="center"/>
        <w:rPr>
          <w:sz w:val="24"/>
          <w:szCs w:val="24"/>
        </w:rPr>
      </w:pPr>
    </w:p>
    <w:p w:rsidR="00064BCE" w:rsidRDefault="00064BCE" w:rsidP="00384D63">
      <w:pPr>
        <w:jc w:val="center"/>
        <w:rPr>
          <w:sz w:val="24"/>
          <w:szCs w:val="24"/>
        </w:rPr>
      </w:pPr>
    </w:p>
    <w:p w:rsidR="00384D63" w:rsidRDefault="00384D63" w:rsidP="00384D63">
      <w:pPr>
        <w:jc w:val="center"/>
        <w:rPr>
          <w:sz w:val="24"/>
          <w:szCs w:val="24"/>
        </w:rPr>
      </w:pPr>
      <w:r>
        <w:rPr>
          <w:sz w:val="24"/>
          <w:szCs w:val="24"/>
        </w:rPr>
        <w:lastRenderedPageBreak/>
        <w:t xml:space="preserve"> СРЕДН</w:t>
      </w:r>
      <w:r w:rsidR="005E7024">
        <w:rPr>
          <w:sz w:val="24"/>
          <w:szCs w:val="24"/>
        </w:rPr>
        <w:t>ЯЯ</w:t>
      </w:r>
      <w:r>
        <w:rPr>
          <w:sz w:val="24"/>
          <w:szCs w:val="24"/>
        </w:rPr>
        <w:t xml:space="preserve"> ГРУПП</w:t>
      </w:r>
      <w:r w:rsidR="005E7024">
        <w:rPr>
          <w:sz w:val="24"/>
          <w:szCs w:val="24"/>
        </w:rPr>
        <w:t>А</w:t>
      </w:r>
      <w:r>
        <w:rPr>
          <w:sz w:val="24"/>
          <w:szCs w:val="24"/>
        </w:rPr>
        <w:t xml:space="preserve"> </w:t>
      </w:r>
    </w:p>
    <w:p w:rsidR="00384D63" w:rsidRDefault="00384D63" w:rsidP="00384D63">
      <w:pPr>
        <w:jc w:val="both"/>
        <w:rPr>
          <w:sz w:val="24"/>
          <w:szCs w:val="24"/>
        </w:rPr>
      </w:pPr>
    </w:p>
    <w:tbl>
      <w:tblPr>
        <w:tblStyle w:val="a6"/>
        <w:tblW w:w="0" w:type="auto"/>
        <w:tblLook w:val="04A0" w:firstRow="1" w:lastRow="0" w:firstColumn="1" w:lastColumn="0" w:noHBand="0" w:noVBand="1"/>
      </w:tblPr>
      <w:tblGrid>
        <w:gridCol w:w="2912"/>
        <w:gridCol w:w="2912"/>
        <w:gridCol w:w="2912"/>
        <w:gridCol w:w="2912"/>
        <w:gridCol w:w="2912"/>
      </w:tblGrid>
      <w:tr w:rsidR="00384D63" w:rsidTr="00384D63">
        <w:tc>
          <w:tcPr>
            <w:tcW w:w="14560" w:type="dxa"/>
            <w:gridSpan w:val="5"/>
            <w:tcBorders>
              <w:top w:val="single" w:sz="4" w:space="0" w:color="auto"/>
              <w:left w:val="single" w:sz="4" w:space="0" w:color="auto"/>
              <w:bottom w:val="single" w:sz="4" w:space="0" w:color="auto"/>
              <w:right w:val="single" w:sz="4" w:space="0" w:color="auto"/>
            </w:tcBorders>
          </w:tcPr>
          <w:p w:rsidR="00384D63" w:rsidRDefault="00384D63">
            <w:pPr>
              <w:jc w:val="center"/>
              <w:rPr>
                <w:b/>
                <w:bCs/>
                <w:sz w:val="24"/>
                <w:szCs w:val="24"/>
              </w:rPr>
            </w:pPr>
            <w:r>
              <w:rPr>
                <w:b/>
                <w:bCs/>
                <w:sz w:val="24"/>
                <w:szCs w:val="24"/>
              </w:rPr>
              <w:t xml:space="preserve">Месяц, темы недели </w:t>
            </w:r>
          </w:p>
          <w:p w:rsidR="00384D63" w:rsidRDefault="00384D63">
            <w:pPr>
              <w:jc w:val="center"/>
              <w:rPr>
                <w:b/>
                <w:bCs/>
                <w:sz w:val="24"/>
                <w:szCs w:val="24"/>
              </w:rPr>
            </w:pP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1</w:t>
            </w:r>
            <w:r w:rsidR="0093213B">
              <w:rPr>
                <w:b/>
                <w:bCs/>
                <w:sz w:val="24"/>
                <w:szCs w:val="24"/>
                <w:lang w:val="ru-RU"/>
              </w:rPr>
              <w:t xml:space="preserve"> </w:t>
            </w:r>
            <w:r>
              <w:rPr>
                <w:b/>
                <w:bCs/>
                <w:sz w:val="24"/>
                <w:szCs w:val="24"/>
              </w:rPr>
              <w:t>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2</w:t>
            </w:r>
            <w:r w:rsidR="0093213B">
              <w:rPr>
                <w:b/>
                <w:bCs/>
                <w:sz w:val="24"/>
                <w:szCs w:val="24"/>
                <w:lang w:val="ru-RU"/>
              </w:rPr>
              <w:t xml:space="preserve"> </w:t>
            </w:r>
            <w:r>
              <w:rPr>
                <w:b/>
                <w:bCs/>
                <w:sz w:val="24"/>
                <w:szCs w:val="24"/>
              </w:rPr>
              <w:t>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3</w:t>
            </w:r>
            <w:r w:rsidR="0093213B">
              <w:rPr>
                <w:b/>
                <w:bCs/>
                <w:sz w:val="24"/>
                <w:szCs w:val="24"/>
                <w:lang w:val="ru-RU"/>
              </w:rPr>
              <w:t xml:space="preserve"> </w:t>
            </w:r>
            <w:r>
              <w:rPr>
                <w:b/>
                <w:bCs/>
                <w:sz w:val="24"/>
                <w:szCs w:val="24"/>
              </w:rPr>
              <w:t>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4</w:t>
            </w:r>
            <w:r w:rsidR="0093213B">
              <w:rPr>
                <w:b/>
                <w:bCs/>
                <w:sz w:val="24"/>
                <w:szCs w:val="24"/>
                <w:lang w:val="ru-RU"/>
              </w:rPr>
              <w:t xml:space="preserve"> </w:t>
            </w:r>
            <w:r>
              <w:rPr>
                <w:b/>
                <w:bCs/>
                <w:sz w:val="24"/>
                <w:szCs w:val="24"/>
              </w:rPr>
              <w:t>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5</w:t>
            </w:r>
            <w:r w:rsidR="0093213B">
              <w:rPr>
                <w:b/>
                <w:bCs/>
                <w:sz w:val="24"/>
                <w:szCs w:val="24"/>
                <w:lang w:val="ru-RU"/>
              </w:rPr>
              <w:t xml:space="preserve"> </w:t>
            </w:r>
            <w:r>
              <w:rPr>
                <w:b/>
                <w:bCs/>
                <w:sz w:val="24"/>
                <w:szCs w:val="24"/>
              </w:rPr>
              <w:t>неделя</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Сентябрь</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pStyle w:val="TableParagraph"/>
              <w:spacing w:line="247" w:lineRule="exact"/>
              <w:ind w:left="0"/>
              <w:jc w:val="center"/>
              <w:rPr>
                <w:sz w:val="24"/>
                <w:szCs w:val="24"/>
                <w:lang w:val="ru-RU"/>
              </w:rPr>
            </w:pPr>
            <w:r w:rsidRPr="00384D63">
              <w:rPr>
                <w:sz w:val="24"/>
                <w:szCs w:val="24"/>
                <w:lang w:val="ru-RU"/>
              </w:rPr>
              <w:t>Здравствуй, детский сад.</w:t>
            </w:r>
          </w:p>
          <w:p w:rsidR="00384D63" w:rsidRDefault="00384D63">
            <w:pPr>
              <w:pStyle w:val="TableParagraph"/>
              <w:spacing w:line="247" w:lineRule="exact"/>
              <w:ind w:left="0"/>
              <w:jc w:val="center"/>
              <w:rPr>
                <w:sz w:val="24"/>
                <w:szCs w:val="24"/>
                <w:lang w:val="ru-RU"/>
              </w:rPr>
            </w:pPr>
            <w:r w:rsidRPr="00384D63">
              <w:rPr>
                <w:sz w:val="24"/>
                <w:szCs w:val="24"/>
                <w:lang w:val="ru-RU"/>
              </w:rPr>
              <w:t>День знаний</w:t>
            </w:r>
          </w:p>
          <w:p w:rsidR="00064BCE" w:rsidRPr="00955A1C" w:rsidRDefault="00064BCE" w:rsidP="00064BCE">
            <w:pPr>
              <w:rPr>
                <w:i/>
                <w:iCs/>
                <w:sz w:val="24"/>
                <w:szCs w:val="24"/>
                <w:lang w:val="ru-RU"/>
              </w:rPr>
            </w:pPr>
            <w:r w:rsidRPr="00955A1C">
              <w:rPr>
                <w:i/>
                <w:iCs/>
                <w:sz w:val="24"/>
                <w:szCs w:val="24"/>
                <w:lang w:val="ru-RU"/>
              </w:rPr>
              <w:t xml:space="preserve">(Микросфера </w:t>
            </w:r>
          </w:p>
          <w:p w:rsidR="00064BCE" w:rsidRPr="00384D63" w:rsidRDefault="00064BCE" w:rsidP="00064BCE">
            <w:pPr>
              <w:pStyle w:val="TableParagraph"/>
              <w:spacing w:line="247" w:lineRule="exact"/>
              <w:ind w:left="0"/>
              <w:jc w:val="center"/>
              <w:rPr>
                <w:sz w:val="24"/>
                <w:szCs w:val="24"/>
                <w:lang w:val="ru-RU"/>
              </w:rPr>
            </w:pPr>
            <w:r>
              <w:rPr>
                <w:i/>
                <w:iCs/>
                <w:sz w:val="24"/>
                <w:szCs w:val="24"/>
                <w:lang w:val="ru-RU"/>
              </w:rPr>
              <w:t>«Мои права и обязанности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 xml:space="preserve">Защитим природу Ясиноватой </w:t>
            </w:r>
          </w:p>
          <w:p w:rsidR="00064BCE" w:rsidRPr="00955A1C" w:rsidRDefault="00064BCE" w:rsidP="00064BCE">
            <w:pPr>
              <w:rPr>
                <w:i/>
                <w:iCs/>
                <w:sz w:val="24"/>
                <w:szCs w:val="24"/>
                <w:lang w:val="ru-RU"/>
              </w:rPr>
            </w:pPr>
            <w:r w:rsidRPr="00955A1C">
              <w:rPr>
                <w:i/>
                <w:iCs/>
                <w:sz w:val="24"/>
                <w:szCs w:val="24"/>
                <w:lang w:val="ru-RU"/>
              </w:rPr>
              <w:t xml:space="preserve">(Микросфера </w:t>
            </w:r>
          </w:p>
          <w:p w:rsidR="00064BCE" w:rsidRPr="0093213B" w:rsidRDefault="00064BCE" w:rsidP="00064BCE">
            <w:pPr>
              <w:rPr>
                <w:sz w:val="24"/>
                <w:szCs w:val="24"/>
                <w:lang w:val="ru-RU"/>
              </w:rPr>
            </w:pPr>
            <w:r w:rsidRPr="00955A1C">
              <w:rPr>
                <w:i/>
                <w:iCs/>
                <w:sz w:val="24"/>
                <w:szCs w:val="24"/>
                <w:lang w:val="ru-RU"/>
              </w:rPr>
              <w:t>«</w:t>
            </w:r>
            <w:r>
              <w:rPr>
                <w:i/>
                <w:iCs/>
                <w:sz w:val="24"/>
                <w:szCs w:val="24"/>
                <w:lang w:val="ru-RU"/>
              </w:rPr>
              <w:t>Гражданская позиция</w:t>
            </w:r>
            <w:r w:rsidRPr="00955A1C">
              <w:rPr>
                <w:i/>
                <w:iCs/>
                <w:sz w:val="24"/>
                <w:szCs w:val="24"/>
                <w:lang w:val="ru-RU"/>
              </w:rPr>
              <w:t>»)</w:t>
            </w:r>
          </w:p>
          <w:p w:rsidR="00064BCE" w:rsidRPr="0094088A" w:rsidRDefault="00064BCE">
            <w:pPr>
              <w:jc w:val="cente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lang w:val="ru-RU"/>
              </w:rPr>
            </w:pPr>
            <w:r w:rsidRPr="00384D63">
              <w:rPr>
                <w:sz w:val="24"/>
                <w:szCs w:val="24"/>
                <w:lang w:val="ru-RU"/>
              </w:rPr>
              <w:t>Мой любимый город.</w:t>
            </w:r>
          </w:p>
          <w:p w:rsidR="00064BCE" w:rsidRPr="00955A1C" w:rsidRDefault="00064BCE" w:rsidP="00064BCE">
            <w:pPr>
              <w:rPr>
                <w:i/>
                <w:iCs/>
                <w:sz w:val="24"/>
                <w:szCs w:val="24"/>
                <w:lang w:val="ru-RU"/>
              </w:rPr>
            </w:pPr>
            <w:r w:rsidRPr="00955A1C">
              <w:rPr>
                <w:i/>
                <w:iCs/>
                <w:sz w:val="24"/>
                <w:szCs w:val="24"/>
                <w:lang w:val="ru-RU"/>
              </w:rPr>
              <w:t xml:space="preserve">(Микросфера </w:t>
            </w:r>
          </w:p>
          <w:p w:rsidR="00064BCE" w:rsidRPr="00384D63" w:rsidRDefault="00064BCE" w:rsidP="00064BCE">
            <w:pPr>
              <w:jc w:val="center"/>
              <w:rPr>
                <w:sz w:val="24"/>
                <w:szCs w:val="24"/>
                <w:lang w:val="ru-RU"/>
              </w:rPr>
            </w:pPr>
            <w:r>
              <w:rPr>
                <w:i/>
                <w:iCs/>
                <w:sz w:val="24"/>
                <w:szCs w:val="24"/>
                <w:lang w:val="ru-RU"/>
              </w:rPr>
              <w:t>«Я – житель Донбасса</w:t>
            </w:r>
            <w:r w:rsidRPr="00955A1C">
              <w:rPr>
                <w:i/>
                <w:iCs/>
                <w:sz w:val="24"/>
                <w:szCs w:val="24"/>
                <w:lang w:val="ru-RU"/>
              </w:rPr>
              <w:t>»)</w:t>
            </w:r>
          </w:p>
          <w:p w:rsidR="00384D63" w:rsidRPr="00384D63" w:rsidRDefault="00384D63">
            <w:pPr>
              <w:jc w:val="center"/>
              <w:rPr>
                <w:sz w:val="24"/>
                <w:szCs w:val="24"/>
                <w:lang w:val="ru-RU"/>
              </w:rPr>
            </w:pPr>
            <w:r w:rsidRPr="00384D63">
              <w:rPr>
                <w:sz w:val="24"/>
                <w:szCs w:val="24"/>
                <w:lang w:val="ru-RU"/>
              </w:rPr>
              <w:t>Неделя безопасности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rStyle w:val="af2"/>
                <w:sz w:val="24"/>
                <w:szCs w:val="24"/>
                <w:lang w:val="ru-RU"/>
              </w:rPr>
            </w:pPr>
            <w:r w:rsidRPr="00384D63">
              <w:rPr>
                <w:rStyle w:val="af2"/>
                <w:sz w:val="24"/>
                <w:szCs w:val="24"/>
                <w:lang w:val="ru-RU"/>
              </w:rPr>
              <w:t>Нас встречает детский сад «Светлячок»</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Октябрь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Я росту здоровым</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Я и моя семья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rPr>
                <w:sz w:val="24"/>
                <w:szCs w:val="24"/>
              </w:rPr>
            </w:pPr>
            <w:r>
              <w:rPr>
                <w:sz w:val="24"/>
                <w:szCs w:val="24"/>
              </w:rPr>
              <w:t>Профессии родителей</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Краски осени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Ноябрь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lang w:val="ru-RU"/>
              </w:rPr>
            </w:pPr>
            <w:r w:rsidRPr="00384D63">
              <w:rPr>
                <w:sz w:val="24"/>
                <w:szCs w:val="24"/>
                <w:lang w:val="ru-RU"/>
              </w:rPr>
              <w:t>День народного единства</w:t>
            </w:r>
          </w:p>
          <w:p w:rsidR="00384D63" w:rsidRDefault="00384D63">
            <w:pPr>
              <w:jc w:val="center"/>
              <w:rPr>
                <w:sz w:val="24"/>
                <w:szCs w:val="24"/>
                <w:lang w:val="ru-RU"/>
              </w:rPr>
            </w:pPr>
            <w:r w:rsidRPr="00384D63">
              <w:rPr>
                <w:sz w:val="24"/>
                <w:szCs w:val="24"/>
                <w:lang w:val="ru-RU"/>
              </w:rPr>
              <w:t>Учимся жить среди людей</w:t>
            </w:r>
          </w:p>
          <w:p w:rsidR="00064BCE" w:rsidRPr="00955A1C" w:rsidRDefault="00064BCE" w:rsidP="00064BCE">
            <w:pPr>
              <w:rPr>
                <w:i/>
                <w:iCs/>
                <w:sz w:val="24"/>
                <w:szCs w:val="24"/>
                <w:lang w:val="ru-RU"/>
              </w:rPr>
            </w:pPr>
            <w:r w:rsidRPr="00955A1C">
              <w:rPr>
                <w:i/>
                <w:iCs/>
                <w:sz w:val="24"/>
                <w:szCs w:val="24"/>
                <w:lang w:val="ru-RU"/>
              </w:rPr>
              <w:t xml:space="preserve">(Микросфера </w:t>
            </w:r>
          </w:p>
          <w:p w:rsidR="00064BCE" w:rsidRPr="00384D63" w:rsidRDefault="00064BCE" w:rsidP="00064BCE">
            <w:pPr>
              <w:rPr>
                <w:sz w:val="24"/>
                <w:szCs w:val="24"/>
                <w:lang w:val="ru-RU"/>
              </w:rPr>
            </w:pPr>
            <w:r w:rsidRPr="00955A1C">
              <w:rPr>
                <w:i/>
                <w:iCs/>
                <w:sz w:val="24"/>
                <w:szCs w:val="24"/>
                <w:lang w:val="ru-RU"/>
              </w:rPr>
              <w:t>«</w:t>
            </w:r>
            <w:r>
              <w:rPr>
                <w:i/>
                <w:iCs/>
                <w:sz w:val="24"/>
                <w:szCs w:val="24"/>
                <w:lang w:val="ru-RU"/>
              </w:rPr>
              <w:t>Гражданская позиция</w:t>
            </w:r>
            <w:r w:rsidRPr="00955A1C">
              <w:rPr>
                <w:i/>
                <w:iCs/>
                <w:sz w:val="24"/>
                <w:szCs w:val="24"/>
                <w:lang w:val="ru-RU"/>
              </w:rPr>
              <w:t>»)</w:t>
            </w:r>
          </w:p>
          <w:p w:rsidR="00064BCE" w:rsidRPr="00384D63" w:rsidRDefault="00064BCE">
            <w:pPr>
              <w:jc w:val="cente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Я- житель Донбасса</w:t>
            </w:r>
          </w:p>
          <w:p w:rsidR="00064BCE" w:rsidRPr="00955A1C" w:rsidRDefault="00064BCE" w:rsidP="00064BCE">
            <w:pPr>
              <w:rPr>
                <w:i/>
                <w:iCs/>
                <w:sz w:val="24"/>
                <w:szCs w:val="24"/>
                <w:lang w:val="ru-RU"/>
              </w:rPr>
            </w:pPr>
            <w:r w:rsidRPr="00955A1C">
              <w:rPr>
                <w:i/>
                <w:iCs/>
                <w:sz w:val="24"/>
                <w:szCs w:val="24"/>
                <w:lang w:val="ru-RU"/>
              </w:rPr>
              <w:t xml:space="preserve">(Микросфера </w:t>
            </w:r>
          </w:p>
          <w:p w:rsidR="00064BCE" w:rsidRPr="0094088A" w:rsidRDefault="00064BCE" w:rsidP="00064BCE">
            <w:pPr>
              <w:jc w:val="center"/>
              <w:rPr>
                <w:sz w:val="24"/>
                <w:szCs w:val="24"/>
                <w:lang w:val="ru-RU"/>
              </w:rPr>
            </w:pPr>
            <w:r>
              <w:rPr>
                <w:i/>
                <w:iCs/>
                <w:sz w:val="24"/>
                <w:szCs w:val="24"/>
                <w:lang w:val="ru-RU"/>
              </w:rPr>
              <w:t>«Я – житель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321CE9" w:rsidRDefault="00384D63">
            <w:pPr>
              <w:jc w:val="center"/>
              <w:rPr>
                <w:sz w:val="24"/>
                <w:szCs w:val="24"/>
                <w:lang w:val="ru-RU"/>
              </w:rPr>
            </w:pPr>
            <w:r w:rsidRPr="00321CE9">
              <w:rPr>
                <w:sz w:val="24"/>
                <w:szCs w:val="24"/>
                <w:lang w:val="ru-RU"/>
              </w:rPr>
              <w:t xml:space="preserve">Моя большая Родина </w:t>
            </w:r>
            <w:r w:rsidR="00064BCE" w:rsidRPr="00321CE9">
              <w:rPr>
                <w:sz w:val="24"/>
                <w:szCs w:val="24"/>
                <w:lang w:val="ru-RU"/>
              </w:rPr>
              <w:t>–</w:t>
            </w:r>
            <w:r w:rsidRPr="00321CE9">
              <w:rPr>
                <w:sz w:val="24"/>
                <w:szCs w:val="24"/>
                <w:lang w:val="ru-RU"/>
              </w:rPr>
              <w:t xml:space="preserve"> Россия</w:t>
            </w:r>
          </w:p>
          <w:p w:rsidR="00321CE9" w:rsidRPr="00955A1C" w:rsidRDefault="00321CE9" w:rsidP="00321CE9">
            <w:pPr>
              <w:rPr>
                <w:i/>
                <w:iCs/>
                <w:sz w:val="24"/>
                <w:szCs w:val="24"/>
                <w:lang w:val="ru-RU"/>
              </w:rPr>
            </w:pPr>
            <w:r w:rsidRPr="00955A1C">
              <w:rPr>
                <w:i/>
                <w:iCs/>
                <w:sz w:val="24"/>
                <w:szCs w:val="24"/>
                <w:lang w:val="ru-RU"/>
              </w:rPr>
              <w:t>(М</w:t>
            </w:r>
            <w:r>
              <w:rPr>
                <w:i/>
                <w:iCs/>
                <w:sz w:val="24"/>
                <w:szCs w:val="24"/>
                <w:lang w:val="ru-RU"/>
              </w:rPr>
              <w:t>а</w:t>
            </w:r>
            <w:r w:rsidRPr="00955A1C">
              <w:rPr>
                <w:i/>
                <w:iCs/>
                <w:sz w:val="24"/>
                <w:szCs w:val="24"/>
                <w:lang w:val="ru-RU"/>
              </w:rPr>
              <w:t xml:space="preserve">кросфера </w:t>
            </w:r>
          </w:p>
          <w:p w:rsidR="00321CE9" w:rsidRPr="00384D63" w:rsidRDefault="00321CE9" w:rsidP="00321CE9">
            <w:pPr>
              <w:rPr>
                <w:sz w:val="24"/>
                <w:szCs w:val="24"/>
                <w:lang w:val="ru-RU"/>
              </w:rPr>
            </w:pPr>
            <w:r w:rsidRPr="00955A1C">
              <w:rPr>
                <w:i/>
                <w:iCs/>
                <w:sz w:val="24"/>
                <w:szCs w:val="24"/>
                <w:lang w:val="ru-RU"/>
              </w:rPr>
              <w:t>«</w:t>
            </w:r>
            <w:r>
              <w:rPr>
                <w:i/>
                <w:iCs/>
                <w:sz w:val="24"/>
                <w:szCs w:val="24"/>
                <w:lang w:val="ru-RU"/>
              </w:rPr>
              <w:t>Донбасс и русский мир</w:t>
            </w:r>
            <w:r w:rsidRPr="00955A1C">
              <w:rPr>
                <w:i/>
                <w:iCs/>
                <w:sz w:val="24"/>
                <w:szCs w:val="24"/>
                <w:lang w:val="ru-RU"/>
              </w:rPr>
              <w:t>»)</w:t>
            </w:r>
          </w:p>
          <w:p w:rsidR="00064BCE" w:rsidRPr="00321CE9" w:rsidRDefault="00064BCE">
            <w:pPr>
              <w:jc w:val="cente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Прощаемся с осенью</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Декабрь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Зимние забавы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Секреты русских мастеров</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Неделя опытов и экспериментов</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Наступает Новый год</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Январь</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Каникулы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Проказы Матушки Зимы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Зимовье зверей</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Путешествие в картинную галерею</w:t>
            </w:r>
          </w:p>
          <w:p w:rsidR="00321CE9" w:rsidRDefault="00321CE9" w:rsidP="00321CE9">
            <w:pPr>
              <w:rPr>
                <w:sz w:val="24"/>
                <w:szCs w:val="24"/>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Февраль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rPr>
                <w:sz w:val="24"/>
                <w:szCs w:val="24"/>
                <w:lang w:val="ru-RU"/>
              </w:rPr>
            </w:pPr>
            <w:r>
              <w:rPr>
                <w:b/>
                <w:bCs/>
                <w:color w:val="000000"/>
                <w:sz w:val="24"/>
                <w:szCs w:val="24"/>
              </w:rPr>
              <w:t> </w:t>
            </w:r>
            <w:r w:rsidRPr="00384D63">
              <w:rPr>
                <w:color w:val="000000"/>
                <w:sz w:val="24"/>
                <w:szCs w:val="24"/>
                <w:lang w:val="ru-RU"/>
              </w:rPr>
              <w:t>Неделя безопасности</w:t>
            </w:r>
          </w:p>
          <w:p w:rsidR="00384D63" w:rsidRPr="00384D63" w:rsidRDefault="00384D63">
            <w:pPr>
              <w:rPr>
                <w:sz w:val="24"/>
                <w:szCs w:val="24"/>
                <w:lang w:val="ru-RU"/>
              </w:rPr>
            </w:pPr>
            <w:r w:rsidRPr="00384D63">
              <w:rPr>
                <w:sz w:val="24"/>
                <w:szCs w:val="24"/>
                <w:lang w:val="ru-RU"/>
              </w:rPr>
              <w:t>Детям о транспорте</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След в истории. Герои богатыри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Наша армия. Профессии военных</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Секреты русских мастеров. Керамические игрушки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Март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Международный женский день</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Народная культура, традиции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Мои права и обязанности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Неделя детской книги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Апрель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Сезонные изменения в природе</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Домашние животные</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 xml:space="preserve">Моя Ясиноватая. Инфраструктура </w:t>
            </w:r>
            <w:r w:rsidRPr="00384D63">
              <w:rPr>
                <w:sz w:val="24"/>
                <w:szCs w:val="24"/>
                <w:lang w:val="ru-RU"/>
              </w:rPr>
              <w:lastRenderedPageBreak/>
              <w:t>ближайшего окружения</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lastRenderedPageBreak/>
              <w:t xml:space="preserve">Неделя пожарной безопасности. Бытовая </w:t>
            </w:r>
            <w:r w:rsidRPr="00384D63">
              <w:rPr>
                <w:sz w:val="24"/>
                <w:szCs w:val="24"/>
                <w:lang w:val="ru-RU"/>
              </w:rPr>
              <w:lastRenderedPageBreak/>
              <w:t>техника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lastRenderedPageBreak/>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Май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Первомай</w:t>
            </w:r>
          </w:p>
          <w:p w:rsidR="00384D63" w:rsidRPr="00384D63" w:rsidRDefault="00384D63">
            <w:pPr>
              <w:jc w:val="center"/>
              <w:rPr>
                <w:sz w:val="24"/>
                <w:szCs w:val="24"/>
                <w:lang w:val="ru-RU"/>
              </w:rPr>
            </w:pPr>
            <w:r w:rsidRPr="00384D63">
              <w:rPr>
                <w:sz w:val="24"/>
                <w:szCs w:val="24"/>
                <w:lang w:val="ru-RU"/>
              </w:rPr>
              <w:t>Праздники и будни страны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День победы</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День Республики</w:t>
            </w:r>
          </w:p>
          <w:p w:rsidR="00064BCE" w:rsidRPr="00955A1C" w:rsidRDefault="00064BCE" w:rsidP="00064BCE">
            <w:pPr>
              <w:rPr>
                <w:i/>
                <w:iCs/>
                <w:sz w:val="24"/>
                <w:szCs w:val="24"/>
                <w:lang w:val="ru-RU"/>
              </w:rPr>
            </w:pPr>
            <w:r w:rsidRPr="00955A1C">
              <w:rPr>
                <w:i/>
                <w:iCs/>
                <w:sz w:val="24"/>
                <w:szCs w:val="24"/>
                <w:lang w:val="ru-RU"/>
              </w:rPr>
              <w:t xml:space="preserve">(Микросфера </w:t>
            </w:r>
          </w:p>
          <w:p w:rsidR="00064BCE" w:rsidRPr="0094088A" w:rsidRDefault="00064BCE" w:rsidP="00064BCE">
            <w:pPr>
              <w:jc w:val="center"/>
              <w:rPr>
                <w:sz w:val="24"/>
                <w:szCs w:val="24"/>
                <w:lang w:val="ru-RU"/>
              </w:rPr>
            </w:pPr>
            <w:r>
              <w:rPr>
                <w:i/>
                <w:iCs/>
                <w:sz w:val="24"/>
                <w:szCs w:val="24"/>
                <w:lang w:val="ru-RU"/>
              </w:rPr>
              <w:t>«Я – житель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Путешествие по реке времени</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94088A" w:rsidRDefault="00321CE9" w:rsidP="00321CE9">
            <w:pPr>
              <w:jc w:val="center"/>
              <w:rPr>
                <w:sz w:val="24"/>
                <w:szCs w:val="24"/>
                <w:lang w:val="ru-RU"/>
              </w:rPr>
            </w:pPr>
            <w:r>
              <w:rPr>
                <w:i/>
                <w:iCs/>
                <w:sz w:val="24"/>
                <w:szCs w:val="24"/>
                <w:lang w:val="ru-RU"/>
              </w:rPr>
              <w:t>«Дыхание времени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Июнь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День А.С. Пушкина</w:t>
            </w:r>
          </w:p>
          <w:p w:rsidR="00384D63" w:rsidRPr="00384D63" w:rsidRDefault="00384D63">
            <w:pPr>
              <w:jc w:val="center"/>
              <w:rPr>
                <w:sz w:val="24"/>
                <w:szCs w:val="24"/>
                <w:lang w:val="ru-RU"/>
              </w:rPr>
            </w:pPr>
            <w:r w:rsidRPr="00384D63">
              <w:rPr>
                <w:sz w:val="24"/>
                <w:szCs w:val="24"/>
                <w:lang w:val="ru-RU"/>
              </w:rPr>
              <w:t>Неделя русского языка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 xml:space="preserve">Моя родная страна. </w:t>
            </w:r>
          </w:p>
          <w:p w:rsidR="00384D63" w:rsidRPr="00384D63" w:rsidRDefault="00384D63">
            <w:pPr>
              <w:jc w:val="center"/>
              <w:rPr>
                <w:sz w:val="24"/>
                <w:szCs w:val="24"/>
                <w:lang w:val="ru-RU"/>
              </w:rPr>
            </w:pPr>
            <w:r w:rsidRPr="00384D63">
              <w:rPr>
                <w:sz w:val="24"/>
                <w:szCs w:val="24"/>
                <w:lang w:val="ru-RU"/>
              </w:rPr>
              <w:t>Ко Дню России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Встречаем лето. Сезонные изменения в природе</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Безопасное поведение в природе</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Кладовая здоровья</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Июль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Солнце для Земли и людей</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История одежды</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94088A" w:rsidRDefault="00321CE9" w:rsidP="00321CE9">
            <w:pPr>
              <w:jc w:val="center"/>
              <w:rPr>
                <w:sz w:val="24"/>
                <w:szCs w:val="24"/>
                <w:lang w:val="ru-RU"/>
              </w:rPr>
            </w:pPr>
            <w:r>
              <w:rPr>
                <w:i/>
                <w:iCs/>
                <w:sz w:val="24"/>
                <w:szCs w:val="24"/>
                <w:lang w:val="ru-RU"/>
              </w:rPr>
              <w:t>«Трудом славен человек</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pStyle w:val="af"/>
              <w:jc w:val="center"/>
              <w:rPr>
                <w:color w:val="000000" w:themeColor="text1"/>
                <w:sz w:val="24"/>
                <w:szCs w:val="24"/>
                <w:shd w:val="clear" w:color="auto" w:fill="FFFFFF"/>
                <w:lang w:val="ru-RU"/>
              </w:rPr>
            </w:pPr>
            <w:r w:rsidRPr="0094088A">
              <w:rPr>
                <w:color w:val="000000" w:themeColor="text1"/>
                <w:sz w:val="24"/>
                <w:szCs w:val="24"/>
                <w:shd w:val="clear" w:color="auto" w:fill="FFFFFF"/>
                <w:lang w:val="ru-RU"/>
              </w:rPr>
              <w:t>Мир насекомых</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94088A" w:rsidRDefault="00321CE9" w:rsidP="00321CE9">
            <w:pPr>
              <w:pStyle w:val="af"/>
              <w:jc w:val="center"/>
              <w:rPr>
                <w:color w:val="000000" w:themeColor="text1"/>
                <w:sz w:val="24"/>
                <w:szCs w:val="24"/>
                <w:shd w:val="clear" w:color="auto" w:fill="FFFFFF"/>
                <w:lang w:val="ru-RU"/>
              </w:rPr>
            </w:pPr>
            <w:r>
              <w:rPr>
                <w:i/>
                <w:iCs/>
                <w:sz w:val="24"/>
                <w:szCs w:val="24"/>
                <w:lang w:val="ru-RU"/>
              </w:rPr>
              <w:t>«Природа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Моя улица, мой город</w:t>
            </w:r>
          </w:p>
          <w:p w:rsidR="00064BCE" w:rsidRPr="00955A1C" w:rsidRDefault="00064BCE" w:rsidP="00064BCE">
            <w:pPr>
              <w:rPr>
                <w:i/>
                <w:iCs/>
                <w:sz w:val="24"/>
                <w:szCs w:val="24"/>
                <w:lang w:val="ru-RU"/>
              </w:rPr>
            </w:pPr>
            <w:r w:rsidRPr="00955A1C">
              <w:rPr>
                <w:i/>
                <w:iCs/>
                <w:sz w:val="24"/>
                <w:szCs w:val="24"/>
                <w:lang w:val="ru-RU"/>
              </w:rPr>
              <w:t xml:space="preserve">(Микросфера </w:t>
            </w:r>
          </w:p>
          <w:p w:rsidR="00064BCE" w:rsidRPr="0094088A" w:rsidRDefault="00064BCE" w:rsidP="00064BCE">
            <w:pPr>
              <w:jc w:val="center"/>
              <w:rPr>
                <w:rFonts w:cstheme="minorBidi"/>
                <w:sz w:val="24"/>
                <w:szCs w:val="24"/>
                <w:lang w:val="ru-RU"/>
              </w:rPr>
            </w:pPr>
            <w:r>
              <w:rPr>
                <w:i/>
                <w:iCs/>
                <w:sz w:val="24"/>
                <w:szCs w:val="24"/>
                <w:lang w:val="ru-RU"/>
              </w:rPr>
              <w:t>«Я – житель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rPr>
                <w:sz w:val="24"/>
                <w:szCs w:val="24"/>
                <w:lang w:val="ru-RU"/>
              </w:rPr>
            </w:pPr>
            <w:r w:rsidRPr="0094088A">
              <w:rPr>
                <w:sz w:val="24"/>
                <w:szCs w:val="24"/>
                <w:lang w:val="ru-RU"/>
              </w:rPr>
              <w:t>Ангелы Донбасса</w:t>
            </w:r>
          </w:p>
          <w:p w:rsidR="00064BCE" w:rsidRPr="00955A1C" w:rsidRDefault="00064BCE" w:rsidP="00064BCE">
            <w:pPr>
              <w:rPr>
                <w:i/>
                <w:iCs/>
                <w:sz w:val="24"/>
                <w:szCs w:val="24"/>
                <w:lang w:val="ru-RU"/>
              </w:rPr>
            </w:pPr>
            <w:r w:rsidRPr="00955A1C">
              <w:rPr>
                <w:i/>
                <w:iCs/>
                <w:sz w:val="24"/>
                <w:szCs w:val="24"/>
                <w:lang w:val="ru-RU"/>
              </w:rPr>
              <w:t xml:space="preserve">(Микросфера </w:t>
            </w:r>
          </w:p>
          <w:p w:rsidR="00064BCE" w:rsidRPr="0094088A" w:rsidRDefault="00064BCE" w:rsidP="00064BCE">
            <w:pPr>
              <w:rPr>
                <w:sz w:val="24"/>
                <w:szCs w:val="24"/>
                <w:lang w:val="ru-RU"/>
              </w:rPr>
            </w:pPr>
            <w:r>
              <w:rPr>
                <w:i/>
                <w:iCs/>
                <w:sz w:val="24"/>
                <w:szCs w:val="24"/>
                <w:lang w:val="ru-RU"/>
              </w:rPr>
              <w:t>«Я – житель Донбасса</w:t>
            </w:r>
            <w:r w:rsidRPr="00955A1C">
              <w:rPr>
                <w:i/>
                <w:iCs/>
                <w:sz w:val="24"/>
                <w:szCs w:val="24"/>
                <w:lang w:val="ru-RU"/>
              </w:rPr>
              <w:t>»)</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Август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Знатоки природы</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321CE9" w:rsidRDefault="00321CE9" w:rsidP="00321CE9">
            <w:pPr>
              <w:jc w:val="center"/>
              <w:rPr>
                <w:sz w:val="24"/>
                <w:szCs w:val="24"/>
                <w:lang w:val="ru-RU"/>
              </w:rPr>
            </w:pPr>
            <w:r>
              <w:rPr>
                <w:i/>
                <w:iCs/>
                <w:sz w:val="24"/>
                <w:szCs w:val="24"/>
                <w:lang w:val="ru-RU"/>
              </w:rPr>
              <w:t>«Мои права и обязанностиДонбасса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lang w:val="ru-RU"/>
              </w:rPr>
            </w:pPr>
            <w:r w:rsidRPr="00384D63">
              <w:rPr>
                <w:sz w:val="24"/>
                <w:szCs w:val="24"/>
                <w:lang w:val="ru-RU"/>
              </w:rPr>
              <w:t>Что за чудо - эти сказки</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384D63" w:rsidRDefault="00321CE9" w:rsidP="00321CE9">
            <w:pPr>
              <w:jc w:val="center"/>
              <w:rPr>
                <w:sz w:val="24"/>
                <w:szCs w:val="24"/>
                <w:lang w:val="ru-RU"/>
              </w:rPr>
            </w:pPr>
            <w:r>
              <w:rPr>
                <w:i/>
                <w:iCs/>
                <w:sz w:val="24"/>
                <w:szCs w:val="24"/>
                <w:lang w:val="ru-RU"/>
              </w:rPr>
              <w:t>«Летопись народной мудрости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Неделя дружбы и вежливости</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321CE9" w:rsidRDefault="00321CE9" w:rsidP="00321CE9">
            <w:pPr>
              <w:jc w:val="center"/>
              <w:rPr>
                <w:sz w:val="24"/>
                <w:szCs w:val="24"/>
                <w:lang w:val="ru-RU"/>
              </w:rPr>
            </w:pPr>
            <w:r>
              <w:rPr>
                <w:i/>
                <w:iCs/>
                <w:sz w:val="24"/>
                <w:szCs w:val="24"/>
                <w:lang w:val="ru-RU"/>
              </w:rPr>
              <w:t>«Учимся жимть среди людей</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Прощай лето</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Гордый флаг России</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94088A" w:rsidRDefault="00321CE9" w:rsidP="00321CE9">
            <w:pPr>
              <w:jc w:val="center"/>
              <w:rPr>
                <w:sz w:val="24"/>
                <w:szCs w:val="24"/>
                <w:lang w:val="ru-RU"/>
              </w:rPr>
            </w:pPr>
            <w:r>
              <w:rPr>
                <w:i/>
                <w:iCs/>
                <w:sz w:val="24"/>
                <w:szCs w:val="24"/>
                <w:lang w:val="ru-RU"/>
              </w:rPr>
              <w:t>«След в истории</w:t>
            </w:r>
            <w:r w:rsidRPr="00955A1C">
              <w:rPr>
                <w:i/>
                <w:iCs/>
                <w:sz w:val="24"/>
                <w:szCs w:val="24"/>
                <w:lang w:val="ru-RU"/>
              </w:rPr>
              <w:t>»)</w:t>
            </w:r>
          </w:p>
        </w:tc>
      </w:tr>
      <w:bookmarkEnd w:id="22"/>
    </w:tbl>
    <w:p w:rsidR="00384D63" w:rsidRDefault="00384D63" w:rsidP="00384D63">
      <w:pPr>
        <w:jc w:val="center"/>
        <w:rPr>
          <w:rFonts w:cstheme="minorBidi"/>
          <w:sz w:val="24"/>
          <w:szCs w:val="24"/>
        </w:rPr>
      </w:pPr>
    </w:p>
    <w:p w:rsidR="00384D63" w:rsidRDefault="00384D63" w:rsidP="00384D63">
      <w:pPr>
        <w:jc w:val="both"/>
        <w:rPr>
          <w:sz w:val="24"/>
          <w:szCs w:val="24"/>
        </w:rPr>
      </w:pPr>
    </w:p>
    <w:p w:rsidR="00384D63" w:rsidRDefault="00384D63" w:rsidP="00384D63">
      <w:pPr>
        <w:jc w:val="both"/>
        <w:rPr>
          <w:sz w:val="24"/>
          <w:szCs w:val="24"/>
        </w:rPr>
      </w:pPr>
    </w:p>
    <w:p w:rsidR="00384D63" w:rsidRDefault="00384D63" w:rsidP="00384D63">
      <w:pPr>
        <w:jc w:val="center"/>
        <w:rPr>
          <w:sz w:val="24"/>
          <w:szCs w:val="24"/>
        </w:rPr>
      </w:pPr>
      <w:r>
        <w:rPr>
          <w:sz w:val="24"/>
          <w:szCs w:val="24"/>
        </w:rPr>
        <w:t xml:space="preserve"> СТАРШ</w:t>
      </w:r>
      <w:r w:rsidR="005E7024">
        <w:rPr>
          <w:sz w:val="24"/>
          <w:szCs w:val="24"/>
        </w:rPr>
        <w:t>АЯ</w:t>
      </w:r>
      <w:r>
        <w:rPr>
          <w:sz w:val="24"/>
          <w:szCs w:val="24"/>
        </w:rPr>
        <w:t xml:space="preserve"> ГРУПП</w:t>
      </w:r>
      <w:r w:rsidR="005E7024">
        <w:rPr>
          <w:sz w:val="24"/>
          <w:szCs w:val="24"/>
        </w:rPr>
        <w:t>А</w:t>
      </w:r>
      <w:r>
        <w:rPr>
          <w:sz w:val="24"/>
          <w:szCs w:val="24"/>
        </w:rPr>
        <w:t xml:space="preserve"> </w:t>
      </w:r>
    </w:p>
    <w:p w:rsidR="00384D63" w:rsidRDefault="00384D63" w:rsidP="00384D63">
      <w:pPr>
        <w:jc w:val="both"/>
        <w:rPr>
          <w:sz w:val="24"/>
          <w:szCs w:val="24"/>
        </w:rPr>
      </w:pPr>
    </w:p>
    <w:tbl>
      <w:tblPr>
        <w:tblStyle w:val="a6"/>
        <w:tblW w:w="0" w:type="auto"/>
        <w:tblLook w:val="04A0" w:firstRow="1" w:lastRow="0" w:firstColumn="1" w:lastColumn="0" w:noHBand="0" w:noVBand="1"/>
      </w:tblPr>
      <w:tblGrid>
        <w:gridCol w:w="2912"/>
        <w:gridCol w:w="2912"/>
        <w:gridCol w:w="2912"/>
        <w:gridCol w:w="2912"/>
        <w:gridCol w:w="2912"/>
      </w:tblGrid>
      <w:tr w:rsidR="00384D63" w:rsidTr="00384D63">
        <w:tc>
          <w:tcPr>
            <w:tcW w:w="14560" w:type="dxa"/>
            <w:gridSpan w:val="5"/>
            <w:tcBorders>
              <w:top w:val="single" w:sz="4" w:space="0" w:color="auto"/>
              <w:left w:val="single" w:sz="4" w:space="0" w:color="auto"/>
              <w:bottom w:val="single" w:sz="4" w:space="0" w:color="auto"/>
              <w:right w:val="single" w:sz="4" w:space="0" w:color="auto"/>
            </w:tcBorders>
          </w:tcPr>
          <w:p w:rsidR="00384D63" w:rsidRDefault="00384D63">
            <w:pPr>
              <w:jc w:val="center"/>
              <w:rPr>
                <w:b/>
                <w:bCs/>
                <w:sz w:val="24"/>
                <w:szCs w:val="24"/>
              </w:rPr>
            </w:pPr>
            <w:r>
              <w:rPr>
                <w:b/>
                <w:bCs/>
                <w:sz w:val="24"/>
                <w:szCs w:val="24"/>
              </w:rPr>
              <w:t xml:space="preserve">Месяц, темы недели </w:t>
            </w:r>
          </w:p>
          <w:p w:rsidR="00384D63" w:rsidRDefault="00384D63">
            <w:pPr>
              <w:jc w:val="center"/>
              <w:rPr>
                <w:b/>
                <w:bCs/>
                <w:sz w:val="24"/>
                <w:szCs w:val="24"/>
              </w:rPr>
            </w:pP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1неделя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2неделя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3неделя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4неделя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5неделя</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Сентябрь</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pStyle w:val="TableParagraph"/>
              <w:spacing w:line="247" w:lineRule="exact"/>
              <w:ind w:left="0"/>
              <w:jc w:val="center"/>
              <w:rPr>
                <w:sz w:val="24"/>
                <w:szCs w:val="24"/>
                <w:lang w:val="ru-RU"/>
              </w:rPr>
            </w:pPr>
            <w:r w:rsidRPr="0094088A">
              <w:rPr>
                <w:sz w:val="24"/>
                <w:szCs w:val="24"/>
                <w:lang w:val="ru-RU"/>
              </w:rPr>
              <w:t>День знаний</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94088A" w:rsidRDefault="00321CE9" w:rsidP="00321CE9">
            <w:pPr>
              <w:pStyle w:val="TableParagraph"/>
              <w:spacing w:line="247" w:lineRule="exact"/>
              <w:ind w:left="0"/>
              <w:jc w:val="center"/>
              <w:rPr>
                <w:sz w:val="24"/>
                <w:szCs w:val="24"/>
                <w:lang w:val="ru-RU"/>
              </w:rPr>
            </w:pPr>
            <w:r>
              <w:rPr>
                <w:i/>
                <w:iCs/>
                <w:sz w:val="24"/>
                <w:szCs w:val="24"/>
                <w:lang w:val="ru-RU"/>
              </w:rPr>
              <w:t>«Я – житель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Неделя осторожного пешехода</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321CE9" w:rsidRDefault="00321CE9" w:rsidP="00321CE9">
            <w:pPr>
              <w:jc w:val="center"/>
              <w:rPr>
                <w:sz w:val="24"/>
                <w:szCs w:val="24"/>
                <w:lang w:val="ru-RU"/>
              </w:rPr>
            </w:pPr>
            <w:r>
              <w:rPr>
                <w:i/>
                <w:iCs/>
                <w:sz w:val="24"/>
                <w:szCs w:val="24"/>
                <w:lang w:val="ru-RU"/>
              </w:rPr>
              <w:t>«Мои права и обязанности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lang w:val="ru-RU"/>
              </w:rPr>
            </w:pPr>
            <w:r w:rsidRPr="00384D63">
              <w:rPr>
                <w:sz w:val="24"/>
                <w:szCs w:val="24"/>
                <w:lang w:val="ru-RU"/>
              </w:rPr>
              <w:t xml:space="preserve">Мой дом, моя семья. </w:t>
            </w:r>
            <w:r w:rsidRPr="00321CE9">
              <w:rPr>
                <w:sz w:val="24"/>
                <w:szCs w:val="24"/>
                <w:lang w:val="ru-RU"/>
              </w:rPr>
              <w:t>Семейные традиции</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321CE9" w:rsidRDefault="00321CE9" w:rsidP="00321CE9">
            <w:pPr>
              <w:jc w:val="center"/>
              <w:rPr>
                <w:sz w:val="24"/>
                <w:szCs w:val="24"/>
                <w:lang w:val="ru-RU"/>
              </w:rPr>
            </w:pPr>
            <w:r>
              <w:rPr>
                <w:i/>
                <w:iCs/>
                <w:sz w:val="24"/>
                <w:szCs w:val="24"/>
                <w:lang w:val="ru-RU"/>
              </w:rPr>
              <w:t>«Учимся жить среди людей</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rStyle w:val="af2"/>
                <w:sz w:val="24"/>
                <w:szCs w:val="24"/>
              </w:rPr>
            </w:pPr>
            <w:r>
              <w:rPr>
                <w:rStyle w:val="af2"/>
                <w:sz w:val="24"/>
                <w:szCs w:val="24"/>
              </w:rPr>
              <w:t>Мой любимый детский сад</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lang w:val="ru-RU"/>
              </w:rPr>
            </w:pPr>
            <w:r w:rsidRPr="00384D63">
              <w:rPr>
                <w:sz w:val="24"/>
                <w:szCs w:val="24"/>
                <w:lang w:val="ru-RU"/>
              </w:rPr>
              <w:t>День воссоединения Донбасса с Россией</w:t>
            </w:r>
          </w:p>
          <w:p w:rsidR="00321CE9" w:rsidRPr="00955A1C" w:rsidRDefault="00321CE9" w:rsidP="00321CE9">
            <w:pPr>
              <w:rPr>
                <w:i/>
                <w:iCs/>
                <w:sz w:val="24"/>
                <w:szCs w:val="24"/>
                <w:lang w:val="ru-RU"/>
              </w:rPr>
            </w:pPr>
            <w:r w:rsidRPr="00955A1C">
              <w:rPr>
                <w:i/>
                <w:iCs/>
                <w:sz w:val="24"/>
                <w:szCs w:val="24"/>
                <w:lang w:val="ru-RU"/>
              </w:rPr>
              <w:t xml:space="preserve">(Микросфера </w:t>
            </w:r>
          </w:p>
          <w:p w:rsidR="00321CE9" w:rsidRPr="00384D63" w:rsidRDefault="00321CE9" w:rsidP="00321CE9">
            <w:pPr>
              <w:jc w:val="center"/>
              <w:rPr>
                <w:lang w:val="ru-RU"/>
              </w:rPr>
            </w:pPr>
            <w:r>
              <w:rPr>
                <w:i/>
                <w:iCs/>
                <w:sz w:val="24"/>
                <w:szCs w:val="24"/>
                <w:lang w:val="ru-RU"/>
              </w:rPr>
              <w:t>«Гражданская позиция</w:t>
            </w:r>
            <w:r w:rsidRPr="00955A1C">
              <w:rPr>
                <w:i/>
                <w:iCs/>
                <w:sz w:val="24"/>
                <w:szCs w:val="24"/>
                <w:lang w:val="ru-RU"/>
              </w:rPr>
              <w:t>»)</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Октябрь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Природа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Что нам осень принесла</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rPr>
                <w:sz w:val="24"/>
                <w:szCs w:val="24"/>
                <w:lang w:val="ru-RU"/>
              </w:rPr>
            </w:pPr>
            <w:r w:rsidRPr="0094088A">
              <w:rPr>
                <w:sz w:val="24"/>
                <w:szCs w:val="24"/>
                <w:lang w:val="ru-RU"/>
              </w:rPr>
              <w:t>От зёрнышка к булочке</w:t>
            </w:r>
          </w:p>
          <w:p w:rsidR="000A4747" w:rsidRPr="00955A1C" w:rsidRDefault="000A4747" w:rsidP="000A4747">
            <w:pPr>
              <w:rPr>
                <w:i/>
                <w:iCs/>
                <w:sz w:val="24"/>
                <w:szCs w:val="24"/>
                <w:lang w:val="ru-RU"/>
              </w:rPr>
            </w:pPr>
            <w:r w:rsidRPr="00955A1C">
              <w:rPr>
                <w:i/>
                <w:iCs/>
                <w:sz w:val="24"/>
                <w:szCs w:val="24"/>
                <w:lang w:val="ru-RU"/>
              </w:rPr>
              <w:lastRenderedPageBreak/>
              <w:t xml:space="preserve">(Микросфера </w:t>
            </w:r>
          </w:p>
          <w:p w:rsidR="00321CE9" w:rsidRPr="0094088A" w:rsidRDefault="000A4747" w:rsidP="000A4747">
            <w:pPr>
              <w:rPr>
                <w:sz w:val="24"/>
                <w:szCs w:val="24"/>
                <w:lang w:val="ru-RU"/>
              </w:rPr>
            </w:pPr>
            <w:r>
              <w:rPr>
                <w:i/>
                <w:iCs/>
                <w:sz w:val="24"/>
                <w:szCs w:val="24"/>
                <w:lang w:val="ru-RU"/>
              </w:rPr>
              <w:t>«Трудом славен человек</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sidRPr="00384D63">
              <w:rPr>
                <w:sz w:val="24"/>
                <w:szCs w:val="24"/>
                <w:lang w:val="ru-RU"/>
              </w:rPr>
              <w:lastRenderedPageBreak/>
              <w:t xml:space="preserve">Домашние и дикие </w:t>
            </w:r>
            <w:r w:rsidRPr="00384D63">
              <w:rPr>
                <w:sz w:val="24"/>
                <w:szCs w:val="24"/>
                <w:lang w:val="ru-RU"/>
              </w:rPr>
              <w:lastRenderedPageBreak/>
              <w:t xml:space="preserve">животные Донбасса. </w:t>
            </w:r>
            <w:r>
              <w:rPr>
                <w:sz w:val="24"/>
                <w:szCs w:val="24"/>
              </w:rPr>
              <w:t>Красная книга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lastRenderedPageBreak/>
              <w:t>Едем, летим, плывём.</w:t>
            </w:r>
          </w:p>
          <w:p w:rsidR="00384D63" w:rsidRPr="00384D63" w:rsidRDefault="00384D63">
            <w:pPr>
              <w:jc w:val="center"/>
              <w:rPr>
                <w:sz w:val="24"/>
                <w:szCs w:val="24"/>
                <w:lang w:val="ru-RU"/>
              </w:rPr>
            </w:pPr>
            <w:r w:rsidRPr="00384D63">
              <w:rPr>
                <w:sz w:val="24"/>
                <w:szCs w:val="24"/>
                <w:lang w:val="ru-RU"/>
              </w:rPr>
              <w:lastRenderedPageBreak/>
              <w:t>Виды транспорта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lastRenderedPageBreak/>
              <w:t xml:space="preserve">Ноябрь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Культура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Кто как готовится к зиме</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rsidP="000A4747">
            <w:pPr>
              <w:rPr>
                <w:sz w:val="24"/>
                <w:szCs w:val="24"/>
                <w:lang w:val="ru-RU"/>
              </w:rPr>
            </w:pPr>
            <w:r w:rsidRPr="000A4747">
              <w:rPr>
                <w:sz w:val="24"/>
                <w:szCs w:val="24"/>
                <w:lang w:val="ru-RU"/>
              </w:rPr>
              <w:t>История одежды</w:t>
            </w:r>
          </w:p>
          <w:p w:rsidR="000A4747" w:rsidRPr="00955A1C" w:rsidRDefault="000A4747" w:rsidP="000A4747">
            <w:pPr>
              <w:rPr>
                <w:i/>
                <w:iCs/>
                <w:sz w:val="24"/>
                <w:szCs w:val="24"/>
                <w:lang w:val="ru-RU"/>
              </w:rPr>
            </w:pPr>
            <w:r w:rsidRPr="00955A1C">
              <w:rPr>
                <w:i/>
                <w:iCs/>
                <w:sz w:val="24"/>
                <w:szCs w:val="24"/>
                <w:lang w:val="ru-RU"/>
              </w:rPr>
              <w:t xml:space="preserve">Микросфера </w:t>
            </w:r>
          </w:p>
          <w:p w:rsidR="000A4747" w:rsidRPr="000A4747" w:rsidRDefault="000A4747" w:rsidP="000A4747">
            <w:pPr>
              <w:rPr>
                <w:sz w:val="24"/>
                <w:szCs w:val="24"/>
                <w:lang w:val="ru-RU"/>
              </w:rPr>
            </w:pPr>
            <w:r>
              <w:rPr>
                <w:i/>
                <w:iCs/>
                <w:sz w:val="24"/>
                <w:szCs w:val="24"/>
                <w:lang w:val="ru-RU"/>
              </w:rPr>
              <w:t>«След в истории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Дом, в котором я живу.</w:t>
            </w:r>
          </w:p>
          <w:p w:rsidR="00384D63" w:rsidRPr="00384D63" w:rsidRDefault="00384D63">
            <w:pPr>
              <w:jc w:val="center"/>
              <w:rPr>
                <w:sz w:val="24"/>
                <w:szCs w:val="24"/>
                <w:lang w:val="ru-RU"/>
              </w:rPr>
            </w:pPr>
            <w:r w:rsidRPr="00384D63">
              <w:rPr>
                <w:sz w:val="24"/>
                <w:szCs w:val="24"/>
                <w:lang w:val="ru-RU"/>
              </w:rPr>
              <w:t>Из истории домов и зданий</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Декабрь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Зимушка – Зима – снежная красавица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Мои права и обязанности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Новогодний калейдоскоп</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В гостях у сказки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Январь</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lang w:val="ru-RU"/>
              </w:rPr>
            </w:pPr>
            <w:r w:rsidRPr="00384D63">
              <w:rPr>
                <w:sz w:val="24"/>
                <w:szCs w:val="24"/>
                <w:lang w:val="ru-RU"/>
              </w:rPr>
              <w:t>Народные праздники на Руси, русский фольклор</w:t>
            </w:r>
          </w:p>
          <w:p w:rsidR="000A4747" w:rsidRPr="00955A1C" w:rsidRDefault="000A4747" w:rsidP="000A4747">
            <w:pPr>
              <w:rPr>
                <w:i/>
                <w:iCs/>
                <w:sz w:val="24"/>
                <w:szCs w:val="24"/>
                <w:lang w:val="ru-RU"/>
              </w:rPr>
            </w:pPr>
            <w:r w:rsidRPr="00955A1C">
              <w:rPr>
                <w:i/>
                <w:iCs/>
                <w:sz w:val="24"/>
                <w:szCs w:val="24"/>
                <w:lang w:val="ru-RU"/>
              </w:rPr>
              <w:t xml:space="preserve">Микросфера </w:t>
            </w:r>
          </w:p>
          <w:p w:rsidR="000A4747" w:rsidRPr="00384D63" w:rsidRDefault="000A4747" w:rsidP="000A4747">
            <w:pPr>
              <w:jc w:val="center"/>
              <w:rPr>
                <w:sz w:val="24"/>
                <w:szCs w:val="24"/>
                <w:lang w:val="ru-RU"/>
              </w:rPr>
            </w:pPr>
            <w:r>
              <w:rPr>
                <w:i/>
                <w:iCs/>
                <w:sz w:val="24"/>
                <w:szCs w:val="24"/>
                <w:lang w:val="ru-RU"/>
              </w:rPr>
              <w:t>«Летопись народной мудрости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Трудом славен человек</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Мой дом, моя улица</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Непокорённый Ленинград</w:t>
            </w:r>
          </w:p>
          <w:p w:rsidR="000A4747" w:rsidRPr="00955A1C" w:rsidRDefault="000A4747" w:rsidP="000A4747">
            <w:pPr>
              <w:rPr>
                <w:i/>
                <w:iCs/>
                <w:sz w:val="24"/>
                <w:szCs w:val="24"/>
                <w:lang w:val="ru-RU"/>
              </w:rPr>
            </w:pPr>
            <w:r w:rsidRPr="00955A1C">
              <w:rPr>
                <w:i/>
                <w:iCs/>
                <w:sz w:val="24"/>
                <w:szCs w:val="24"/>
                <w:lang w:val="ru-RU"/>
              </w:rPr>
              <w:t xml:space="preserve">Микросфера </w:t>
            </w:r>
          </w:p>
          <w:p w:rsidR="000A4747" w:rsidRPr="0094088A" w:rsidRDefault="000A4747" w:rsidP="000A4747">
            <w:pPr>
              <w:jc w:val="center"/>
              <w:rPr>
                <w:sz w:val="24"/>
                <w:szCs w:val="24"/>
                <w:lang w:val="ru-RU"/>
              </w:rPr>
            </w:pPr>
            <w:r>
              <w:rPr>
                <w:i/>
                <w:iCs/>
                <w:sz w:val="24"/>
                <w:szCs w:val="24"/>
                <w:lang w:val="ru-RU"/>
              </w:rPr>
              <w:t>«След в истории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Февраль </w:t>
            </w:r>
          </w:p>
        </w:tc>
      </w:tr>
      <w:tr w:rsidR="00384D63" w:rsidTr="00384D63">
        <w:tc>
          <w:tcPr>
            <w:tcW w:w="2912" w:type="dxa"/>
            <w:tcBorders>
              <w:top w:val="single" w:sz="4" w:space="0" w:color="auto"/>
              <w:left w:val="single" w:sz="4" w:space="0" w:color="auto"/>
              <w:bottom w:val="single" w:sz="4" w:space="0" w:color="auto"/>
              <w:right w:val="single" w:sz="4" w:space="0" w:color="auto"/>
            </w:tcBorders>
          </w:tcPr>
          <w:p w:rsidR="00384D63" w:rsidRDefault="00384D63">
            <w:pPr>
              <w:rPr>
                <w:sz w:val="24"/>
                <w:szCs w:val="24"/>
              </w:rPr>
            </w:pPr>
            <w:r>
              <w:rPr>
                <w:b/>
                <w:bCs/>
                <w:color w:val="000000"/>
                <w:sz w:val="24"/>
                <w:szCs w:val="24"/>
              </w:rPr>
              <w:t> </w:t>
            </w:r>
            <w:r>
              <w:rPr>
                <w:color w:val="000000"/>
                <w:sz w:val="24"/>
                <w:szCs w:val="24"/>
              </w:rPr>
              <w:t>Предметы вокруг нас</w:t>
            </w:r>
          </w:p>
          <w:p w:rsidR="00384D63" w:rsidRDefault="00384D63">
            <w:pPr>
              <w:rPr>
                <w:sz w:val="24"/>
                <w:szCs w:val="24"/>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 xml:space="preserve">Животный мир южных и северных стран </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Культура России. Масленица – Просковейка, встречаем тебя хорошенько</w:t>
            </w:r>
          </w:p>
        </w:tc>
        <w:tc>
          <w:tcPr>
            <w:tcW w:w="2912" w:type="dxa"/>
            <w:tcBorders>
              <w:top w:val="single" w:sz="4" w:space="0" w:color="auto"/>
              <w:left w:val="single" w:sz="4" w:space="0" w:color="auto"/>
              <w:bottom w:val="single" w:sz="4" w:space="0" w:color="auto"/>
              <w:right w:val="single" w:sz="4" w:space="0" w:color="auto"/>
            </w:tcBorders>
            <w:hideMark/>
          </w:tcPr>
          <w:p w:rsidR="000A4747" w:rsidRPr="0094088A" w:rsidRDefault="00384D63">
            <w:pPr>
              <w:jc w:val="center"/>
              <w:rPr>
                <w:sz w:val="24"/>
                <w:szCs w:val="24"/>
                <w:lang w:val="ru-RU"/>
              </w:rPr>
            </w:pPr>
            <w:r w:rsidRPr="0094088A">
              <w:rPr>
                <w:sz w:val="24"/>
                <w:szCs w:val="24"/>
                <w:lang w:val="ru-RU"/>
              </w:rPr>
              <w:t xml:space="preserve">Героические профессии российских воинов </w:t>
            </w:r>
          </w:p>
          <w:p w:rsidR="000A4747" w:rsidRPr="00955A1C" w:rsidRDefault="00384D63" w:rsidP="000A4747">
            <w:pPr>
              <w:rPr>
                <w:i/>
                <w:iCs/>
                <w:sz w:val="24"/>
                <w:szCs w:val="24"/>
                <w:lang w:val="ru-RU"/>
              </w:rPr>
            </w:pPr>
            <w:r w:rsidRPr="0094088A">
              <w:rPr>
                <w:sz w:val="24"/>
                <w:szCs w:val="24"/>
                <w:lang w:val="ru-RU"/>
              </w:rPr>
              <w:t xml:space="preserve"> </w:t>
            </w:r>
            <w:r w:rsidR="000A4747" w:rsidRPr="00955A1C">
              <w:rPr>
                <w:i/>
                <w:iCs/>
                <w:sz w:val="24"/>
                <w:szCs w:val="24"/>
                <w:lang w:val="ru-RU"/>
              </w:rPr>
              <w:t xml:space="preserve">Микросфера </w:t>
            </w:r>
          </w:p>
          <w:p w:rsidR="00384D63" w:rsidRPr="0094088A" w:rsidRDefault="000A4747" w:rsidP="000A4747">
            <w:pPr>
              <w:jc w:val="center"/>
              <w:rPr>
                <w:sz w:val="24"/>
                <w:szCs w:val="24"/>
                <w:lang w:val="ru-RU"/>
              </w:rPr>
            </w:pPr>
            <w:r>
              <w:rPr>
                <w:i/>
                <w:iCs/>
                <w:sz w:val="24"/>
                <w:szCs w:val="24"/>
                <w:lang w:val="ru-RU"/>
              </w:rPr>
              <w:t>«След в истории</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 xml:space="preserve">Воспитай в себе гражданина ДНР. </w:t>
            </w:r>
          </w:p>
          <w:p w:rsidR="00384D63" w:rsidRDefault="00384D63">
            <w:pPr>
              <w:jc w:val="center"/>
              <w:rPr>
                <w:sz w:val="24"/>
                <w:szCs w:val="24"/>
              </w:rPr>
            </w:pPr>
            <w:r>
              <w:rPr>
                <w:sz w:val="24"/>
                <w:szCs w:val="24"/>
              </w:rPr>
              <w:t>Все работы хороши</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Март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Всё о наших мамах</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Весна красна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Секреты русских мастеров</w:t>
            </w:r>
          </w:p>
          <w:p w:rsidR="00384D63" w:rsidRPr="00384D63" w:rsidRDefault="00384D63">
            <w:pPr>
              <w:jc w:val="center"/>
              <w:rPr>
                <w:sz w:val="24"/>
                <w:szCs w:val="24"/>
                <w:lang w:val="ru-RU"/>
              </w:rPr>
            </w:pPr>
            <w:r w:rsidRPr="00384D63">
              <w:rPr>
                <w:sz w:val="24"/>
                <w:szCs w:val="24"/>
                <w:lang w:val="ru-RU"/>
              </w:rPr>
              <w:t>Золотая хохлома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Народная культура и её традиции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В мире птиц</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Апрель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Этот загадочный подводный мир</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Что нас окружает. Предметы быта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Тайны Космоса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Опасности вокруг нас</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Цветущая весна. Растения</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Май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Праздник весны и труда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День Победы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Мир насекомых</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Мои друзья</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Июнь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День защиты детей</w:t>
            </w:r>
          </w:p>
          <w:p w:rsidR="00384D63" w:rsidRPr="00384D63" w:rsidRDefault="00384D63">
            <w:pPr>
              <w:jc w:val="center"/>
              <w:rPr>
                <w:sz w:val="24"/>
                <w:szCs w:val="24"/>
                <w:lang w:val="ru-RU"/>
              </w:rPr>
            </w:pPr>
            <w:r w:rsidRPr="00384D63">
              <w:rPr>
                <w:sz w:val="24"/>
                <w:szCs w:val="24"/>
                <w:lang w:val="ru-RU"/>
              </w:rPr>
              <w:t>Пушкинский день России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 xml:space="preserve">Моя родная страна. </w:t>
            </w:r>
          </w:p>
          <w:p w:rsidR="00384D63" w:rsidRPr="00384D63" w:rsidRDefault="00384D63">
            <w:pPr>
              <w:jc w:val="center"/>
              <w:rPr>
                <w:sz w:val="24"/>
                <w:szCs w:val="24"/>
                <w:lang w:val="ru-RU"/>
              </w:rPr>
            </w:pPr>
            <w:r w:rsidRPr="00384D63">
              <w:rPr>
                <w:sz w:val="24"/>
                <w:szCs w:val="24"/>
                <w:lang w:val="ru-RU"/>
              </w:rPr>
              <w:t xml:space="preserve">Ко Дню России </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Природа летом</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Безопасность летом</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Июль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Природные сообщества. Водоём</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Школа здоровья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pStyle w:val="af"/>
              <w:jc w:val="center"/>
              <w:rPr>
                <w:color w:val="000000" w:themeColor="text1"/>
                <w:sz w:val="24"/>
                <w:szCs w:val="24"/>
                <w:shd w:val="clear" w:color="auto" w:fill="FFFFFF"/>
              </w:rPr>
            </w:pPr>
            <w:r>
              <w:rPr>
                <w:color w:val="000000" w:themeColor="text1"/>
                <w:sz w:val="24"/>
                <w:szCs w:val="24"/>
                <w:shd w:val="clear" w:color="auto" w:fill="FFFFFF"/>
              </w:rPr>
              <w:t>Народные игры и забавы</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rFonts w:cstheme="minorBidi"/>
                <w:sz w:val="24"/>
                <w:szCs w:val="24"/>
                <w:lang w:val="ru-RU"/>
              </w:rPr>
            </w:pPr>
            <w:r w:rsidRPr="00384D63">
              <w:rPr>
                <w:sz w:val="24"/>
                <w:szCs w:val="24"/>
                <w:lang w:val="ru-RU"/>
              </w:rPr>
              <w:t>Неделя опытов и экспериментов в природе</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Ангелы Донбасса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lastRenderedPageBreak/>
              <w:t xml:space="preserve">Август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Природные сообщества. Луг</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Явления природы, части суток</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Любимые книги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Гордый флаг России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Почётен труд шахтёра</w:t>
            </w:r>
          </w:p>
        </w:tc>
      </w:tr>
    </w:tbl>
    <w:p w:rsidR="00384D63" w:rsidRDefault="00384D63" w:rsidP="00384D63">
      <w:pPr>
        <w:jc w:val="both"/>
        <w:rPr>
          <w:sz w:val="24"/>
          <w:szCs w:val="24"/>
        </w:rPr>
      </w:pPr>
    </w:p>
    <w:p w:rsidR="00384D63" w:rsidRDefault="00384D63" w:rsidP="00384D63">
      <w:pPr>
        <w:jc w:val="both"/>
        <w:rPr>
          <w:sz w:val="24"/>
          <w:szCs w:val="24"/>
        </w:rPr>
      </w:pPr>
    </w:p>
    <w:p w:rsidR="00384D63" w:rsidRDefault="00384D63" w:rsidP="00384D63">
      <w:pPr>
        <w:jc w:val="center"/>
        <w:rPr>
          <w:sz w:val="24"/>
          <w:szCs w:val="24"/>
        </w:rPr>
      </w:pPr>
      <w:r>
        <w:rPr>
          <w:sz w:val="24"/>
          <w:szCs w:val="24"/>
        </w:rPr>
        <w:t>ПОДГОТОВИТЕЛЬН</w:t>
      </w:r>
      <w:r w:rsidR="005E7024">
        <w:rPr>
          <w:sz w:val="24"/>
          <w:szCs w:val="24"/>
        </w:rPr>
        <w:t>АЯ</w:t>
      </w:r>
      <w:r>
        <w:rPr>
          <w:sz w:val="24"/>
          <w:szCs w:val="24"/>
        </w:rPr>
        <w:t xml:space="preserve"> К ШКОЛЕ ГРУПП</w:t>
      </w:r>
      <w:r w:rsidR="005E7024">
        <w:rPr>
          <w:sz w:val="24"/>
          <w:szCs w:val="24"/>
        </w:rPr>
        <w:t>а</w:t>
      </w:r>
    </w:p>
    <w:p w:rsidR="00384D63" w:rsidRDefault="00384D63" w:rsidP="00384D63">
      <w:pPr>
        <w:jc w:val="both"/>
        <w:rPr>
          <w:sz w:val="24"/>
          <w:szCs w:val="24"/>
        </w:rPr>
      </w:pPr>
    </w:p>
    <w:tbl>
      <w:tblPr>
        <w:tblStyle w:val="a6"/>
        <w:tblW w:w="0" w:type="auto"/>
        <w:tblLook w:val="04A0" w:firstRow="1" w:lastRow="0" w:firstColumn="1" w:lastColumn="0" w:noHBand="0" w:noVBand="1"/>
      </w:tblPr>
      <w:tblGrid>
        <w:gridCol w:w="2912"/>
        <w:gridCol w:w="2912"/>
        <w:gridCol w:w="2912"/>
        <w:gridCol w:w="2912"/>
        <w:gridCol w:w="2912"/>
      </w:tblGrid>
      <w:tr w:rsidR="00384D63" w:rsidTr="00384D63">
        <w:tc>
          <w:tcPr>
            <w:tcW w:w="14560" w:type="dxa"/>
            <w:gridSpan w:val="5"/>
            <w:tcBorders>
              <w:top w:val="single" w:sz="4" w:space="0" w:color="auto"/>
              <w:left w:val="single" w:sz="4" w:space="0" w:color="auto"/>
              <w:bottom w:val="single" w:sz="4" w:space="0" w:color="auto"/>
              <w:right w:val="single" w:sz="4" w:space="0" w:color="auto"/>
            </w:tcBorders>
          </w:tcPr>
          <w:p w:rsidR="00384D63" w:rsidRDefault="00384D63">
            <w:pPr>
              <w:jc w:val="center"/>
              <w:rPr>
                <w:b/>
                <w:bCs/>
                <w:sz w:val="24"/>
                <w:szCs w:val="24"/>
              </w:rPr>
            </w:pPr>
            <w:r>
              <w:rPr>
                <w:b/>
                <w:bCs/>
                <w:sz w:val="24"/>
                <w:szCs w:val="24"/>
              </w:rPr>
              <w:t xml:space="preserve">Месяц, темы недели </w:t>
            </w:r>
          </w:p>
          <w:p w:rsidR="00384D63" w:rsidRDefault="00384D63">
            <w:pPr>
              <w:jc w:val="center"/>
              <w:rPr>
                <w:b/>
                <w:bCs/>
                <w:sz w:val="24"/>
                <w:szCs w:val="24"/>
              </w:rPr>
            </w:pP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1неделя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2неделя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3неделя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4неделя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5неделя</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Сентябрь</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pStyle w:val="TableParagraph"/>
              <w:spacing w:line="247" w:lineRule="exact"/>
              <w:ind w:left="0"/>
              <w:jc w:val="center"/>
              <w:rPr>
                <w:sz w:val="24"/>
                <w:szCs w:val="24"/>
              </w:rPr>
            </w:pPr>
            <w:r>
              <w:rPr>
                <w:sz w:val="24"/>
                <w:szCs w:val="24"/>
              </w:rPr>
              <w:t>День знаний</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Неделя осторожного пешехода</w:t>
            </w:r>
          </w:p>
        </w:tc>
        <w:tc>
          <w:tcPr>
            <w:tcW w:w="2912" w:type="dxa"/>
            <w:tcBorders>
              <w:top w:val="single" w:sz="4" w:space="0" w:color="auto"/>
              <w:left w:val="single" w:sz="4" w:space="0" w:color="auto"/>
              <w:bottom w:val="single" w:sz="4" w:space="0" w:color="auto"/>
              <w:right w:val="single" w:sz="4" w:space="0" w:color="auto"/>
            </w:tcBorders>
            <w:hideMark/>
          </w:tcPr>
          <w:p w:rsidR="00384D63" w:rsidRPr="0094088A" w:rsidRDefault="00384D63">
            <w:pPr>
              <w:jc w:val="center"/>
              <w:rPr>
                <w:sz w:val="24"/>
                <w:szCs w:val="24"/>
                <w:lang w:val="ru-RU"/>
              </w:rPr>
            </w:pPr>
            <w:r w:rsidRPr="0094088A">
              <w:rPr>
                <w:sz w:val="24"/>
                <w:szCs w:val="24"/>
                <w:lang w:val="ru-RU"/>
              </w:rPr>
              <w:t>Я – житель Донбасса</w:t>
            </w:r>
          </w:p>
          <w:p w:rsidR="00064BCE" w:rsidRPr="00955A1C" w:rsidRDefault="00064BCE" w:rsidP="00064BCE">
            <w:pPr>
              <w:rPr>
                <w:i/>
                <w:iCs/>
                <w:sz w:val="24"/>
                <w:szCs w:val="24"/>
                <w:lang w:val="ru-RU"/>
              </w:rPr>
            </w:pPr>
            <w:r w:rsidRPr="00955A1C">
              <w:rPr>
                <w:i/>
                <w:iCs/>
                <w:sz w:val="24"/>
                <w:szCs w:val="24"/>
                <w:lang w:val="ru-RU"/>
              </w:rPr>
              <w:t xml:space="preserve">(Микросфера </w:t>
            </w:r>
          </w:p>
          <w:p w:rsidR="00064BCE" w:rsidRPr="0094088A" w:rsidRDefault="00064BCE" w:rsidP="00064BCE">
            <w:pPr>
              <w:jc w:val="center"/>
              <w:rPr>
                <w:sz w:val="24"/>
                <w:szCs w:val="24"/>
                <w:lang w:val="ru-RU"/>
              </w:rPr>
            </w:pPr>
            <w:r>
              <w:rPr>
                <w:i/>
                <w:iCs/>
                <w:sz w:val="24"/>
                <w:szCs w:val="24"/>
                <w:lang w:val="ru-RU"/>
              </w:rPr>
              <w:t>«Я – житель Донбасса</w:t>
            </w:r>
            <w:r w:rsidRPr="00955A1C">
              <w:rPr>
                <w:i/>
                <w:iCs/>
                <w:sz w:val="24"/>
                <w:szCs w:val="24"/>
                <w:lang w:val="ru-RU"/>
              </w:rPr>
              <w:t>»)</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rStyle w:val="af2"/>
                <w:lang w:val="ru-RU"/>
              </w:rPr>
            </w:pPr>
            <w:r w:rsidRPr="00384D63">
              <w:rPr>
                <w:rStyle w:val="af2"/>
                <w:sz w:val="24"/>
                <w:szCs w:val="24"/>
                <w:lang w:val="ru-RU"/>
              </w:rPr>
              <w:t>В гостях у художника.</w:t>
            </w:r>
          </w:p>
          <w:p w:rsidR="00384D63" w:rsidRPr="00384D63" w:rsidRDefault="00384D63">
            <w:pPr>
              <w:jc w:val="center"/>
              <w:rPr>
                <w:rStyle w:val="af2"/>
                <w:sz w:val="24"/>
                <w:szCs w:val="24"/>
                <w:lang w:val="ru-RU"/>
              </w:rPr>
            </w:pPr>
            <w:r w:rsidRPr="00384D63">
              <w:rPr>
                <w:rStyle w:val="af2"/>
                <w:sz w:val="24"/>
                <w:szCs w:val="24"/>
                <w:lang w:val="ru-RU"/>
              </w:rPr>
              <w:t>Золотая осень</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pPr>
            <w:r>
              <w:rPr>
                <w:sz w:val="24"/>
                <w:szCs w:val="24"/>
              </w:rPr>
              <w:t>Семейные традиции, семейный бюджет</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Октябрь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Природа Донбасса.</w:t>
            </w:r>
          </w:p>
          <w:p w:rsidR="00384D63" w:rsidRPr="00384D63" w:rsidRDefault="00384D63">
            <w:pPr>
              <w:jc w:val="center"/>
              <w:rPr>
                <w:sz w:val="24"/>
                <w:szCs w:val="24"/>
                <w:lang w:val="ru-RU"/>
              </w:rPr>
            </w:pPr>
            <w:r w:rsidRPr="00384D63">
              <w:rPr>
                <w:sz w:val="24"/>
                <w:szCs w:val="24"/>
                <w:lang w:val="ru-RU"/>
              </w:rPr>
              <w:t>Охрана природы: Красная книга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Что нам осень принесла.</w:t>
            </w:r>
          </w:p>
          <w:p w:rsidR="00384D63" w:rsidRPr="00384D63" w:rsidRDefault="00384D63">
            <w:pPr>
              <w:jc w:val="center"/>
              <w:rPr>
                <w:sz w:val="24"/>
                <w:szCs w:val="24"/>
                <w:lang w:val="ru-RU"/>
              </w:rPr>
            </w:pPr>
            <w:r w:rsidRPr="00384D63">
              <w:rPr>
                <w:sz w:val="24"/>
                <w:szCs w:val="24"/>
                <w:lang w:val="ru-RU"/>
              </w:rPr>
              <w:t>Культура потребления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rPr>
                <w:sz w:val="24"/>
                <w:szCs w:val="24"/>
              </w:rPr>
            </w:pPr>
            <w:r>
              <w:rPr>
                <w:sz w:val="24"/>
                <w:szCs w:val="24"/>
              </w:rPr>
              <w:t>От зёрнышка к булочке</w:t>
            </w:r>
          </w:p>
        </w:tc>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rPr>
                <w:sz w:val="24"/>
                <w:szCs w:val="24"/>
                <w:lang w:val="ru-RU"/>
              </w:rPr>
            </w:pPr>
            <w:r w:rsidRPr="00384D63">
              <w:rPr>
                <w:sz w:val="24"/>
                <w:szCs w:val="24"/>
                <w:lang w:val="ru-RU"/>
              </w:rPr>
              <w:t>Зоопарк</w:t>
            </w:r>
          </w:p>
          <w:p w:rsidR="00384D63" w:rsidRPr="00384D63" w:rsidRDefault="00384D63">
            <w:pPr>
              <w:rPr>
                <w:sz w:val="24"/>
                <w:szCs w:val="24"/>
                <w:lang w:val="ru-RU"/>
              </w:rPr>
            </w:pPr>
            <w:r w:rsidRPr="00384D63">
              <w:rPr>
                <w:sz w:val="24"/>
                <w:szCs w:val="24"/>
                <w:lang w:val="ru-RU"/>
              </w:rPr>
              <w:t>Домашние и дикие животные Донбасса</w:t>
            </w:r>
          </w:p>
          <w:p w:rsidR="00384D63" w:rsidRPr="00384D63" w:rsidRDefault="00384D63">
            <w:pPr>
              <w:jc w:val="cente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День воссоединения Донбасса с Россией</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Ноябрь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Едем, летаем, плывём.</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Культура Донбасса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Кто как готовится к зиме</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История одежды</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Дом, в котором я живу.</w:t>
            </w:r>
          </w:p>
          <w:p w:rsidR="00384D63" w:rsidRPr="00384D63" w:rsidRDefault="00384D63">
            <w:pPr>
              <w:jc w:val="center"/>
              <w:rPr>
                <w:sz w:val="24"/>
                <w:szCs w:val="24"/>
                <w:lang w:val="ru-RU"/>
              </w:rPr>
            </w:pPr>
            <w:r w:rsidRPr="00384D63">
              <w:rPr>
                <w:sz w:val="24"/>
                <w:szCs w:val="24"/>
                <w:lang w:val="ru-RU"/>
              </w:rPr>
              <w:t>Из истории домов и зданий</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Декабрь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Картинная галерея. Зима.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Мои права и обязанности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Зимние кружева.</w:t>
            </w:r>
          </w:p>
          <w:p w:rsidR="00384D63" w:rsidRPr="00384D63" w:rsidRDefault="00384D63">
            <w:pPr>
              <w:jc w:val="center"/>
              <w:rPr>
                <w:sz w:val="24"/>
                <w:szCs w:val="24"/>
                <w:lang w:val="ru-RU"/>
              </w:rPr>
            </w:pPr>
            <w:r w:rsidRPr="00384D63">
              <w:rPr>
                <w:sz w:val="24"/>
                <w:szCs w:val="24"/>
                <w:lang w:val="ru-RU"/>
              </w:rPr>
              <w:t>Гжель, кружевоплетение, вышивка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В здоровом теле, здоровый дух</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Январь</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Каникулы</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Народные праздники на Руси. Русский фольклор</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Трудом славен человек</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Мир неживой природы. Юные экспериментаторы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 xml:space="preserve">Предметы вокруг нас. </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Февраль </w:t>
            </w:r>
          </w:p>
        </w:tc>
      </w:tr>
      <w:tr w:rsidR="00384D63" w:rsidTr="00384D63">
        <w:tc>
          <w:tcPr>
            <w:tcW w:w="2912" w:type="dxa"/>
            <w:tcBorders>
              <w:top w:val="single" w:sz="4" w:space="0" w:color="auto"/>
              <w:left w:val="single" w:sz="4" w:space="0" w:color="auto"/>
              <w:bottom w:val="single" w:sz="4" w:space="0" w:color="auto"/>
              <w:right w:val="single" w:sz="4" w:space="0" w:color="auto"/>
            </w:tcBorders>
          </w:tcPr>
          <w:p w:rsidR="00384D63" w:rsidRPr="00384D63" w:rsidRDefault="00384D63">
            <w:pPr>
              <w:rPr>
                <w:sz w:val="24"/>
                <w:szCs w:val="24"/>
                <w:lang w:val="ru-RU"/>
              </w:rPr>
            </w:pPr>
            <w:r>
              <w:rPr>
                <w:b/>
                <w:bCs/>
                <w:color w:val="000000"/>
                <w:sz w:val="24"/>
                <w:szCs w:val="24"/>
              </w:rPr>
              <w:t> </w:t>
            </w:r>
            <w:r w:rsidRPr="00384D63">
              <w:rPr>
                <w:color w:val="000000"/>
                <w:sz w:val="24"/>
                <w:szCs w:val="24"/>
                <w:lang w:val="ru-RU"/>
              </w:rPr>
              <w:t>Животный мир жарких стран и севера</w:t>
            </w:r>
          </w:p>
          <w:p w:rsidR="00384D63" w:rsidRPr="00384D63" w:rsidRDefault="00384D63">
            <w:pPr>
              <w:rPr>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Учимся жить среди людей</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Героическая армия России. Военные профессии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Золотая хохлома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Март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 xml:space="preserve">Мамы всякие нужны, </w:t>
            </w:r>
            <w:r w:rsidRPr="00384D63">
              <w:rPr>
                <w:sz w:val="24"/>
                <w:szCs w:val="24"/>
                <w:lang w:val="ru-RU"/>
              </w:rPr>
              <w:lastRenderedPageBreak/>
              <w:t>мамы разные важны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lastRenderedPageBreak/>
              <w:t>Весенняя капель</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 xml:space="preserve">Народные промыслы. </w:t>
            </w:r>
            <w:r>
              <w:rPr>
                <w:sz w:val="24"/>
                <w:szCs w:val="24"/>
              </w:rPr>
              <w:lastRenderedPageBreak/>
              <w:t>Игрушки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lastRenderedPageBreak/>
              <w:t>Дыхание времени.</w:t>
            </w:r>
          </w:p>
          <w:p w:rsidR="00384D63" w:rsidRPr="00384D63" w:rsidRDefault="00384D63">
            <w:pPr>
              <w:jc w:val="center"/>
              <w:rPr>
                <w:sz w:val="24"/>
                <w:szCs w:val="24"/>
                <w:lang w:val="ru-RU"/>
              </w:rPr>
            </w:pPr>
            <w:r w:rsidRPr="00384D63">
              <w:rPr>
                <w:sz w:val="24"/>
                <w:szCs w:val="24"/>
                <w:lang w:val="ru-RU"/>
              </w:rPr>
              <w:lastRenderedPageBreak/>
              <w:t>История нашего города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lastRenderedPageBreak/>
              <w:t>Дыхание времени</w:t>
            </w:r>
          </w:p>
          <w:p w:rsidR="00384D63" w:rsidRDefault="00384D63">
            <w:pPr>
              <w:jc w:val="center"/>
              <w:rPr>
                <w:sz w:val="24"/>
                <w:szCs w:val="24"/>
              </w:rPr>
            </w:pPr>
            <w:r>
              <w:rPr>
                <w:sz w:val="24"/>
                <w:szCs w:val="24"/>
              </w:rPr>
              <w:lastRenderedPageBreak/>
              <w:t>История Донбасса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lastRenderedPageBreak/>
              <w:t xml:space="preserve">Апрель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В мире птиц</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Тайны Космоса</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Этот загадочный подводный мир</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Секреты русских мастеров. Народные промыслы Донетчины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Праздник Весны и труда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Май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День Победы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День Республики</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Что нас окружает.</w:t>
            </w:r>
          </w:p>
          <w:p w:rsidR="00384D63" w:rsidRPr="00384D63" w:rsidRDefault="00384D63">
            <w:pPr>
              <w:jc w:val="center"/>
              <w:rPr>
                <w:sz w:val="24"/>
                <w:szCs w:val="24"/>
                <w:lang w:val="ru-RU"/>
              </w:rPr>
            </w:pPr>
            <w:r w:rsidRPr="00384D63">
              <w:rPr>
                <w:sz w:val="24"/>
                <w:szCs w:val="24"/>
                <w:lang w:val="ru-RU"/>
              </w:rPr>
              <w:t>Предметы быта</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 xml:space="preserve">Летопись народной мудрости. Былины, сказания. </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Мир насекомых</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Июнь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День защиты детей.</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Пушкинский день России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Наша Россия.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Безопасность на дороге</w:t>
            </w:r>
          </w:p>
        </w:tc>
        <w:tc>
          <w:tcPr>
            <w:tcW w:w="2912" w:type="dxa"/>
            <w:tcBorders>
              <w:top w:val="single" w:sz="4" w:space="0" w:color="auto"/>
              <w:left w:val="single" w:sz="4" w:space="0" w:color="auto"/>
              <w:bottom w:val="single" w:sz="4" w:space="0" w:color="auto"/>
              <w:right w:val="single" w:sz="4" w:space="0" w:color="auto"/>
            </w:tcBorders>
            <w:hideMark/>
          </w:tcPr>
          <w:p w:rsidR="00384D63" w:rsidRPr="00384D63" w:rsidRDefault="00384D63">
            <w:pPr>
              <w:jc w:val="center"/>
              <w:rPr>
                <w:sz w:val="24"/>
                <w:szCs w:val="24"/>
                <w:lang w:val="ru-RU"/>
              </w:rPr>
            </w:pPr>
            <w:r w:rsidRPr="00384D63">
              <w:rPr>
                <w:sz w:val="24"/>
                <w:szCs w:val="24"/>
                <w:lang w:val="ru-RU"/>
              </w:rPr>
              <w:t>Итоговые мероприятия по темам месяца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Июль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Природные сообщества. Водоём</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Школа здоровья</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pStyle w:val="af"/>
              <w:jc w:val="center"/>
              <w:rPr>
                <w:color w:val="000000" w:themeColor="text1"/>
                <w:sz w:val="24"/>
                <w:szCs w:val="24"/>
                <w:shd w:val="clear" w:color="auto" w:fill="FFFFFF"/>
              </w:rPr>
            </w:pPr>
            <w:r>
              <w:rPr>
                <w:color w:val="000000" w:themeColor="text1"/>
                <w:sz w:val="24"/>
                <w:szCs w:val="24"/>
                <w:shd w:val="clear" w:color="auto" w:fill="FFFFFF"/>
              </w:rPr>
              <w:t>Народные игры и забавы</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rFonts w:cstheme="minorBidi"/>
                <w:sz w:val="24"/>
                <w:szCs w:val="24"/>
              </w:rPr>
            </w:pPr>
            <w:r>
              <w:rPr>
                <w:sz w:val="24"/>
                <w:szCs w:val="24"/>
              </w:rPr>
              <w:t>Явления природы. Части суток</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Народные праздники лета.</w:t>
            </w:r>
          </w:p>
        </w:tc>
      </w:tr>
      <w:tr w:rsidR="00384D63" w:rsidTr="00384D63">
        <w:tc>
          <w:tcPr>
            <w:tcW w:w="14560" w:type="dxa"/>
            <w:gridSpan w:val="5"/>
            <w:tcBorders>
              <w:top w:val="single" w:sz="4" w:space="0" w:color="auto"/>
              <w:left w:val="single" w:sz="4" w:space="0" w:color="auto"/>
              <w:bottom w:val="single" w:sz="4" w:space="0" w:color="auto"/>
              <w:right w:val="single" w:sz="4" w:space="0" w:color="auto"/>
            </w:tcBorders>
            <w:hideMark/>
          </w:tcPr>
          <w:p w:rsidR="00384D63" w:rsidRDefault="00384D63">
            <w:pPr>
              <w:jc w:val="center"/>
              <w:rPr>
                <w:b/>
                <w:bCs/>
                <w:sz w:val="24"/>
                <w:szCs w:val="24"/>
              </w:rPr>
            </w:pPr>
            <w:r>
              <w:rPr>
                <w:b/>
                <w:bCs/>
                <w:sz w:val="24"/>
                <w:szCs w:val="24"/>
              </w:rPr>
              <w:t xml:space="preserve">Август </w:t>
            </w:r>
          </w:p>
        </w:tc>
      </w:tr>
      <w:tr w:rsidR="00384D63" w:rsidTr="00384D63">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Природные сообщества. Луг</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Любимые книги</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Ярмарка народных мастеров</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Лето красное, прощай</w:t>
            </w:r>
          </w:p>
        </w:tc>
        <w:tc>
          <w:tcPr>
            <w:tcW w:w="2912" w:type="dxa"/>
            <w:tcBorders>
              <w:top w:val="single" w:sz="4" w:space="0" w:color="auto"/>
              <w:left w:val="single" w:sz="4" w:space="0" w:color="auto"/>
              <w:bottom w:val="single" w:sz="4" w:space="0" w:color="auto"/>
              <w:right w:val="single" w:sz="4" w:space="0" w:color="auto"/>
            </w:tcBorders>
            <w:hideMark/>
          </w:tcPr>
          <w:p w:rsidR="00384D63" w:rsidRDefault="00384D63">
            <w:pPr>
              <w:jc w:val="center"/>
              <w:rPr>
                <w:sz w:val="24"/>
                <w:szCs w:val="24"/>
              </w:rPr>
            </w:pPr>
            <w:r>
              <w:rPr>
                <w:sz w:val="24"/>
                <w:szCs w:val="24"/>
              </w:rPr>
              <w:t>Славься труд шахтёра</w:t>
            </w:r>
          </w:p>
        </w:tc>
      </w:tr>
    </w:tbl>
    <w:p w:rsidR="00F0750D" w:rsidRPr="00384D63" w:rsidRDefault="00F0750D" w:rsidP="00F0750D">
      <w:pPr>
        <w:tabs>
          <w:tab w:val="left" w:pos="1140"/>
        </w:tabs>
        <w:rPr>
          <w:b/>
          <w:bCs/>
          <w:color w:val="252525"/>
          <w:spacing w:val="-2"/>
          <w:sz w:val="26"/>
          <w:szCs w:val="26"/>
        </w:rPr>
        <w:sectPr w:rsidR="00F0750D" w:rsidRPr="00384D63" w:rsidSect="00B5189C">
          <w:pgSz w:w="16840" w:h="11910" w:orient="landscape"/>
          <w:pgMar w:top="567" w:right="851" w:bottom="1134" w:left="851" w:header="720" w:footer="720" w:gutter="0"/>
          <w:cols w:space="720"/>
          <w:docGrid w:linePitch="299"/>
        </w:sectPr>
      </w:pPr>
    </w:p>
    <w:p w:rsidR="00521E3B" w:rsidRPr="009F5E0D" w:rsidRDefault="00521E3B" w:rsidP="0062748C">
      <w:pPr>
        <w:spacing w:line="600" w:lineRule="atLeast"/>
        <w:rPr>
          <w:b/>
          <w:bCs/>
          <w:color w:val="252525"/>
          <w:spacing w:val="-2"/>
          <w:sz w:val="26"/>
          <w:szCs w:val="26"/>
        </w:rPr>
      </w:pPr>
    </w:p>
    <w:sectPr w:rsidR="00521E3B" w:rsidRPr="009F5E0D" w:rsidSect="00B62B6C">
      <w:pgSz w:w="11910" w:h="16840"/>
      <w:pgMar w:top="851" w:right="567"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45A6A" w:rsidRDefault="00E45A6A" w:rsidP="00AB2703">
      <w:r>
        <w:separator/>
      </w:r>
    </w:p>
  </w:endnote>
  <w:endnote w:type="continuationSeparator" w:id="0">
    <w:p w:rsidR="00E45A6A" w:rsidRDefault="00E45A6A" w:rsidP="00AB2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NewtonC">
    <w:altName w:val="Gabriola"/>
    <w:panose1 w:val="00000000000000000000"/>
    <w:charset w:val="00"/>
    <w:family w:val="decorative"/>
    <w:notTrueType/>
    <w:pitch w:val="variable"/>
    <w:sig w:usb0="00000001"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126269"/>
      <w:docPartObj>
        <w:docPartGallery w:val="Page Numbers (Bottom of Page)"/>
        <w:docPartUnique/>
      </w:docPartObj>
    </w:sdtPr>
    <w:sdtEndPr/>
    <w:sdtContent>
      <w:p w:rsidR="00C114B4" w:rsidRDefault="00C114B4">
        <w:pPr>
          <w:pStyle w:val="ac"/>
          <w:jc w:val="center"/>
        </w:pPr>
        <w:r>
          <w:fldChar w:fldCharType="begin"/>
        </w:r>
        <w:r>
          <w:instrText>PAGE   \* MERGEFORMAT</w:instrText>
        </w:r>
        <w:r>
          <w:fldChar w:fldCharType="separate"/>
        </w:r>
        <w:r>
          <w:rPr>
            <w:noProof/>
          </w:rPr>
          <w:t>171</w:t>
        </w:r>
        <w:r>
          <w:fldChar w:fldCharType="end"/>
        </w:r>
      </w:p>
    </w:sdtContent>
  </w:sdt>
  <w:p w:rsidR="00C114B4" w:rsidRDefault="00C114B4">
    <w:pPr>
      <w:pStyle w:val="a3"/>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45A6A" w:rsidRDefault="00E45A6A" w:rsidP="00AB2703">
      <w:r>
        <w:separator/>
      </w:r>
    </w:p>
  </w:footnote>
  <w:footnote w:type="continuationSeparator" w:id="0">
    <w:p w:rsidR="00E45A6A" w:rsidRDefault="00E45A6A" w:rsidP="00AB2703">
      <w:r>
        <w:continuationSeparator/>
      </w:r>
    </w:p>
  </w:footnote>
  <w:footnote w:id="1">
    <w:p w:rsidR="00C114B4" w:rsidRPr="006F353B" w:rsidRDefault="00C114B4" w:rsidP="000C0157">
      <w:pPr>
        <w:tabs>
          <w:tab w:val="left" w:pos="115"/>
        </w:tabs>
        <w:rPr>
          <w:b/>
        </w:rPr>
      </w:pPr>
      <w:r w:rsidRPr="00430E17">
        <w:rPr>
          <w:vertAlign w:val="superscript"/>
        </w:rPr>
        <w:footnoteRef/>
      </w:r>
      <w:r w:rsidRPr="006F353B">
        <w:tab/>
        <w:t>Пункт 3.2.3 ФГОС ДО.</w:t>
      </w:r>
    </w:p>
  </w:footnote>
  <w:footnote w:id="2">
    <w:p w:rsidR="00C114B4" w:rsidRPr="00BB1E02" w:rsidRDefault="00C114B4" w:rsidP="000C0157">
      <w:pPr>
        <w:tabs>
          <w:tab w:val="left" w:pos="115"/>
        </w:tabs>
        <w:rPr>
          <w:b/>
        </w:rPr>
      </w:pPr>
      <w:r w:rsidRPr="00430E17">
        <w:rPr>
          <w:vertAlign w:val="superscript"/>
        </w:rPr>
        <w:footnoteRef/>
      </w:r>
      <w:r w:rsidRPr="00BB1E02">
        <w:tab/>
        <w:t>Пункт 4.3 ФГОС ДО.</w:t>
      </w:r>
    </w:p>
  </w:footnote>
  <w:footnote w:id="3">
    <w:p w:rsidR="00C114B4" w:rsidRPr="00BB1E02" w:rsidRDefault="00C114B4" w:rsidP="000C0157">
      <w:pPr>
        <w:tabs>
          <w:tab w:val="left" w:pos="115"/>
        </w:tabs>
        <w:rPr>
          <w:b/>
        </w:rPr>
      </w:pPr>
      <w:r w:rsidRPr="00430E17">
        <w:rPr>
          <w:vertAlign w:val="superscript"/>
        </w:rPr>
        <w:footnoteRef/>
      </w:r>
      <w:r w:rsidRPr="00BB1E02">
        <w:tab/>
        <w:t>Пункт 4.3 ФГОС ДО.</w:t>
      </w:r>
    </w:p>
  </w:footnote>
  <w:footnote w:id="4">
    <w:p w:rsidR="00C114B4" w:rsidRPr="00776CEB" w:rsidRDefault="00C114B4" w:rsidP="00B5189C">
      <w:pPr>
        <w:pStyle w:val="Snoska"/>
        <w:rPr>
          <w:rStyle w:val="Snoska1"/>
          <w:sz w:val="20"/>
          <w:szCs w:val="20"/>
        </w:rPr>
      </w:pPr>
      <w:r w:rsidRPr="00776CEB">
        <w:rPr>
          <w:rFonts w:ascii="Times New Roman" w:hAnsi="Times New Roman"/>
          <w:sz w:val="20"/>
          <w:szCs w:val="20"/>
          <w:vertAlign w:val="superscript"/>
        </w:rPr>
        <w:footnoteRef/>
      </w:r>
      <w:r w:rsidRPr="00776CEB">
        <w:rPr>
          <w:rStyle w:val="Snoska1"/>
          <w:sz w:val="20"/>
          <w:szCs w:val="20"/>
        </w:rPr>
        <w:t> </w:t>
      </w:r>
      <w:r w:rsidRPr="00776CEB">
        <w:rPr>
          <w:rStyle w:val="Snoska1"/>
          <w:sz w:val="20"/>
          <w:szCs w:val="20"/>
        </w:rPr>
        <w:t>Пункт 2.5 ФГОС дошкольного образования.</w:t>
      </w:r>
    </w:p>
    <w:p w:rsidR="00C114B4" w:rsidRDefault="00C114B4" w:rsidP="00B5189C">
      <w:pPr>
        <w:pStyle w:val="Snosk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AA5"/>
      </v:shape>
    </w:pict>
  </w:numPicBullet>
  <w:abstractNum w:abstractNumId="0" w15:restartNumberingAfterBreak="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15:restartNumberingAfterBreak="0">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4" w15:restartNumberingAfterBreak="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6" w15:restartNumberingAfterBreak="0">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7" w15:restartNumberingAfterBreak="0">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8" w15:restartNumberingAfterBreak="0">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9" w15:restartNumberingAfterBreak="0">
    <w:nsid w:val="017C2BDA"/>
    <w:multiLevelType w:val="hybridMultilevel"/>
    <w:tmpl w:val="1DC8F93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1BE16E6"/>
    <w:multiLevelType w:val="hybridMultilevel"/>
    <w:tmpl w:val="C7F8ED8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38A7470"/>
    <w:multiLevelType w:val="hybridMultilevel"/>
    <w:tmpl w:val="0AA4A862"/>
    <w:lvl w:ilvl="0" w:tplc="04190007">
      <w:start w:val="1"/>
      <w:numFmt w:val="bullet"/>
      <w:lvlText w:val=""/>
      <w:lvlPicBulletId w:val="0"/>
      <w:lvlJc w:val="left"/>
      <w:pPr>
        <w:ind w:left="72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BA2376"/>
    <w:multiLevelType w:val="hybridMultilevel"/>
    <w:tmpl w:val="F2ECF9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5A703C"/>
    <w:multiLevelType w:val="hybridMultilevel"/>
    <w:tmpl w:val="890ABB88"/>
    <w:lvl w:ilvl="0" w:tplc="04190007">
      <w:start w:val="1"/>
      <w:numFmt w:val="bullet"/>
      <w:lvlText w:val=""/>
      <w:lvlPicBulletId w:val="0"/>
      <w:lvlJc w:val="left"/>
      <w:pPr>
        <w:ind w:left="1408" w:hanging="360"/>
      </w:pPr>
      <w:rPr>
        <w:rFonts w:ascii="Symbol" w:hAnsi="Symbol" w:hint="default"/>
        <w:b/>
        <w:bCs/>
        <w:w w:val="100"/>
        <w:sz w:val="22"/>
        <w:szCs w:val="22"/>
        <w:lang w:val="ru-RU" w:eastAsia="en-US" w:bidi="ar-SA"/>
      </w:rPr>
    </w:lvl>
    <w:lvl w:ilvl="1" w:tplc="04190003" w:tentative="1">
      <w:start w:val="1"/>
      <w:numFmt w:val="bullet"/>
      <w:lvlText w:val="o"/>
      <w:lvlJc w:val="left"/>
      <w:pPr>
        <w:ind w:left="2128" w:hanging="360"/>
      </w:pPr>
      <w:rPr>
        <w:rFonts w:ascii="Courier New" w:hAnsi="Courier New" w:cs="Courier New" w:hint="default"/>
      </w:rPr>
    </w:lvl>
    <w:lvl w:ilvl="2" w:tplc="04190005" w:tentative="1">
      <w:start w:val="1"/>
      <w:numFmt w:val="bullet"/>
      <w:lvlText w:val=""/>
      <w:lvlJc w:val="left"/>
      <w:pPr>
        <w:ind w:left="2848" w:hanging="360"/>
      </w:pPr>
      <w:rPr>
        <w:rFonts w:ascii="Wingdings" w:hAnsi="Wingdings" w:hint="default"/>
      </w:rPr>
    </w:lvl>
    <w:lvl w:ilvl="3" w:tplc="04190001" w:tentative="1">
      <w:start w:val="1"/>
      <w:numFmt w:val="bullet"/>
      <w:lvlText w:val=""/>
      <w:lvlJc w:val="left"/>
      <w:pPr>
        <w:ind w:left="3568" w:hanging="360"/>
      </w:pPr>
      <w:rPr>
        <w:rFonts w:ascii="Symbol" w:hAnsi="Symbol" w:hint="default"/>
      </w:rPr>
    </w:lvl>
    <w:lvl w:ilvl="4" w:tplc="04190003" w:tentative="1">
      <w:start w:val="1"/>
      <w:numFmt w:val="bullet"/>
      <w:lvlText w:val="o"/>
      <w:lvlJc w:val="left"/>
      <w:pPr>
        <w:ind w:left="4288" w:hanging="360"/>
      </w:pPr>
      <w:rPr>
        <w:rFonts w:ascii="Courier New" w:hAnsi="Courier New" w:cs="Courier New" w:hint="default"/>
      </w:rPr>
    </w:lvl>
    <w:lvl w:ilvl="5" w:tplc="04190005" w:tentative="1">
      <w:start w:val="1"/>
      <w:numFmt w:val="bullet"/>
      <w:lvlText w:val=""/>
      <w:lvlJc w:val="left"/>
      <w:pPr>
        <w:ind w:left="5008" w:hanging="360"/>
      </w:pPr>
      <w:rPr>
        <w:rFonts w:ascii="Wingdings" w:hAnsi="Wingdings" w:hint="default"/>
      </w:rPr>
    </w:lvl>
    <w:lvl w:ilvl="6" w:tplc="04190001" w:tentative="1">
      <w:start w:val="1"/>
      <w:numFmt w:val="bullet"/>
      <w:lvlText w:val=""/>
      <w:lvlJc w:val="left"/>
      <w:pPr>
        <w:ind w:left="5728" w:hanging="360"/>
      </w:pPr>
      <w:rPr>
        <w:rFonts w:ascii="Symbol" w:hAnsi="Symbol" w:hint="default"/>
      </w:rPr>
    </w:lvl>
    <w:lvl w:ilvl="7" w:tplc="04190003" w:tentative="1">
      <w:start w:val="1"/>
      <w:numFmt w:val="bullet"/>
      <w:lvlText w:val="o"/>
      <w:lvlJc w:val="left"/>
      <w:pPr>
        <w:ind w:left="6448" w:hanging="360"/>
      </w:pPr>
      <w:rPr>
        <w:rFonts w:ascii="Courier New" w:hAnsi="Courier New" w:cs="Courier New" w:hint="default"/>
      </w:rPr>
    </w:lvl>
    <w:lvl w:ilvl="8" w:tplc="04190005" w:tentative="1">
      <w:start w:val="1"/>
      <w:numFmt w:val="bullet"/>
      <w:lvlText w:val=""/>
      <w:lvlJc w:val="left"/>
      <w:pPr>
        <w:ind w:left="7168" w:hanging="360"/>
      </w:pPr>
      <w:rPr>
        <w:rFonts w:ascii="Wingdings" w:hAnsi="Wingdings" w:hint="default"/>
      </w:rPr>
    </w:lvl>
  </w:abstractNum>
  <w:abstractNum w:abstractNumId="14" w15:restartNumberingAfterBreak="0">
    <w:nsid w:val="063A0B26"/>
    <w:multiLevelType w:val="hybridMultilevel"/>
    <w:tmpl w:val="DE5E54D0"/>
    <w:lvl w:ilvl="0" w:tplc="04190007">
      <w:start w:val="1"/>
      <w:numFmt w:val="bullet"/>
      <w:lvlText w:val=""/>
      <w:lvlPicBulletId w:val="0"/>
      <w:lvlJc w:val="left"/>
      <w:pPr>
        <w:ind w:left="1068" w:hanging="360"/>
      </w:pPr>
      <w:rPr>
        <w:rFonts w:ascii="Symbol" w:hAnsi="Symbol" w:hint="default"/>
        <w:b/>
        <w:bCs/>
        <w:w w:val="100"/>
        <w:sz w:val="22"/>
        <w:szCs w:val="22"/>
        <w:lang w:val="ru-RU" w:eastAsia="en-US" w:bidi="ar-SA"/>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08B65D9A"/>
    <w:multiLevelType w:val="hybridMultilevel"/>
    <w:tmpl w:val="F522D18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0AD12872"/>
    <w:multiLevelType w:val="hybridMultilevel"/>
    <w:tmpl w:val="530420A6"/>
    <w:lvl w:ilvl="0" w:tplc="04190007">
      <w:start w:val="1"/>
      <w:numFmt w:val="bullet"/>
      <w:lvlText w:val=""/>
      <w:lvlPicBulletId w:val="0"/>
      <w:lvlJc w:val="left"/>
      <w:pPr>
        <w:ind w:left="1644" w:hanging="360"/>
      </w:pPr>
      <w:rPr>
        <w:rFonts w:ascii="Symbol" w:hAnsi="Symbol" w:hint="default"/>
        <w:b/>
        <w:bCs/>
        <w:w w:val="100"/>
        <w:sz w:val="22"/>
        <w:szCs w:val="22"/>
        <w:lang w:val="ru-RU" w:eastAsia="en-US" w:bidi="ar-SA"/>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7" w15:restartNumberingAfterBreak="0">
    <w:nsid w:val="0BBE2F0C"/>
    <w:multiLevelType w:val="multilevel"/>
    <w:tmpl w:val="0B4A9732"/>
    <w:lvl w:ilvl="0">
      <w:start w:val="1"/>
      <w:numFmt w:val="bullet"/>
      <w:lvlText w:val=""/>
      <w:lvlPicBulletId w:val="0"/>
      <w:lvlJc w:val="left"/>
      <w:pPr>
        <w:tabs>
          <w:tab w:val="num" w:pos="720"/>
        </w:tabs>
        <w:ind w:left="720" w:hanging="360"/>
      </w:pPr>
      <w:rPr>
        <w:rFonts w:ascii="Symbol" w:hAnsi="Symbol" w:hint="default"/>
        <w:b/>
        <w:bCs/>
        <w:w w:val="100"/>
        <w:sz w:val="22"/>
        <w:szCs w:val="22"/>
        <w:lang w:val="ru-RU"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216B33"/>
    <w:multiLevelType w:val="hybridMultilevel"/>
    <w:tmpl w:val="9AD41EC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102755CC"/>
    <w:multiLevelType w:val="hybridMultilevel"/>
    <w:tmpl w:val="E710F66E"/>
    <w:lvl w:ilvl="0" w:tplc="04190007">
      <w:start w:val="1"/>
      <w:numFmt w:val="bullet"/>
      <w:lvlText w:val=""/>
      <w:lvlPicBulletId w:val="0"/>
      <w:lvlJc w:val="left"/>
      <w:pPr>
        <w:ind w:left="464" w:hanging="360"/>
      </w:pPr>
      <w:rPr>
        <w:rFonts w:ascii="Symbol" w:hAnsi="Symbol" w:hint="default"/>
      </w:rPr>
    </w:lvl>
    <w:lvl w:ilvl="1" w:tplc="04190003" w:tentative="1">
      <w:start w:val="1"/>
      <w:numFmt w:val="bullet"/>
      <w:lvlText w:val="o"/>
      <w:lvlJc w:val="left"/>
      <w:pPr>
        <w:ind w:left="1184" w:hanging="360"/>
      </w:pPr>
      <w:rPr>
        <w:rFonts w:ascii="Courier New" w:hAnsi="Courier New" w:cs="Courier New" w:hint="default"/>
      </w:rPr>
    </w:lvl>
    <w:lvl w:ilvl="2" w:tplc="04190005" w:tentative="1">
      <w:start w:val="1"/>
      <w:numFmt w:val="bullet"/>
      <w:lvlText w:val=""/>
      <w:lvlJc w:val="left"/>
      <w:pPr>
        <w:ind w:left="1904" w:hanging="360"/>
      </w:pPr>
      <w:rPr>
        <w:rFonts w:ascii="Wingdings" w:hAnsi="Wingdings" w:hint="default"/>
      </w:rPr>
    </w:lvl>
    <w:lvl w:ilvl="3" w:tplc="04190001" w:tentative="1">
      <w:start w:val="1"/>
      <w:numFmt w:val="bullet"/>
      <w:lvlText w:val=""/>
      <w:lvlJc w:val="left"/>
      <w:pPr>
        <w:ind w:left="2624" w:hanging="360"/>
      </w:pPr>
      <w:rPr>
        <w:rFonts w:ascii="Symbol" w:hAnsi="Symbol" w:hint="default"/>
      </w:rPr>
    </w:lvl>
    <w:lvl w:ilvl="4" w:tplc="04190003" w:tentative="1">
      <w:start w:val="1"/>
      <w:numFmt w:val="bullet"/>
      <w:lvlText w:val="o"/>
      <w:lvlJc w:val="left"/>
      <w:pPr>
        <w:ind w:left="3344" w:hanging="360"/>
      </w:pPr>
      <w:rPr>
        <w:rFonts w:ascii="Courier New" w:hAnsi="Courier New" w:cs="Courier New" w:hint="default"/>
      </w:rPr>
    </w:lvl>
    <w:lvl w:ilvl="5" w:tplc="04190005" w:tentative="1">
      <w:start w:val="1"/>
      <w:numFmt w:val="bullet"/>
      <w:lvlText w:val=""/>
      <w:lvlJc w:val="left"/>
      <w:pPr>
        <w:ind w:left="4064" w:hanging="360"/>
      </w:pPr>
      <w:rPr>
        <w:rFonts w:ascii="Wingdings" w:hAnsi="Wingdings" w:hint="default"/>
      </w:rPr>
    </w:lvl>
    <w:lvl w:ilvl="6" w:tplc="04190001" w:tentative="1">
      <w:start w:val="1"/>
      <w:numFmt w:val="bullet"/>
      <w:lvlText w:val=""/>
      <w:lvlJc w:val="left"/>
      <w:pPr>
        <w:ind w:left="4784" w:hanging="360"/>
      </w:pPr>
      <w:rPr>
        <w:rFonts w:ascii="Symbol" w:hAnsi="Symbol" w:hint="default"/>
      </w:rPr>
    </w:lvl>
    <w:lvl w:ilvl="7" w:tplc="04190003" w:tentative="1">
      <w:start w:val="1"/>
      <w:numFmt w:val="bullet"/>
      <w:lvlText w:val="o"/>
      <w:lvlJc w:val="left"/>
      <w:pPr>
        <w:ind w:left="5504" w:hanging="360"/>
      </w:pPr>
      <w:rPr>
        <w:rFonts w:ascii="Courier New" w:hAnsi="Courier New" w:cs="Courier New" w:hint="default"/>
      </w:rPr>
    </w:lvl>
    <w:lvl w:ilvl="8" w:tplc="04190005" w:tentative="1">
      <w:start w:val="1"/>
      <w:numFmt w:val="bullet"/>
      <w:lvlText w:val=""/>
      <w:lvlJc w:val="left"/>
      <w:pPr>
        <w:ind w:left="6224" w:hanging="360"/>
      </w:pPr>
      <w:rPr>
        <w:rFonts w:ascii="Wingdings" w:hAnsi="Wingdings" w:hint="default"/>
      </w:rPr>
    </w:lvl>
  </w:abstractNum>
  <w:abstractNum w:abstractNumId="20" w15:restartNumberingAfterBreak="0">
    <w:nsid w:val="127671D6"/>
    <w:multiLevelType w:val="hybridMultilevel"/>
    <w:tmpl w:val="1E2AA45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3D92469"/>
    <w:multiLevelType w:val="hybridMultilevel"/>
    <w:tmpl w:val="F23EC5B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14DB5583"/>
    <w:multiLevelType w:val="hybridMultilevel"/>
    <w:tmpl w:val="B4CECDE0"/>
    <w:lvl w:ilvl="0" w:tplc="04190007">
      <w:start w:val="1"/>
      <w:numFmt w:val="bullet"/>
      <w:lvlText w:val=""/>
      <w:lvlPicBulletId w:val="0"/>
      <w:lvlJc w:val="left"/>
      <w:pPr>
        <w:ind w:left="2841" w:hanging="360"/>
      </w:pPr>
      <w:rPr>
        <w:rFonts w:ascii="Symbol" w:hAnsi="Symbol" w:hint="default"/>
      </w:rPr>
    </w:lvl>
    <w:lvl w:ilvl="1" w:tplc="04190003" w:tentative="1">
      <w:start w:val="1"/>
      <w:numFmt w:val="bullet"/>
      <w:lvlText w:val="o"/>
      <w:lvlJc w:val="left"/>
      <w:pPr>
        <w:ind w:left="3561" w:hanging="360"/>
      </w:pPr>
      <w:rPr>
        <w:rFonts w:ascii="Courier New" w:hAnsi="Courier New" w:cs="Courier New" w:hint="default"/>
      </w:rPr>
    </w:lvl>
    <w:lvl w:ilvl="2" w:tplc="04190005" w:tentative="1">
      <w:start w:val="1"/>
      <w:numFmt w:val="bullet"/>
      <w:lvlText w:val=""/>
      <w:lvlJc w:val="left"/>
      <w:pPr>
        <w:ind w:left="4281" w:hanging="360"/>
      </w:pPr>
      <w:rPr>
        <w:rFonts w:ascii="Wingdings" w:hAnsi="Wingdings" w:hint="default"/>
      </w:rPr>
    </w:lvl>
    <w:lvl w:ilvl="3" w:tplc="04190001" w:tentative="1">
      <w:start w:val="1"/>
      <w:numFmt w:val="bullet"/>
      <w:lvlText w:val=""/>
      <w:lvlJc w:val="left"/>
      <w:pPr>
        <w:ind w:left="5001" w:hanging="360"/>
      </w:pPr>
      <w:rPr>
        <w:rFonts w:ascii="Symbol" w:hAnsi="Symbol" w:hint="default"/>
      </w:rPr>
    </w:lvl>
    <w:lvl w:ilvl="4" w:tplc="04190003" w:tentative="1">
      <w:start w:val="1"/>
      <w:numFmt w:val="bullet"/>
      <w:lvlText w:val="o"/>
      <w:lvlJc w:val="left"/>
      <w:pPr>
        <w:ind w:left="5721" w:hanging="360"/>
      </w:pPr>
      <w:rPr>
        <w:rFonts w:ascii="Courier New" w:hAnsi="Courier New" w:cs="Courier New" w:hint="default"/>
      </w:rPr>
    </w:lvl>
    <w:lvl w:ilvl="5" w:tplc="04190005" w:tentative="1">
      <w:start w:val="1"/>
      <w:numFmt w:val="bullet"/>
      <w:lvlText w:val=""/>
      <w:lvlJc w:val="left"/>
      <w:pPr>
        <w:ind w:left="6441" w:hanging="360"/>
      </w:pPr>
      <w:rPr>
        <w:rFonts w:ascii="Wingdings" w:hAnsi="Wingdings" w:hint="default"/>
      </w:rPr>
    </w:lvl>
    <w:lvl w:ilvl="6" w:tplc="04190001" w:tentative="1">
      <w:start w:val="1"/>
      <w:numFmt w:val="bullet"/>
      <w:lvlText w:val=""/>
      <w:lvlJc w:val="left"/>
      <w:pPr>
        <w:ind w:left="7161" w:hanging="360"/>
      </w:pPr>
      <w:rPr>
        <w:rFonts w:ascii="Symbol" w:hAnsi="Symbol" w:hint="default"/>
      </w:rPr>
    </w:lvl>
    <w:lvl w:ilvl="7" w:tplc="04190003" w:tentative="1">
      <w:start w:val="1"/>
      <w:numFmt w:val="bullet"/>
      <w:lvlText w:val="o"/>
      <w:lvlJc w:val="left"/>
      <w:pPr>
        <w:ind w:left="7881" w:hanging="360"/>
      </w:pPr>
      <w:rPr>
        <w:rFonts w:ascii="Courier New" w:hAnsi="Courier New" w:cs="Courier New" w:hint="default"/>
      </w:rPr>
    </w:lvl>
    <w:lvl w:ilvl="8" w:tplc="04190005" w:tentative="1">
      <w:start w:val="1"/>
      <w:numFmt w:val="bullet"/>
      <w:lvlText w:val=""/>
      <w:lvlJc w:val="left"/>
      <w:pPr>
        <w:ind w:left="8601" w:hanging="360"/>
      </w:pPr>
      <w:rPr>
        <w:rFonts w:ascii="Wingdings" w:hAnsi="Wingdings" w:hint="default"/>
      </w:rPr>
    </w:lvl>
  </w:abstractNum>
  <w:abstractNum w:abstractNumId="23" w15:restartNumberingAfterBreak="0">
    <w:nsid w:val="155062BC"/>
    <w:multiLevelType w:val="hybridMultilevel"/>
    <w:tmpl w:val="26F02B72"/>
    <w:lvl w:ilvl="0" w:tplc="1D0A86EE">
      <w:start w:val="1"/>
      <w:numFmt w:val="bullet"/>
      <w:lvlText w:val=""/>
      <w:lvlJc w:val="left"/>
      <w:pPr>
        <w:ind w:left="6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31AE232">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BCCB12">
      <w:start w:val="1"/>
      <w:numFmt w:val="bullet"/>
      <w:lvlText w:val="▪"/>
      <w:lvlJc w:val="left"/>
      <w:pPr>
        <w:ind w:left="1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16B3BA">
      <w:start w:val="1"/>
      <w:numFmt w:val="bullet"/>
      <w:lvlText w:val="•"/>
      <w:lvlJc w:val="left"/>
      <w:pPr>
        <w:ind w:left="2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C65628">
      <w:start w:val="1"/>
      <w:numFmt w:val="bullet"/>
      <w:lvlText w:val="o"/>
      <w:lvlJc w:val="left"/>
      <w:pPr>
        <w:ind w:left="3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E4B750">
      <w:start w:val="1"/>
      <w:numFmt w:val="bullet"/>
      <w:lvlText w:val="▪"/>
      <w:lvlJc w:val="left"/>
      <w:pPr>
        <w:ind w:left="4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DC8DBC">
      <w:start w:val="1"/>
      <w:numFmt w:val="bullet"/>
      <w:lvlText w:val="•"/>
      <w:lvlJc w:val="left"/>
      <w:pPr>
        <w:ind w:left="4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68925A">
      <w:start w:val="1"/>
      <w:numFmt w:val="bullet"/>
      <w:lvlText w:val="o"/>
      <w:lvlJc w:val="left"/>
      <w:pPr>
        <w:ind w:left="5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DA4750">
      <w:start w:val="1"/>
      <w:numFmt w:val="bullet"/>
      <w:lvlText w:val="▪"/>
      <w:lvlJc w:val="left"/>
      <w:pPr>
        <w:ind w:left="6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6F32C43"/>
    <w:multiLevelType w:val="hybridMultilevel"/>
    <w:tmpl w:val="7B140AE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8400106"/>
    <w:multiLevelType w:val="hybridMultilevel"/>
    <w:tmpl w:val="7CEE32AE"/>
    <w:lvl w:ilvl="0" w:tplc="04190007">
      <w:start w:val="1"/>
      <w:numFmt w:val="bullet"/>
      <w:lvlText w:val=""/>
      <w:lvlPicBulletId w:val="0"/>
      <w:lvlJc w:val="left"/>
      <w:pPr>
        <w:ind w:left="72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8DD1580"/>
    <w:multiLevelType w:val="hybridMultilevel"/>
    <w:tmpl w:val="8F0402DC"/>
    <w:lvl w:ilvl="0" w:tplc="04190007">
      <w:start w:val="1"/>
      <w:numFmt w:val="bullet"/>
      <w:lvlText w:val=""/>
      <w:lvlPicBulletId w:val="0"/>
      <w:lvlJc w:val="left"/>
      <w:pPr>
        <w:ind w:left="36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194C32E8"/>
    <w:multiLevelType w:val="hybridMultilevel"/>
    <w:tmpl w:val="7EC23C16"/>
    <w:lvl w:ilvl="0" w:tplc="04190007">
      <w:start w:val="1"/>
      <w:numFmt w:val="bullet"/>
      <w:lvlText w:val=""/>
      <w:lvlPicBulletId w:val="0"/>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28" w15:restartNumberingAfterBreak="0">
    <w:nsid w:val="1A392344"/>
    <w:multiLevelType w:val="hybridMultilevel"/>
    <w:tmpl w:val="3A9CFDE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1A973913"/>
    <w:multiLevelType w:val="hybridMultilevel"/>
    <w:tmpl w:val="001C7526"/>
    <w:lvl w:ilvl="0" w:tplc="04190007">
      <w:start w:val="1"/>
      <w:numFmt w:val="bullet"/>
      <w:lvlText w:val=""/>
      <w:lvlPicBulletId w:val="0"/>
      <w:lvlJc w:val="left"/>
      <w:pPr>
        <w:ind w:left="36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1B05331B"/>
    <w:multiLevelType w:val="hybridMultilevel"/>
    <w:tmpl w:val="E47AC3A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1CBA42A6"/>
    <w:multiLevelType w:val="hybridMultilevel"/>
    <w:tmpl w:val="454243D4"/>
    <w:lvl w:ilvl="0" w:tplc="04190007">
      <w:start w:val="1"/>
      <w:numFmt w:val="bullet"/>
      <w:lvlText w:val=""/>
      <w:lvlPicBulletId w:val="0"/>
      <w:lvlJc w:val="left"/>
      <w:pPr>
        <w:ind w:left="1982" w:hanging="360"/>
      </w:pPr>
      <w:rPr>
        <w:rFonts w:ascii="Symbol" w:hAnsi="Symbol" w:hint="default"/>
      </w:rPr>
    </w:lvl>
    <w:lvl w:ilvl="1" w:tplc="04190003" w:tentative="1">
      <w:start w:val="1"/>
      <w:numFmt w:val="bullet"/>
      <w:lvlText w:val="o"/>
      <w:lvlJc w:val="left"/>
      <w:pPr>
        <w:ind w:left="2702" w:hanging="360"/>
      </w:pPr>
      <w:rPr>
        <w:rFonts w:ascii="Courier New" w:hAnsi="Courier New" w:cs="Courier New" w:hint="default"/>
      </w:rPr>
    </w:lvl>
    <w:lvl w:ilvl="2" w:tplc="04190005" w:tentative="1">
      <w:start w:val="1"/>
      <w:numFmt w:val="bullet"/>
      <w:lvlText w:val=""/>
      <w:lvlJc w:val="left"/>
      <w:pPr>
        <w:ind w:left="3422" w:hanging="360"/>
      </w:pPr>
      <w:rPr>
        <w:rFonts w:ascii="Wingdings" w:hAnsi="Wingdings" w:hint="default"/>
      </w:rPr>
    </w:lvl>
    <w:lvl w:ilvl="3" w:tplc="04190001" w:tentative="1">
      <w:start w:val="1"/>
      <w:numFmt w:val="bullet"/>
      <w:lvlText w:val=""/>
      <w:lvlJc w:val="left"/>
      <w:pPr>
        <w:ind w:left="4142" w:hanging="360"/>
      </w:pPr>
      <w:rPr>
        <w:rFonts w:ascii="Symbol" w:hAnsi="Symbol" w:hint="default"/>
      </w:rPr>
    </w:lvl>
    <w:lvl w:ilvl="4" w:tplc="04190003" w:tentative="1">
      <w:start w:val="1"/>
      <w:numFmt w:val="bullet"/>
      <w:lvlText w:val="o"/>
      <w:lvlJc w:val="left"/>
      <w:pPr>
        <w:ind w:left="4862" w:hanging="360"/>
      </w:pPr>
      <w:rPr>
        <w:rFonts w:ascii="Courier New" w:hAnsi="Courier New" w:cs="Courier New" w:hint="default"/>
      </w:rPr>
    </w:lvl>
    <w:lvl w:ilvl="5" w:tplc="04190005" w:tentative="1">
      <w:start w:val="1"/>
      <w:numFmt w:val="bullet"/>
      <w:lvlText w:val=""/>
      <w:lvlJc w:val="left"/>
      <w:pPr>
        <w:ind w:left="5582" w:hanging="360"/>
      </w:pPr>
      <w:rPr>
        <w:rFonts w:ascii="Wingdings" w:hAnsi="Wingdings" w:hint="default"/>
      </w:rPr>
    </w:lvl>
    <w:lvl w:ilvl="6" w:tplc="04190001" w:tentative="1">
      <w:start w:val="1"/>
      <w:numFmt w:val="bullet"/>
      <w:lvlText w:val=""/>
      <w:lvlJc w:val="left"/>
      <w:pPr>
        <w:ind w:left="6302" w:hanging="360"/>
      </w:pPr>
      <w:rPr>
        <w:rFonts w:ascii="Symbol" w:hAnsi="Symbol" w:hint="default"/>
      </w:rPr>
    </w:lvl>
    <w:lvl w:ilvl="7" w:tplc="04190003" w:tentative="1">
      <w:start w:val="1"/>
      <w:numFmt w:val="bullet"/>
      <w:lvlText w:val="o"/>
      <w:lvlJc w:val="left"/>
      <w:pPr>
        <w:ind w:left="7022" w:hanging="360"/>
      </w:pPr>
      <w:rPr>
        <w:rFonts w:ascii="Courier New" w:hAnsi="Courier New" w:cs="Courier New" w:hint="default"/>
      </w:rPr>
    </w:lvl>
    <w:lvl w:ilvl="8" w:tplc="04190005" w:tentative="1">
      <w:start w:val="1"/>
      <w:numFmt w:val="bullet"/>
      <w:lvlText w:val=""/>
      <w:lvlJc w:val="left"/>
      <w:pPr>
        <w:ind w:left="7742" w:hanging="360"/>
      </w:pPr>
      <w:rPr>
        <w:rFonts w:ascii="Wingdings" w:hAnsi="Wingdings" w:hint="default"/>
      </w:rPr>
    </w:lvl>
  </w:abstractNum>
  <w:abstractNum w:abstractNumId="32" w15:restartNumberingAfterBreak="0">
    <w:nsid w:val="1D201A4F"/>
    <w:multiLevelType w:val="hybridMultilevel"/>
    <w:tmpl w:val="EBD0504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1E705D55"/>
    <w:multiLevelType w:val="hybridMultilevel"/>
    <w:tmpl w:val="BEA2F62C"/>
    <w:lvl w:ilvl="0" w:tplc="04190007">
      <w:start w:val="1"/>
      <w:numFmt w:val="bullet"/>
      <w:lvlText w:val=""/>
      <w:lvlPicBulletId w:val="0"/>
      <w:lvlJc w:val="left"/>
      <w:pPr>
        <w:ind w:left="576" w:hanging="360"/>
      </w:pPr>
      <w:rPr>
        <w:rFonts w:ascii="Symbol" w:hAnsi="Symbol" w:hint="default"/>
        <w:b/>
        <w:bCs/>
        <w:w w:val="100"/>
        <w:sz w:val="22"/>
        <w:szCs w:val="22"/>
        <w:lang w:val="ru-RU" w:eastAsia="en-US" w:bidi="ar-SA"/>
      </w:rPr>
    </w:lvl>
    <w:lvl w:ilvl="1" w:tplc="04190003" w:tentative="1">
      <w:start w:val="1"/>
      <w:numFmt w:val="bullet"/>
      <w:lvlText w:val="o"/>
      <w:lvlJc w:val="left"/>
      <w:pPr>
        <w:ind w:left="1296" w:hanging="360"/>
      </w:pPr>
      <w:rPr>
        <w:rFonts w:ascii="Courier New" w:hAnsi="Courier New" w:cs="Courier New" w:hint="default"/>
      </w:rPr>
    </w:lvl>
    <w:lvl w:ilvl="2" w:tplc="04190005" w:tentative="1">
      <w:start w:val="1"/>
      <w:numFmt w:val="bullet"/>
      <w:lvlText w:val=""/>
      <w:lvlJc w:val="left"/>
      <w:pPr>
        <w:ind w:left="2016" w:hanging="360"/>
      </w:pPr>
      <w:rPr>
        <w:rFonts w:ascii="Wingdings" w:hAnsi="Wingdings" w:hint="default"/>
      </w:rPr>
    </w:lvl>
    <w:lvl w:ilvl="3" w:tplc="04190001" w:tentative="1">
      <w:start w:val="1"/>
      <w:numFmt w:val="bullet"/>
      <w:lvlText w:val=""/>
      <w:lvlJc w:val="left"/>
      <w:pPr>
        <w:ind w:left="2736" w:hanging="360"/>
      </w:pPr>
      <w:rPr>
        <w:rFonts w:ascii="Symbol" w:hAnsi="Symbol" w:hint="default"/>
      </w:rPr>
    </w:lvl>
    <w:lvl w:ilvl="4" w:tplc="04190003" w:tentative="1">
      <w:start w:val="1"/>
      <w:numFmt w:val="bullet"/>
      <w:lvlText w:val="o"/>
      <w:lvlJc w:val="left"/>
      <w:pPr>
        <w:ind w:left="3456" w:hanging="360"/>
      </w:pPr>
      <w:rPr>
        <w:rFonts w:ascii="Courier New" w:hAnsi="Courier New" w:cs="Courier New" w:hint="default"/>
      </w:rPr>
    </w:lvl>
    <w:lvl w:ilvl="5" w:tplc="04190005" w:tentative="1">
      <w:start w:val="1"/>
      <w:numFmt w:val="bullet"/>
      <w:lvlText w:val=""/>
      <w:lvlJc w:val="left"/>
      <w:pPr>
        <w:ind w:left="4176" w:hanging="360"/>
      </w:pPr>
      <w:rPr>
        <w:rFonts w:ascii="Wingdings" w:hAnsi="Wingdings" w:hint="default"/>
      </w:rPr>
    </w:lvl>
    <w:lvl w:ilvl="6" w:tplc="04190001" w:tentative="1">
      <w:start w:val="1"/>
      <w:numFmt w:val="bullet"/>
      <w:lvlText w:val=""/>
      <w:lvlJc w:val="left"/>
      <w:pPr>
        <w:ind w:left="4896" w:hanging="360"/>
      </w:pPr>
      <w:rPr>
        <w:rFonts w:ascii="Symbol" w:hAnsi="Symbol" w:hint="default"/>
      </w:rPr>
    </w:lvl>
    <w:lvl w:ilvl="7" w:tplc="04190003" w:tentative="1">
      <w:start w:val="1"/>
      <w:numFmt w:val="bullet"/>
      <w:lvlText w:val="o"/>
      <w:lvlJc w:val="left"/>
      <w:pPr>
        <w:ind w:left="5616" w:hanging="360"/>
      </w:pPr>
      <w:rPr>
        <w:rFonts w:ascii="Courier New" w:hAnsi="Courier New" w:cs="Courier New" w:hint="default"/>
      </w:rPr>
    </w:lvl>
    <w:lvl w:ilvl="8" w:tplc="04190005" w:tentative="1">
      <w:start w:val="1"/>
      <w:numFmt w:val="bullet"/>
      <w:lvlText w:val=""/>
      <w:lvlJc w:val="left"/>
      <w:pPr>
        <w:ind w:left="6336" w:hanging="360"/>
      </w:pPr>
      <w:rPr>
        <w:rFonts w:ascii="Wingdings" w:hAnsi="Wingdings" w:hint="default"/>
      </w:rPr>
    </w:lvl>
  </w:abstractNum>
  <w:abstractNum w:abstractNumId="34" w15:restartNumberingAfterBreak="0">
    <w:nsid w:val="1F0D6F67"/>
    <w:multiLevelType w:val="hybridMultilevel"/>
    <w:tmpl w:val="BEE632CC"/>
    <w:lvl w:ilvl="0" w:tplc="04190007">
      <w:start w:val="1"/>
      <w:numFmt w:val="bullet"/>
      <w:lvlText w:val=""/>
      <w:lvlPicBulletId w:val="0"/>
      <w:lvlJc w:val="left"/>
      <w:pPr>
        <w:ind w:left="971" w:hanging="360"/>
      </w:pPr>
      <w:rPr>
        <w:rFonts w:ascii="Symbol" w:hAnsi="Symbol" w:hint="default"/>
        <w:b/>
        <w:bCs/>
        <w:w w:val="100"/>
        <w:sz w:val="22"/>
        <w:szCs w:val="22"/>
        <w:lang w:val="ru-RU" w:eastAsia="en-US" w:bidi="ar-SA"/>
      </w:rPr>
    </w:lvl>
    <w:lvl w:ilvl="1" w:tplc="04190003" w:tentative="1">
      <w:start w:val="1"/>
      <w:numFmt w:val="bullet"/>
      <w:lvlText w:val="o"/>
      <w:lvlJc w:val="left"/>
      <w:pPr>
        <w:ind w:left="1691" w:hanging="360"/>
      </w:pPr>
      <w:rPr>
        <w:rFonts w:ascii="Courier New" w:hAnsi="Courier New" w:cs="Courier New" w:hint="default"/>
      </w:rPr>
    </w:lvl>
    <w:lvl w:ilvl="2" w:tplc="04190005" w:tentative="1">
      <w:start w:val="1"/>
      <w:numFmt w:val="bullet"/>
      <w:lvlText w:val=""/>
      <w:lvlJc w:val="left"/>
      <w:pPr>
        <w:ind w:left="2411" w:hanging="360"/>
      </w:pPr>
      <w:rPr>
        <w:rFonts w:ascii="Wingdings" w:hAnsi="Wingdings" w:hint="default"/>
      </w:rPr>
    </w:lvl>
    <w:lvl w:ilvl="3" w:tplc="04190001" w:tentative="1">
      <w:start w:val="1"/>
      <w:numFmt w:val="bullet"/>
      <w:lvlText w:val=""/>
      <w:lvlJc w:val="left"/>
      <w:pPr>
        <w:ind w:left="3131" w:hanging="360"/>
      </w:pPr>
      <w:rPr>
        <w:rFonts w:ascii="Symbol" w:hAnsi="Symbol" w:hint="default"/>
      </w:rPr>
    </w:lvl>
    <w:lvl w:ilvl="4" w:tplc="04190003" w:tentative="1">
      <w:start w:val="1"/>
      <w:numFmt w:val="bullet"/>
      <w:lvlText w:val="o"/>
      <w:lvlJc w:val="left"/>
      <w:pPr>
        <w:ind w:left="3851" w:hanging="360"/>
      </w:pPr>
      <w:rPr>
        <w:rFonts w:ascii="Courier New" w:hAnsi="Courier New" w:cs="Courier New" w:hint="default"/>
      </w:rPr>
    </w:lvl>
    <w:lvl w:ilvl="5" w:tplc="04190005" w:tentative="1">
      <w:start w:val="1"/>
      <w:numFmt w:val="bullet"/>
      <w:lvlText w:val=""/>
      <w:lvlJc w:val="left"/>
      <w:pPr>
        <w:ind w:left="4571" w:hanging="360"/>
      </w:pPr>
      <w:rPr>
        <w:rFonts w:ascii="Wingdings" w:hAnsi="Wingdings" w:hint="default"/>
      </w:rPr>
    </w:lvl>
    <w:lvl w:ilvl="6" w:tplc="04190001" w:tentative="1">
      <w:start w:val="1"/>
      <w:numFmt w:val="bullet"/>
      <w:lvlText w:val=""/>
      <w:lvlJc w:val="left"/>
      <w:pPr>
        <w:ind w:left="5291" w:hanging="360"/>
      </w:pPr>
      <w:rPr>
        <w:rFonts w:ascii="Symbol" w:hAnsi="Symbol" w:hint="default"/>
      </w:rPr>
    </w:lvl>
    <w:lvl w:ilvl="7" w:tplc="04190003" w:tentative="1">
      <w:start w:val="1"/>
      <w:numFmt w:val="bullet"/>
      <w:lvlText w:val="o"/>
      <w:lvlJc w:val="left"/>
      <w:pPr>
        <w:ind w:left="6011" w:hanging="360"/>
      </w:pPr>
      <w:rPr>
        <w:rFonts w:ascii="Courier New" w:hAnsi="Courier New" w:cs="Courier New" w:hint="default"/>
      </w:rPr>
    </w:lvl>
    <w:lvl w:ilvl="8" w:tplc="04190005" w:tentative="1">
      <w:start w:val="1"/>
      <w:numFmt w:val="bullet"/>
      <w:lvlText w:val=""/>
      <w:lvlJc w:val="left"/>
      <w:pPr>
        <w:ind w:left="6731" w:hanging="360"/>
      </w:pPr>
      <w:rPr>
        <w:rFonts w:ascii="Wingdings" w:hAnsi="Wingdings" w:hint="default"/>
      </w:rPr>
    </w:lvl>
  </w:abstractNum>
  <w:abstractNum w:abstractNumId="35" w15:restartNumberingAfterBreak="0">
    <w:nsid w:val="1F471F52"/>
    <w:multiLevelType w:val="hybridMultilevel"/>
    <w:tmpl w:val="1FF2F034"/>
    <w:lvl w:ilvl="0" w:tplc="04190007">
      <w:start w:val="1"/>
      <w:numFmt w:val="bullet"/>
      <w:lvlText w:val=""/>
      <w:lvlPicBulletId w:val="0"/>
      <w:lvlJc w:val="left"/>
      <w:pPr>
        <w:ind w:left="1644" w:hanging="360"/>
      </w:pPr>
      <w:rPr>
        <w:rFonts w:ascii="Symbol" w:hAnsi="Symbol" w:hint="default"/>
        <w:b/>
        <w:bCs/>
        <w:w w:val="100"/>
        <w:sz w:val="22"/>
        <w:szCs w:val="22"/>
        <w:lang w:val="ru-RU" w:eastAsia="en-US" w:bidi="ar-SA"/>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36" w15:restartNumberingAfterBreak="0">
    <w:nsid w:val="1FAB0CD6"/>
    <w:multiLevelType w:val="hybridMultilevel"/>
    <w:tmpl w:val="648CC3F2"/>
    <w:lvl w:ilvl="0" w:tplc="04190007">
      <w:start w:val="1"/>
      <w:numFmt w:val="bullet"/>
      <w:lvlText w:val=""/>
      <w:lvlPicBulletId w:val="0"/>
      <w:lvlJc w:val="left"/>
      <w:pPr>
        <w:ind w:left="1595" w:hanging="360"/>
      </w:pPr>
      <w:rPr>
        <w:rFonts w:ascii="Symbol" w:hAnsi="Symbol" w:hint="default"/>
        <w:b/>
        <w:bCs/>
        <w:w w:val="100"/>
        <w:sz w:val="22"/>
        <w:szCs w:val="22"/>
        <w:lang w:val="ru-RU" w:eastAsia="en-US" w:bidi="ar-SA"/>
      </w:rPr>
    </w:lvl>
    <w:lvl w:ilvl="1" w:tplc="04190003" w:tentative="1">
      <w:start w:val="1"/>
      <w:numFmt w:val="bullet"/>
      <w:lvlText w:val="o"/>
      <w:lvlJc w:val="left"/>
      <w:pPr>
        <w:ind w:left="2315" w:hanging="360"/>
      </w:pPr>
      <w:rPr>
        <w:rFonts w:ascii="Courier New" w:hAnsi="Courier New" w:cs="Courier New" w:hint="default"/>
      </w:rPr>
    </w:lvl>
    <w:lvl w:ilvl="2" w:tplc="04190005" w:tentative="1">
      <w:start w:val="1"/>
      <w:numFmt w:val="bullet"/>
      <w:lvlText w:val=""/>
      <w:lvlJc w:val="left"/>
      <w:pPr>
        <w:ind w:left="3035" w:hanging="360"/>
      </w:pPr>
      <w:rPr>
        <w:rFonts w:ascii="Wingdings" w:hAnsi="Wingdings" w:hint="default"/>
      </w:rPr>
    </w:lvl>
    <w:lvl w:ilvl="3" w:tplc="04190001" w:tentative="1">
      <w:start w:val="1"/>
      <w:numFmt w:val="bullet"/>
      <w:lvlText w:val=""/>
      <w:lvlJc w:val="left"/>
      <w:pPr>
        <w:ind w:left="3755" w:hanging="360"/>
      </w:pPr>
      <w:rPr>
        <w:rFonts w:ascii="Symbol" w:hAnsi="Symbol" w:hint="default"/>
      </w:rPr>
    </w:lvl>
    <w:lvl w:ilvl="4" w:tplc="04190003" w:tentative="1">
      <w:start w:val="1"/>
      <w:numFmt w:val="bullet"/>
      <w:lvlText w:val="o"/>
      <w:lvlJc w:val="left"/>
      <w:pPr>
        <w:ind w:left="4475" w:hanging="360"/>
      </w:pPr>
      <w:rPr>
        <w:rFonts w:ascii="Courier New" w:hAnsi="Courier New" w:cs="Courier New" w:hint="default"/>
      </w:rPr>
    </w:lvl>
    <w:lvl w:ilvl="5" w:tplc="04190005" w:tentative="1">
      <w:start w:val="1"/>
      <w:numFmt w:val="bullet"/>
      <w:lvlText w:val=""/>
      <w:lvlJc w:val="left"/>
      <w:pPr>
        <w:ind w:left="5195" w:hanging="360"/>
      </w:pPr>
      <w:rPr>
        <w:rFonts w:ascii="Wingdings" w:hAnsi="Wingdings" w:hint="default"/>
      </w:rPr>
    </w:lvl>
    <w:lvl w:ilvl="6" w:tplc="04190001" w:tentative="1">
      <w:start w:val="1"/>
      <w:numFmt w:val="bullet"/>
      <w:lvlText w:val=""/>
      <w:lvlJc w:val="left"/>
      <w:pPr>
        <w:ind w:left="5915" w:hanging="360"/>
      </w:pPr>
      <w:rPr>
        <w:rFonts w:ascii="Symbol" w:hAnsi="Symbol" w:hint="default"/>
      </w:rPr>
    </w:lvl>
    <w:lvl w:ilvl="7" w:tplc="04190003" w:tentative="1">
      <w:start w:val="1"/>
      <w:numFmt w:val="bullet"/>
      <w:lvlText w:val="o"/>
      <w:lvlJc w:val="left"/>
      <w:pPr>
        <w:ind w:left="6635" w:hanging="360"/>
      </w:pPr>
      <w:rPr>
        <w:rFonts w:ascii="Courier New" w:hAnsi="Courier New" w:cs="Courier New" w:hint="default"/>
      </w:rPr>
    </w:lvl>
    <w:lvl w:ilvl="8" w:tplc="04190005" w:tentative="1">
      <w:start w:val="1"/>
      <w:numFmt w:val="bullet"/>
      <w:lvlText w:val=""/>
      <w:lvlJc w:val="left"/>
      <w:pPr>
        <w:ind w:left="7355" w:hanging="360"/>
      </w:pPr>
      <w:rPr>
        <w:rFonts w:ascii="Wingdings" w:hAnsi="Wingdings" w:hint="default"/>
      </w:rPr>
    </w:lvl>
  </w:abstractNum>
  <w:abstractNum w:abstractNumId="37" w15:restartNumberingAfterBreak="0">
    <w:nsid w:val="21E21082"/>
    <w:multiLevelType w:val="hybridMultilevel"/>
    <w:tmpl w:val="FE54AB42"/>
    <w:lvl w:ilvl="0" w:tplc="04190007">
      <w:start w:val="1"/>
      <w:numFmt w:val="bullet"/>
      <w:lvlText w:val=""/>
      <w:lvlPicBulletId w:val="0"/>
      <w:lvlJc w:val="left"/>
      <w:pPr>
        <w:ind w:left="1982" w:hanging="360"/>
      </w:pPr>
      <w:rPr>
        <w:rFonts w:ascii="Symbol" w:hAnsi="Symbol" w:hint="default"/>
      </w:rPr>
    </w:lvl>
    <w:lvl w:ilvl="1" w:tplc="04190003" w:tentative="1">
      <w:start w:val="1"/>
      <w:numFmt w:val="bullet"/>
      <w:lvlText w:val="o"/>
      <w:lvlJc w:val="left"/>
      <w:pPr>
        <w:ind w:left="2702" w:hanging="360"/>
      </w:pPr>
      <w:rPr>
        <w:rFonts w:ascii="Courier New" w:hAnsi="Courier New" w:cs="Courier New" w:hint="default"/>
      </w:rPr>
    </w:lvl>
    <w:lvl w:ilvl="2" w:tplc="04190005" w:tentative="1">
      <w:start w:val="1"/>
      <w:numFmt w:val="bullet"/>
      <w:lvlText w:val=""/>
      <w:lvlJc w:val="left"/>
      <w:pPr>
        <w:ind w:left="3422" w:hanging="360"/>
      </w:pPr>
      <w:rPr>
        <w:rFonts w:ascii="Wingdings" w:hAnsi="Wingdings" w:hint="default"/>
      </w:rPr>
    </w:lvl>
    <w:lvl w:ilvl="3" w:tplc="04190001" w:tentative="1">
      <w:start w:val="1"/>
      <w:numFmt w:val="bullet"/>
      <w:lvlText w:val=""/>
      <w:lvlJc w:val="left"/>
      <w:pPr>
        <w:ind w:left="4142" w:hanging="360"/>
      </w:pPr>
      <w:rPr>
        <w:rFonts w:ascii="Symbol" w:hAnsi="Symbol" w:hint="default"/>
      </w:rPr>
    </w:lvl>
    <w:lvl w:ilvl="4" w:tplc="04190003" w:tentative="1">
      <w:start w:val="1"/>
      <w:numFmt w:val="bullet"/>
      <w:lvlText w:val="o"/>
      <w:lvlJc w:val="left"/>
      <w:pPr>
        <w:ind w:left="4862" w:hanging="360"/>
      </w:pPr>
      <w:rPr>
        <w:rFonts w:ascii="Courier New" w:hAnsi="Courier New" w:cs="Courier New" w:hint="default"/>
      </w:rPr>
    </w:lvl>
    <w:lvl w:ilvl="5" w:tplc="04190005" w:tentative="1">
      <w:start w:val="1"/>
      <w:numFmt w:val="bullet"/>
      <w:lvlText w:val=""/>
      <w:lvlJc w:val="left"/>
      <w:pPr>
        <w:ind w:left="5582" w:hanging="360"/>
      </w:pPr>
      <w:rPr>
        <w:rFonts w:ascii="Wingdings" w:hAnsi="Wingdings" w:hint="default"/>
      </w:rPr>
    </w:lvl>
    <w:lvl w:ilvl="6" w:tplc="04190001" w:tentative="1">
      <w:start w:val="1"/>
      <w:numFmt w:val="bullet"/>
      <w:lvlText w:val=""/>
      <w:lvlJc w:val="left"/>
      <w:pPr>
        <w:ind w:left="6302" w:hanging="360"/>
      </w:pPr>
      <w:rPr>
        <w:rFonts w:ascii="Symbol" w:hAnsi="Symbol" w:hint="default"/>
      </w:rPr>
    </w:lvl>
    <w:lvl w:ilvl="7" w:tplc="04190003" w:tentative="1">
      <w:start w:val="1"/>
      <w:numFmt w:val="bullet"/>
      <w:lvlText w:val="o"/>
      <w:lvlJc w:val="left"/>
      <w:pPr>
        <w:ind w:left="7022" w:hanging="360"/>
      </w:pPr>
      <w:rPr>
        <w:rFonts w:ascii="Courier New" w:hAnsi="Courier New" w:cs="Courier New" w:hint="default"/>
      </w:rPr>
    </w:lvl>
    <w:lvl w:ilvl="8" w:tplc="04190005" w:tentative="1">
      <w:start w:val="1"/>
      <w:numFmt w:val="bullet"/>
      <w:lvlText w:val=""/>
      <w:lvlJc w:val="left"/>
      <w:pPr>
        <w:ind w:left="7742" w:hanging="360"/>
      </w:pPr>
      <w:rPr>
        <w:rFonts w:ascii="Wingdings" w:hAnsi="Wingdings" w:hint="default"/>
      </w:rPr>
    </w:lvl>
  </w:abstractNum>
  <w:abstractNum w:abstractNumId="38" w15:restartNumberingAfterBreak="0">
    <w:nsid w:val="22281A76"/>
    <w:multiLevelType w:val="hybridMultilevel"/>
    <w:tmpl w:val="A8EE2618"/>
    <w:lvl w:ilvl="0" w:tplc="B5AE5638">
      <w:numFmt w:val="bullet"/>
      <w:lvlText w:val="‒"/>
      <w:lvlJc w:val="left"/>
      <w:pPr>
        <w:ind w:left="1262" w:hanging="195"/>
      </w:pPr>
      <w:rPr>
        <w:rFonts w:ascii="Times New Roman" w:eastAsia="Times New Roman" w:hAnsi="Times New Roman" w:cs="Times New Roman" w:hint="default"/>
        <w:w w:val="64"/>
        <w:sz w:val="26"/>
        <w:szCs w:val="26"/>
        <w:lang w:val="ru-RU" w:eastAsia="en-US" w:bidi="ar-SA"/>
      </w:rPr>
    </w:lvl>
    <w:lvl w:ilvl="1" w:tplc="14EA9352">
      <w:numFmt w:val="bullet"/>
      <w:lvlText w:val=""/>
      <w:lvlJc w:val="left"/>
      <w:pPr>
        <w:ind w:left="1262" w:hanging="425"/>
      </w:pPr>
      <w:rPr>
        <w:rFonts w:ascii="Wingdings" w:eastAsia="Wingdings" w:hAnsi="Wingdings" w:cs="Wingdings" w:hint="default"/>
        <w:color w:val="1F487C"/>
        <w:w w:val="99"/>
        <w:sz w:val="26"/>
        <w:szCs w:val="26"/>
        <w:lang w:val="ru-RU" w:eastAsia="en-US" w:bidi="ar-SA"/>
      </w:rPr>
    </w:lvl>
    <w:lvl w:ilvl="2" w:tplc="31A4AC8E">
      <w:numFmt w:val="bullet"/>
      <w:lvlText w:val=""/>
      <w:lvlJc w:val="left"/>
      <w:pPr>
        <w:ind w:left="1262" w:hanging="281"/>
      </w:pPr>
      <w:rPr>
        <w:rFonts w:ascii="Wingdings" w:eastAsia="Wingdings" w:hAnsi="Wingdings" w:cs="Wingdings" w:hint="default"/>
        <w:w w:val="100"/>
        <w:sz w:val="28"/>
        <w:szCs w:val="28"/>
        <w:lang w:val="ru-RU" w:eastAsia="en-US" w:bidi="ar-SA"/>
      </w:rPr>
    </w:lvl>
    <w:lvl w:ilvl="3" w:tplc="5D3AE6C4">
      <w:numFmt w:val="bullet"/>
      <w:lvlText w:val="•"/>
      <w:lvlJc w:val="left"/>
      <w:pPr>
        <w:ind w:left="4267" w:hanging="281"/>
      </w:pPr>
      <w:rPr>
        <w:rFonts w:hint="default"/>
        <w:lang w:val="ru-RU" w:eastAsia="en-US" w:bidi="ar-SA"/>
      </w:rPr>
    </w:lvl>
    <w:lvl w:ilvl="4" w:tplc="A7E46BD2">
      <w:numFmt w:val="bullet"/>
      <w:lvlText w:val="•"/>
      <w:lvlJc w:val="left"/>
      <w:pPr>
        <w:ind w:left="5270" w:hanging="281"/>
      </w:pPr>
      <w:rPr>
        <w:rFonts w:hint="default"/>
        <w:lang w:val="ru-RU" w:eastAsia="en-US" w:bidi="ar-SA"/>
      </w:rPr>
    </w:lvl>
    <w:lvl w:ilvl="5" w:tplc="BA9C8710">
      <w:numFmt w:val="bullet"/>
      <w:lvlText w:val="•"/>
      <w:lvlJc w:val="left"/>
      <w:pPr>
        <w:ind w:left="6273" w:hanging="281"/>
      </w:pPr>
      <w:rPr>
        <w:rFonts w:hint="default"/>
        <w:lang w:val="ru-RU" w:eastAsia="en-US" w:bidi="ar-SA"/>
      </w:rPr>
    </w:lvl>
    <w:lvl w:ilvl="6" w:tplc="D18EAD20">
      <w:numFmt w:val="bullet"/>
      <w:lvlText w:val="•"/>
      <w:lvlJc w:val="left"/>
      <w:pPr>
        <w:ind w:left="7275" w:hanging="281"/>
      </w:pPr>
      <w:rPr>
        <w:rFonts w:hint="default"/>
        <w:lang w:val="ru-RU" w:eastAsia="en-US" w:bidi="ar-SA"/>
      </w:rPr>
    </w:lvl>
    <w:lvl w:ilvl="7" w:tplc="4EA0DDCA">
      <w:numFmt w:val="bullet"/>
      <w:lvlText w:val="•"/>
      <w:lvlJc w:val="left"/>
      <w:pPr>
        <w:ind w:left="8278" w:hanging="281"/>
      </w:pPr>
      <w:rPr>
        <w:rFonts w:hint="default"/>
        <w:lang w:val="ru-RU" w:eastAsia="en-US" w:bidi="ar-SA"/>
      </w:rPr>
    </w:lvl>
    <w:lvl w:ilvl="8" w:tplc="1AFC8F0C">
      <w:numFmt w:val="bullet"/>
      <w:lvlText w:val="•"/>
      <w:lvlJc w:val="left"/>
      <w:pPr>
        <w:ind w:left="9281" w:hanging="281"/>
      </w:pPr>
      <w:rPr>
        <w:rFonts w:hint="default"/>
        <w:lang w:val="ru-RU" w:eastAsia="en-US" w:bidi="ar-SA"/>
      </w:rPr>
    </w:lvl>
  </w:abstractNum>
  <w:abstractNum w:abstractNumId="39" w15:restartNumberingAfterBreak="0">
    <w:nsid w:val="25090662"/>
    <w:multiLevelType w:val="hybridMultilevel"/>
    <w:tmpl w:val="A9E8BE5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255855BB"/>
    <w:multiLevelType w:val="hybridMultilevel"/>
    <w:tmpl w:val="6A268B82"/>
    <w:lvl w:ilvl="0" w:tplc="9524195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444A1E">
      <w:start w:val="1"/>
      <w:numFmt w:val="bullet"/>
      <w:lvlText w:val="o"/>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8CE4D8">
      <w:start w:val="1"/>
      <w:numFmt w:val="bullet"/>
      <w:lvlRestart w:val="0"/>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7886C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181B76">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941104">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C42C4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E6E338">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E40A7E">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60E1A9F"/>
    <w:multiLevelType w:val="hybridMultilevel"/>
    <w:tmpl w:val="54A24944"/>
    <w:lvl w:ilvl="0" w:tplc="04190007">
      <w:start w:val="1"/>
      <w:numFmt w:val="bullet"/>
      <w:lvlText w:val=""/>
      <w:lvlPicBulletId w:val="0"/>
      <w:lvlJc w:val="left"/>
      <w:pPr>
        <w:ind w:left="2208" w:hanging="360"/>
      </w:pPr>
      <w:rPr>
        <w:rFonts w:ascii="Symbol" w:hAnsi="Symbol" w:hint="default"/>
      </w:rPr>
    </w:lvl>
    <w:lvl w:ilvl="1" w:tplc="04190003" w:tentative="1">
      <w:start w:val="1"/>
      <w:numFmt w:val="bullet"/>
      <w:lvlText w:val="o"/>
      <w:lvlJc w:val="left"/>
      <w:pPr>
        <w:ind w:left="2928" w:hanging="360"/>
      </w:pPr>
      <w:rPr>
        <w:rFonts w:ascii="Courier New" w:hAnsi="Courier New" w:cs="Courier New" w:hint="default"/>
      </w:rPr>
    </w:lvl>
    <w:lvl w:ilvl="2" w:tplc="04190005" w:tentative="1">
      <w:start w:val="1"/>
      <w:numFmt w:val="bullet"/>
      <w:lvlText w:val=""/>
      <w:lvlJc w:val="left"/>
      <w:pPr>
        <w:ind w:left="3648" w:hanging="360"/>
      </w:pPr>
      <w:rPr>
        <w:rFonts w:ascii="Wingdings" w:hAnsi="Wingdings" w:hint="default"/>
      </w:rPr>
    </w:lvl>
    <w:lvl w:ilvl="3" w:tplc="04190001" w:tentative="1">
      <w:start w:val="1"/>
      <w:numFmt w:val="bullet"/>
      <w:lvlText w:val=""/>
      <w:lvlJc w:val="left"/>
      <w:pPr>
        <w:ind w:left="4368" w:hanging="360"/>
      </w:pPr>
      <w:rPr>
        <w:rFonts w:ascii="Symbol" w:hAnsi="Symbol" w:hint="default"/>
      </w:rPr>
    </w:lvl>
    <w:lvl w:ilvl="4" w:tplc="04190003" w:tentative="1">
      <w:start w:val="1"/>
      <w:numFmt w:val="bullet"/>
      <w:lvlText w:val="o"/>
      <w:lvlJc w:val="left"/>
      <w:pPr>
        <w:ind w:left="5088" w:hanging="360"/>
      </w:pPr>
      <w:rPr>
        <w:rFonts w:ascii="Courier New" w:hAnsi="Courier New" w:cs="Courier New" w:hint="default"/>
      </w:rPr>
    </w:lvl>
    <w:lvl w:ilvl="5" w:tplc="04190005" w:tentative="1">
      <w:start w:val="1"/>
      <w:numFmt w:val="bullet"/>
      <w:lvlText w:val=""/>
      <w:lvlJc w:val="left"/>
      <w:pPr>
        <w:ind w:left="5808" w:hanging="360"/>
      </w:pPr>
      <w:rPr>
        <w:rFonts w:ascii="Wingdings" w:hAnsi="Wingdings" w:hint="default"/>
      </w:rPr>
    </w:lvl>
    <w:lvl w:ilvl="6" w:tplc="04190001" w:tentative="1">
      <w:start w:val="1"/>
      <w:numFmt w:val="bullet"/>
      <w:lvlText w:val=""/>
      <w:lvlJc w:val="left"/>
      <w:pPr>
        <w:ind w:left="6528" w:hanging="360"/>
      </w:pPr>
      <w:rPr>
        <w:rFonts w:ascii="Symbol" w:hAnsi="Symbol" w:hint="default"/>
      </w:rPr>
    </w:lvl>
    <w:lvl w:ilvl="7" w:tplc="04190003" w:tentative="1">
      <w:start w:val="1"/>
      <w:numFmt w:val="bullet"/>
      <w:lvlText w:val="o"/>
      <w:lvlJc w:val="left"/>
      <w:pPr>
        <w:ind w:left="7248" w:hanging="360"/>
      </w:pPr>
      <w:rPr>
        <w:rFonts w:ascii="Courier New" w:hAnsi="Courier New" w:cs="Courier New" w:hint="default"/>
      </w:rPr>
    </w:lvl>
    <w:lvl w:ilvl="8" w:tplc="04190005" w:tentative="1">
      <w:start w:val="1"/>
      <w:numFmt w:val="bullet"/>
      <w:lvlText w:val=""/>
      <w:lvlJc w:val="left"/>
      <w:pPr>
        <w:ind w:left="7968" w:hanging="360"/>
      </w:pPr>
      <w:rPr>
        <w:rFonts w:ascii="Wingdings" w:hAnsi="Wingdings" w:hint="default"/>
      </w:rPr>
    </w:lvl>
  </w:abstractNum>
  <w:abstractNum w:abstractNumId="42" w15:restartNumberingAfterBreak="0">
    <w:nsid w:val="26B1112E"/>
    <w:multiLevelType w:val="hybridMultilevel"/>
    <w:tmpl w:val="E6B671A4"/>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26F702E6"/>
    <w:multiLevelType w:val="hybridMultilevel"/>
    <w:tmpl w:val="FA14861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15:restartNumberingAfterBreak="0">
    <w:nsid w:val="27331304"/>
    <w:multiLevelType w:val="hybridMultilevel"/>
    <w:tmpl w:val="B0AADD28"/>
    <w:lvl w:ilvl="0" w:tplc="04190007">
      <w:start w:val="1"/>
      <w:numFmt w:val="bullet"/>
      <w:lvlText w:val=""/>
      <w:lvlPicBulletId w:val="0"/>
      <w:lvlJc w:val="left"/>
      <w:pPr>
        <w:ind w:left="72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C0F71E8"/>
    <w:multiLevelType w:val="hybridMultilevel"/>
    <w:tmpl w:val="4D10DD60"/>
    <w:lvl w:ilvl="0" w:tplc="04190007">
      <w:start w:val="1"/>
      <w:numFmt w:val="bullet"/>
      <w:lvlText w:val=""/>
      <w:lvlPicBulletId w:val="0"/>
      <w:lvlJc w:val="left"/>
      <w:pPr>
        <w:ind w:left="72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CDD4536"/>
    <w:multiLevelType w:val="hybridMultilevel"/>
    <w:tmpl w:val="E5AA4446"/>
    <w:lvl w:ilvl="0" w:tplc="04190007">
      <w:start w:val="1"/>
      <w:numFmt w:val="bullet"/>
      <w:lvlText w:val=""/>
      <w:lvlPicBulletId w:val="0"/>
      <w:lvlJc w:val="left"/>
      <w:pPr>
        <w:ind w:left="36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2D0C66F9"/>
    <w:multiLevelType w:val="hybridMultilevel"/>
    <w:tmpl w:val="49E07D0C"/>
    <w:lvl w:ilvl="0" w:tplc="04190007">
      <w:start w:val="1"/>
      <w:numFmt w:val="bullet"/>
      <w:lvlText w:val=""/>
      <w:lvlPicBulletId w:val="0"/>
      <w:lvlJc w:val="left"/>
      <w:pPr>
        <w:ind w:left="36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2DD631CE"/>
    <w:multiLevelType w:val="hybridMultilevel"/>
    <w:tmpl w:val="16F40882"/>
    <w:lvl w:ilvl="0" w:tplc="04190007">
      <w:start w:val="1"/>
      <w:numFmt w:val="bullet"/>
      <w:lvlText w:val=""/>
      <w:lvlPicBulletId w:val="0"/>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49" w15:restartNumberingAfterBreak="0">
    <w:nsid w:val="3051511E"/>
    <w:multiLevelType w:val="hybridMultilevel"/>
    <w:tmpl w:val="F04AFD32"/>
    <w:lvl w:ilvl="0" w:tplc="04190007">
      <w:start w:val="1"/>
      <w:numFmt w:val="bullet"/>
      <w:lvlText w:val=""/>
      <w:lvlPicBulletId w:val="0"/>
      <w:lvlJc w:val="left"/>
      <w:pPr>
        <w:ind w:left="1440" w:hanging="360"/>
      </w:pPr>
      <w:rPr>
        <w:rFonts w:ascii="Symbol" w:hAnsi="Symbol" w:hint="default"/>
        <w:b/>
        <w:bCs/>
        <w:w w:val="100"/>
        <w:sz w:val="22"/>
        <w:szCs w:val="22"/>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32477D7D"/>
    <w:multiLevelType w:val="hybridMultilevel"/>
    <w:tmpl w:val="3C66755A"/>
    <w:lvl w:ilvl="0" w:tplc="04190007">
      <w:start w:val="1"/>
      <w:numFmt w:val="bullet"/>
      <w:lvlText w:val=""/>
      <w:lvlPicBulletId w:val="0"/>
      <w:lvlJc w:val="left"/>
      <w:pPr>
        <w:ind w:left="270" w:hanging="360"/>
      </w:pPr>
      <w:rPr>
        <w:rFonts w:ascii="Symbol" w:hAnsi="Symbol" w:hint="default"/>
      </w:rPr>
    </w:lvl>
    <w:lvl w:ilvl="1" w:tplc="04190003">
      <w:start w:val="1"/>
      <w:numFmt w:val="bullet"/>
      <w:lvlText w:val="o"/>
      <w:lvlJc w:val="left"/>
      <w:pPr>
        <w:ind w:left="990" w:hanging="360"/>
      </w:pPr>
      <w:rPr>
        <w:rFonts w:ascii="Courier New" w:hAnsi="Courier New" w:cs="Courier New" w:hint="default"/>
      </w:rPr>
    </w:lvl>
    <w:lvl w:ilvl="2" w:tplc="04190005" w:tentative="1">
      <w:start w:val="1"/>
      <w:numFmt w:val="bullet"/>
      <w:lvlText w:val=""/>
      <w:lvlJc w:val="left"/>
      <w:pPr>
        <w:ind w:left="1710" w:hanging="360"/>
      </w:pPr>
      <w:rPr>
        <w:rFonts w:ascii="Wingdings" w:hAnsi="Wingdings" w:hint="default"/>
      </w:rPr>
    </w:lvl>
    <w:lvl w:ilvl="3" w:tplc="04190001" w:tentative="1">
      <w:start w:val="1"/>
      <w:numFmt w:val="bullet"/>
      <w:lvlText w:val=""/>
      <w:lvlJc w:val="left"/>
      <w:pPr>
        <w:ind w:left="2430" w:hanging="360"/>
      </w:pPr>
      <w:rPr>
        <w:rFonts w:ascii="Symbol" w:hAnsi="Symbol" w:hint="default"/>
      </w:rPr>
    </w:lvl>
    <w:lvl w:ilvl="4" w:tplc="04190003" w:tentative="1">
      <w:start w:val="1"/>
      <w:numFmt w:val="bullet"/>
      <w:lvlText w:val="o"/>
      <w:lvlJc w:val="left"/>
      <w:pPr>
        <w:ind w:left="3150" w:hanging="360"/>
      </w:pPr>
      <w:rPr>
        <w:rFonts w:ascii="Courier New" w:hAnsi="Courier New" w:cs="Courier New" w:hint="default"/>
      </w:rPr>
    </w:lvl>
    <w:lvl w:ilvl="5" w:tplc="04190005" w:tentative="1">
      <w:start w:val="1"/>
      <w:numFmt w:val="bullet"/>
      <w:lvlText w:val=""/>
      <w:lvlJc w:val="left"/>
      <w:pPr>
        <w:ind w:left="3870" w:hanging="360"/>
      </w:pPr>
      <w:rPr>
        <w:rFonts w:ascii="Wingdings" w:hAnsi="Wingdings" w:hint="default"/>
      </w:rPr>
    </w:lvl>
    <w:lvl w:ilvl="6" w:tplc="04190001" w:tentative="1">
      <w:start w:val="1"/>
      <w:numFmt w:val="bullet"/>
      <w:lvlText w:val=""/>
      <w:lvlJc w:val="left"/>
      <w:pPr>
        <w:ind w:left="4590" w:hanging="360"/>
      </w:pPr>
      <w:rPr>
        <w:rFonts w:ascii="Symbol" w:hAnsi="Symbol" w:hint="default"/>
      </w:rPr>
    </w:lvl>
    <w:lvl w:ilvl="7" w:tplc="04190003" w:tentative="1">
      <w:start w:val="1"/>
      <w:numFmt w:val="bullet"/>
      <w:lvlText w:val="o"/>
      <w:lvlJc w:val="left"/>
      <w:pPr>
        <w:ind w:left="5310" w:hanging="360"/>
      </w:pPr>
      <w:rPr>
        <w:rFonts w:ascii="Courier New" w:hAnsi="Courier New" w:cs="Courier New" w:hint="default"/>
      </w:rPr>
    </w:lvl>
    <w:lvl w:ilvl="8" w:tplc="04190005" w:tentative="1">
      <w:start w:val="1"/>
      <w:numFmt w:val="bullet"/>
      <w:lvlText w:val=""/>
      <w:lvlJc w:val="left"/>
      <w:pPr>
        <w:ind w:left="6030" w:hanging="360"/>
      </w:pPr>
      <w:rPr>
        <w:rFonts w:ascii="Wingdings" w:hAnsi="Wingdings" w:hint="default"/>
      </w:rPr>
    </w:lvl>
  </w:abstractNum>
  <w:abstractNum w:abstractNumId="51" w15:restartNumberingAfterBreak="0">
    <w:nsid w:val="325A6080"/>
    <w:multiLevelType w:val="hybridMultilevel"/>
    <w:tmpl w:val="9DB6D13C"/>
    <w:lvl w:ilvl="0" w:tplc="04190007">
      <w:start w:val="1"/>
      <w:numFmt w:val="bullet"/>
      <w:lvlText w:val=""/>
      <w:lvlPicBulletId w:val="0"/>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52" w15:restartNumberingAfterBreak="0">
    <w:nsid w:val="325B0454"/>
    <w:multiLevelType w:val="hybridMultilevel"/>
    <w:tmpl w:val="1B34E3A4"/>
    <w:lvl w:ilvl="0" w:tplc="04190007">
      <w:start w:val="1"/>
      <w:numFmt w:val="bullet"/>
      <w:lvlText w:val=""/>
      <w:lvlPicBulletId w:val="0"/>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53" w15:restartNumberingAfterBreak="0">
    <w:nsid w:val="329114A5"/>
    <w:multiLevelType w:val="hybridMultilevel"/>
    <w:tmpl w:val="333E4EDA"/>
    <w:lvl w:ilvl="0" w:tplc="04190007">
      <w:start w:val="1"/>
      <w:numFmt w:val="bullet"/>
      <w:lvlText w:val=""/>
      <w:lvlPicBulletId w:val="0"/>
      <w:lvlJc w:val="left"/>
      <w:pPr>
        <w:ind w:left="72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4B13837"/>
    <w:multiLevelType w:val="hybridMultilevel"/>
    <w:tmpl w:val="A892573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386E1B3F"/>
    <w:multiLevelType w:val="hybridMultilevel"/>
    <w:tmpl w:val="99224D92"/>
    <w:lvl w:ilvl="0" w:tplc="04190007">
      <w:start w:val="1"/>
      <w:numFmt w:val="bullet"/>
      <w:lvlText w:val=""/>
      <w:lvlPicBulletId w:val="0"/>
      <w:lvlJc w:val="left"/>
      <w:pPr>
        <w:ind w:left="141" w:hanging="675"/>
      </w:pPr>
      <w:rPr>
        <w:rFonts w:ascii="Symbol" w:hAnsi="Symbol" w:hint="default"/>
        <w:w w:val="100"/>
        <w:sz w:val="24"/>
        <w:szCs w:val="24"/>
        <w:lang w:val="ru-RU" w:eastAsia="en-US" w:bidi="ar-SA"/>
      </w:rPr>
    </w:lvl>
    <w:lvl w:ilvl="1" w:tplc="F03E27BA">
      <w:numFmt w:val="bullet"/>
      <w:lvlText w:val="•"/>
      <w:lvlJc w:val="left"/>
      <w:pPr>
        <w:ind w:left="857" w:hanging="675"/>
      </w:pPr>
      <w:rPr>
        <w:rFonts w:hint="default"/>
        <w:lang w:val="ru-RU" w:eastAsia="en-US" w:bidi="ar-SA"/>
      </w:rPr>
    </w:lvl>
    <w:lvl w:ilvl="2" w:tplc="4D0664CE">
      <w:numFmt w:val="bullet"/>
      <w:lvlText w:val="•"/>
      <w:lvlJc w:val="left"/>
      <w:pPr>
        <w:ind w:left="1575" w:hanging="675"/>
      </w:pPr>
      <w:rPr>
        <w:rFonts w:hint="default"/>
        <w:lang w:val="ru-RU" w:eastAsia="en-US" w:bidi="ar-SA"/>
      </w:rPr>
    </w:lvl>
    <w:lvl w:ilvl="3" w:tplc="B796A370">
      <w:numFmt w:val="bullet"/>
      <w:lvlText w:val="•"/>
      <w:lvlJc w:val="left"/>
      <w:pPr>
        <w:ind w:left="2293" w:hanging="675"/>
      </w:pPr>
      <w:rPr>
        <w:rFonts w:hint="default"/>
        <w:lang w:val="ru-RU" w:eastAsia="en-US" w:bidi="ar-SA"/>
      </w:rPr>
    </w:lvl>
    <w:lvl w:ilvl="4" w:tplc="8806ED5A">
      <w:numFmt w:val="bullet"/>
      <w:lvlText w:val="•"/>
      <w:lvlJc w:val="left"/>
      <w:pPr>
        <w:ind w:left="3011" w:hanging="675"/>
      </w:pPr>
      <w:rPr>
        <w:rFonts w:hint="default"/>
        <w:lang w:val="ru-RU" w:eastAsia="en-US" w:bidi="ar-SA"/>
      </w:rPr>
    </w:lvl>
    <w:lvl w:ilvl="5" w:tplc="5F48AA4E">
      <w:numFmt w:val="bullet"/>
      <w:lvlText w:val="•"/>
      <w:lvlJc w:val="left"/>
      <w:pPr>
        <w:ind w:left="3729" w:hanging="675"/>
      </w:pPr>
      <w:rPr>
        <w:rFonts w:hint="default"/>
        <w:lang w:val="ru-RU" w:eastAsia="en-US" w:bidi="ar-SA"/>
      </w:rPr>
    </w:lvl>
    <w:lvl w:ilvl="6" w:tplc="26A4E454">
      <w:numFmt w:val="bullet"/>
      <w:lvlText w:val="•"/>
      <w:lvlJc w:val="left"/>
      <w:pPr>
        <w:ind w:left="4446" w:hanging="675"/>
      </w:pPr>
      <w:rPr>
        <w:rFonts w:hint="default"/>
        <w:lang w:val="ru-RU" w:eastAsia="en-US" w:bidi="ar-SA"/>
      </w:rPr>
    </w:lvl>
    <w:lvl w:ilvl="7" w:tplc="166467EC">
      <w:numFmt w:val="bullet"/>
      <w:lvlText w:val="•"/>
      <w:lvlJc w:val="left"/>
      <w:pPr>
        <w:ind w:left="5164" w:hanging="675"/>
      </w:pPr>
      <w:rPr>
        <w:rFonts w:hint="default"/>
        <w:lang w:val="ru-RU" w:eastAsia="en-US" w:bidi="ar-SA"/>
      </w:rPr>
    </w:lvl>
    <w:lvl w:ilvl="8" w:tplc="540A82B8">
      <w:numFmt w:val="bullet"/>
      <w:lvlText w:val="•"/>
      <w:lvlJc w:val="left"/>
      <w:pPr>
        <w:ind w:left="5882" w:hanging="675"/>
      </w:pPr>
      <w:rPr>
        <w:rFonts w:hint="default"/>
        <w:lang w:val="ru-RU" w:eastAsia="en-US" w:bidi="ar-SA"/>
      </w:rPr>
    </w:lvl>
  </w:abstractNum>
  <w:abstractNum w:abstractNumId="56" w15:restartNumberingAfterBreak="0">
    <w:nsid w:val="38AE380F"/>
    <w:multiLevelType w:val="hybridMultilevel"/>
    <w:tmpl w:val="3F8C5ABE"/>
    <w:lvl w:ilvl="0" w:tplc="04190007">
      <w:start w:val="1"/>
      <w:numFmt w:val="bullet"/>
      <w:lvlText w:val=""/>
      <w:lvlPicBulletId w:val="0"/>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7" w15:restartNumberingAfterBreak="0">
    <w:nsid w:val="3AC840AC"/>
    <w:multiLevelType w:val="hybridMultilevel"/>
    <w:tmpl w:val="B61281C6"/>
    <w:lvl w:ilvl="0" w:tplc="04190007">
      <w:start w:val="1"/>
      <w:numFmt w:val="bullet"/>
      <w:lvlText w:val=""/>
      <w:lvlPicBulletId w:val="0"/>
      <w:lvlJc w:val="left"/>
      <w:pPr>
        <w:ind w:left="1776" w:hanging="360"/>
      </w:pPr>
      <w:rPr>
        <w:rFonts w:ascii="Symbol" w:hAnsi="Symbol" w:hint="default"/>
        <w:b/>
        <w:bCs/>
        <w:w w:val="100"/>
        <w:sz w:val="22"/>
        <w:szCs w:val="22"/>
        <w:lang w:val="ru-RU" w:eastAsia="en-US" w:bidi="ar-SA"/>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8" w15:restartNumberingAfterBreak="0">
    <w:nsid w:val="3B585C50"/>
    <w:multiLevelType w:val="hybridMultilevel"/>
    <w:tmpl w:val="CD7000F0"/>
    <w:lvl w:ilvl="0" w:tplc="04190007">
      <w:start w:val="1"/>
      <w:numFmt w:val="bullet"/>
      <w:lvlText w:val=""/>
      <w:lvlPicBulletId w:val="0"/>
      <w:lvlJc w:val="left"/>
      <w:pPr>
        <w:ind w:left="1535" w:hanging="360"/>
      </w:pPr>
      <w:rPr>
        <w:rFonts w:ascii="Symbol" w:hAnsi="Symbol" w:hint="default"/>
        <w:b/>
        <w:bCs/>
        <w:w w:val="100"/>
        <w:sz w:val="22"/>
        <w:szCs w:val="22"/>
        <w:lang w:val="ru-RU" w:eastAsia="en-US" w:bidi="ar-SA"/>
      </w:rPr>
    </w:lvl>
    <w:lvl w:ilvl="1" w:tplc="04190003" w:tentative="1">
      <w:start w:val="1"/>
      <w:numFmt w:val="bullet"/>
      <w:lvlText w:val="o"/>
      <w:lvlJc w:val="left"/>
      <w:pPr>
        <w:ind w:left="2255" w:hanging="360"/>
      </w:pPr>
      <w:rPr>
        <w:rFonts w:ascii="Courier New" w:hAnsi="Courier New" w:cs="Courier New" w:hint="default"/>
      </w:rPr>
    </w:lvl>
    <w:lvl w:ilvl="2" w:tplc="04190005" w:tentative="1">
      <w:start w:val="1"/>
      <w:numFmt w:val="bullet"/>
      <w:lvlText w:val=""/>
      <w:lvlJc w:val="left"/>
      <w:pPr>
        <w:ind w:left="2975" w:hanging="360"/>
      </w:pPr>
      <w:rPr>
        <w:rFonts w:ascii="Wingdings" w:hAnsi="Wingdings" w:hint="default"/>
      </w:rPr>
    </w:lvl>
    <w:lvl w:ilvl="3" w:tplc="04190001" w:tentative="1">
      <w:start w:val="1"/>
      <w:numFmt w:val="bullet"/>
      <w:lvlText w:val=""/>
      <w:lvlJc w:val="left"/>
      <w:pPr>
        <w:ind w:left="3695" w:hanging="360"/>
      </w:pPr>
      <w:rPr>
        <w:rFonts w:ascii="Symbol" w:hAnsi="Symbol" w:hint="default"/>
      </w:rPr>
    </w:lvl>
    <w:lvl w:ilvl="4" w:tplc="04190003" w:tentative="1">
      <w:start w:val="1"/>
      <w:numFmt w:val="bullet"/>
      <w:lvlText w:val="o"/>
      <w:lvlJc w:val="left"/>
      <w:pPr>
        <w:ind w:left="4415" w:hanging="360"/>
      </w:pPr>
      <w:rPr>
        <w:rFonts w:ascii="Courier New" w:hAnsi="Courier New" w:cs="Courier New" w:hint="default"/>
      </w:rPr>
    </w:lvl>
    <w:lvl w:ilvl="5" w:tplc="04190005" w:tentative="1">
      <w:start w:val="1"/>
      <w:numFmt w:val="bullet"/>
      <w:lvlText w:val=""/>
      <w:lvlJc w:val="left"/>
      <w:pPr>
        <w:ind w:left="5135" w:hanging="360"/>
      </w:pPr>
      <w:rPr>
        <w:rFonts w:ascii="Wingdings" w:hAnsi="Wingdings" w:hint="default"/>
      </w:rPr>
    </w:lvl>
    <w:lvl w:ilvl="6" w:tplc="04190001" w:tentative="1">
      <w:start w:val="1"/>
      <w:numFmt w:val="bullet"/>
      <w:lvlText w:val=""/>
      <w:lvlJc w:val="left"/>
      <w:pPr>
        <w:ind w:left="5855" w:hanging="360"/>
      </w:pPr>
      <w:rPr>
        <w:rFonts w:ascii="Symbol" w:hAnsi="Symbol" w:hint="default"/>
      </w:rPr>
    </w:lvl>
    <w:lvl w:ilvl="7" w:tplc="04190003" w:tentative="1">
      <w:start w:val="1"/>
      <w:numFmt w:val="bullet"/>
      <w:lvlText w:val="o"/>
      <w:lvlJc w:val="left"/>
      <w:pPr>
        <w:ind w:left="6575" w:hanging="360"/>
      </w:pPr>
      <w:rPr>
        <w:rFonts w:ascii="Courier New" w:hAnsi="Courier New" w:cs="Courier New" w:hint="default"/>
      </w:rPr>
    </w:lvl>
    <w:lvl w:ilvl="8" w:tplc="04190005" w:tentative="1">
      <w:start w:val="1"/>
      <w:numFmt w:val="bullet"/>
      <w:lvlText w:val=""/>
      <w:lvlJc w:val="left"/>
      <w:pPr>
        <w:ind w:left="7295" w:hanging="360"/>
      </w:pPr>
      <w:rPr>
        <w:rFonts w:ascii="Wingdings" w:hAnsi="Wingdings" w:hint="default"/>
      </w:rPr>
    </w:lvl>
  </w:abstractNum>
  <w:abstractNum w:abstractNumId="59" w15:restartNumberingAfterBreak="0">
    <w:nsid w:val="3BD34880"/>
    <w:multiLevelType w:val="hybridMultilevel"/>
    <w:tmpl w:val="66043E36"/>
    <w:lvl w:ilvl="0" w:tplc="04190007">
      <w:start w:val="1"/>
      <w:numFmt w:val="bullet"/>
      <w:lvlText w:val=""/>
      <w:lvlPicBulletId w:val="0"/>
      <w:lvlJc w:val="left"/>
      <w:pPr>
        <w:ind w:left="827" w:hanging="360"/>
      </w:pPr>
      <w:rPr>
        <w:rFonts w:ascii="Symbol" w:hAnsi="Symbol" w:hint="default"/>
        <w:b/>
        <w:bCs/>
        <w:w w:val="100"/>
        <w:sz w:val="22"/>
        <w:szCs w:val="22"/>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0" w15:restartNumberingAfterBreak="0">
    <w:nsid w:val="3E3668FE"/>
    <w:multiLevelType w:val="hybridMultilevel"/>
    <w:tmpl w:val="2858423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15:restartNumberingAfterBreak="0">
    <w:nsid w:val="41B87693"/>
    <w:multiLevelType w:val="hybridMultilevel"/>
    <w:tmpl w:val="8DECFBB4"/>
    <w:lvl w:ilvl="0" w:tplc="04190007">
      <w:start w:val="1"/>
      <w:numFmt w:val="bullet"/>
      <w:lvlText w:val=""/>
      <w:lvlPicBulletId w:val="0"/>
      <w:lvlJc w:val="left"/>
      <w:pPr>
        <w:ind w:left="1068" w:hanging="360"/>
      </w:pPr>
      <w:rPr>
        <w:rFonts w:ascii="Symbol" w:hAnsi="Symbol" w:hint="default"/>
        <w:b/>
        <w:bCs/>
        <w:w w:val="100"/>
        <w:sz w:val="22"/>
        <w:szCs w:val="22"/>
        <w:lang w:val="ru-RU" w:eastAsia="en-US" w:bidi="ar-SA"/>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15:restartNumberingAfterBreak="0">
    <w:nsid w:val="43206E2C"/>
    <w:multiLevelType w:val="hybridMultilevel"/>
    <w:tmpl w:val="A1DCFE5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44FD6267"/>
    <w:multiLevelType w:val="hybridMultilevel"/>
    <w:tmpl w:val="A8F8DB76"/>
    <w:lvl w:ilvl="0" w:tplc="04190007">
      <w:start w:val="1"/>
      <w:numFmt w:val="bullet"/>
      <w:lvlText w:val=""/>
      <w:lvlPicBulletId w:val="0"/>
      <w:lvlJc w:val="left"/>
      <w:pPr>
        <w:ind w:left="36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15:restartNumberingAfterBreak="0">
    <w:nsid w:val="464343FD"/>
    <w:multiLevelType w:val="hybridMultilevel"/>
    <w:tmpl w:val="C3D2C228"/>
    <w:lvl w:ilvl="0" w:tplc="04190007">
      <w:start w:val="1"/>
      <w:numFmt w:val="bullet"/>
      <w:lvlText w:val=""/>
      <w:lvlPicBulletId w:val="0"/>
      <w:lvlJc w:val="left"/>
      <w:pPr>
        <w:ind w:left="1068" w:hanging="360"/>
      </w:pPr>
      <w:rPr>
        <w:rFonts w:ascii="Symbol" w:hAnsi="Symbol" w:hint="default"/>
        <w:b/>
        <w:bCs/>
        <w:w w:val="100"/>
        <w:sz w:val="22"/>
        <w:szCs w:val="22"/>
        <w:lang w:val="ru-RU" w:eastAsia="en-US" w:bidi="ar-SA"/>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5" w15:restartNumberingAfterBreak="0">
    <w:nsid w:val="466D0408"/>
    <w:multiLevelType w:val="hybridMultilevel"/>
    <w:tmpl w:val="FEE8B81A"/>
    <w:lvl w:ilvl="0" w:tplc="04190007">
      <w:start w:val="1"/>
      <w:numFmt w:val="bullet"/>
      <w:lvlText w:val=""/>
      <w:lvlPicBulletId w:val="0"/>
      <w:lvlJc w:val="left"/>
      <w:pPr>
        <w:ind w:left="1982" w:hanging="360"/>
      </w:pPr>
      <w:rPr>
        <w:rFonts w:ascii="Symbol" w:hAnsi="Symbol" w:hint="default"/>
      </w:rPr>
    </w:lvl>
    <w:lvl w:ilvl="1" w:tplc="04190003" w:tentative="1">
      <w:start w:val="1"/>
      <w:numFmt w:val="bullet"/>
      <w:lvlText w:val="o"/>
      <w:lvlJc w:val="left"/>
      <w:pPr>
        <w:ind w:left="2702" w:hanging="360"/>
      </w:pPr>
      <w:rPr>
        <w:rFonts w:ascii="Courier New" w:hAnsi="Courier New" w:cs="Courier New" w:hint="default"/>
      </w:rPr>
    </w:lvl>
    <w:lvl w:ilvl="2" w:tplc="04190005" w:tentative="1">
      <w:start w:val="1"/>
      <w:numFmt w:val="bullet"/>
      <w:lvlText w:val=""/>
      <w:lvlJc w:val="left"/>
      <w:pPr>
        <w:ind w:left="3422" w:hanging="360"/>
      </w:pPr>
      <w:rPr>
        <w:rFonts w:ascii="Wingdings" w:hAnsi="Wingdings" w:hint="default"/>
      </w:rPr>
    </w:lvl>
    <w:lvl w:ilvl="3" w:tplc="04190001" w:tentative="1">
      <w:start w:val="1"/>
      <w:numFmt w:val="bullet"/>
      <w:lvlText w:val=""/>
      <w:lvlJc w:val="left"/>
      <w:pPr>
        <w:ind w:left="4142" w:hanging="360"/>
      </w:pPr>
      <w:rPr>
        <w:rFonts w:ascii="Symbol" w:hAnsi="Symbol" w:hint="default"/>
      </w:rPr>
    </w:lvl>
    <w:lvl w:ilvl="4" w:tplc="04190003" w:tentative="1">
      <w:start w:val="1"/>
      <w:numFmt w:val="bullet"/>
      <w:lvlText w:val="o"/>
      <w:lvlJc w:val="left"/>
      <w:pPr>
        <w:ind w:left="4862" w:hanging="360"/>
      </w:pPr>
      <w:rPr>
        <w:rFonts w:ascii="Courier New" w:hAnsi="Courier New" w:cs="Courier New" w:hint="default"/>
      </w:rPr>
    </w:lvl>
    <w:lvl w:ilvl="5" w:tplc="04190005" w:tentative="1">
      <w:start w:val="1"/>
      <w:numFmt w:val="bullet"/>
      <w:lvlText w:val=""/>
      <w:lvlJc w:val="left"/>
      <w:pPr>
        <w:ind w:left="5582" w:hanging="360"/>
      </w:pPr>
      <w:rPr>
        <w:rFonts w:ascii="Wingdings" w:hAnsi="Wingdings" w:hint="default"/>
      </w:rPr>
    </w:lvl>
    <w:lvl w:ilvl="6" w:tplc="04190001" w:tentative="1">
      <w:start w:val="1"/>
      <w:numFmt w:val="bullet"/>
      <w:lvlText w:val=""/>
      <w:lvlJc w:val="left"/>
      <w:pPr>
        <w:ind w:left="6302" w:hanging="360"/>
      </w:pPr>
      <w:rPr>
        <w:rFonts w:ascii="Symbol" w:hAnsi="Symbol" w:hint="default"/>
      </w:rPr>
    </w:lvl>
    <w:lvl w:ilvl="7" w:tplc="04190003" w:tentative="1">
      <w:start w:val="1"/>
      <w:numFmt w:val="bullet"/>
      <w:lvlText w:val="o"/>
      <w:lvlJc w:val="left"/>
      <w:pPr>
        <w:ind w:left="7022" w:hanging="360"/>
      </w:pPr>
      <w:rPr>
        <w:rFonts w:ascii="Courier New" w:hAnsi="Courier New" w:cs="Courier New" w:hint="default"/>
      </w:rPr>
    </w:lvl>
    <w:lvl w:ilvl="8" w:tplc="04190005" w:tentative="1">
      <w:start w:val="1"/>
      <w:numFmt w:val="bullet"/>
      <w:lvlText w:val=""/>
      <w:lvlJc w:val="left"/>
      <w:pPr>
        <w:ind w:left="7742" w:hanging="360"/>
      </w:pPr>
      <w:rPr>
        <w:rFonts w:ascii="Wingdings" w:hAnsi="Wingdings" w:hint="default"/>
      </w:rPr>
    </w:lvl>
  </w:abstractNum>
  <w:abstractNum w:abstractNumId="66" w15:restartNumberingAfterBreak="0">
    <w:nsid w:val="495C006A"/>
    <w:multiLevelType w:val="hybridMultilevel"/>
    <w:tmpl w:val="AA3EA686"/>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15:restartNumberingAfterBreak="0">
    <w:nsid w:val="4BA37B19"/>
    <w:multiLevelType w:val="hybridMultilevel"/>
    <w:tmpl w:val="5F0254D0"/>
    <w:lvl w:ilvl="0" w:tplc="2982AB58">
      <w:start w:val="1"/>
      <w:numFmt w:val="bullet"/>
      <w:lvlText w:val="-"/>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CAFB4A">
      <w:start w:val="1"/>
      <w:numFmt w:val="bullet"/>
      <w:lvlText w:val="•"/>
      <w:lvlJc w:val="left"/>
      <w:pPr>
        <w:ind w:left="9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B28EE46">
      <w:start w:val="1"/>
      <w:numFmt w:val="bullet"/>
      <w:lvlText w:val="▪"/>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F340E38">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DED3F0">
      <w:start w:val="1"/>
      <w:numFmt w:val="bullet"/>
      <w:lvlText w:val="o"/>
      <w:lvlJc w:val="left"/>
      <w:pPr>
        <w:ind w:left="3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F6C524">
      <w:start w:val="1"/>
      <w:numFmt w:val="bullet"/>
      <w:lvlText w:val="▪"/>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590258A">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A49346">
      <w:start w:val="1"/>
      <w:numFmt w:val="bullet"/>
      <w:lvlText w:val="o"/>
      <w:lvlJc w:val="left"/>
      <w:pPr>
        <w:ind w:left="5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0C0A7C">
      <w:start w:val="1"/>
      <w:numFmt w:val="bullet"/>
      <w:lvlText w:val="▪"/>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4D2A1384"/>
    <w:multiLevelType w:val="hybridMultilevel"/>
    <w:tmpl w:val="8870AB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00A590A"/>
    <w:multiLevelType w:val="hybridMultilevel"/>
    <w:tmpl w:val="CFC8B1D2"/>
    <w:lvl w:ilvl="0" w:tplc="04190007">
      <w:start w:val="1"/>
      <w:numFmt w:val="bullet"/>
      <w:lvlText w:val=""/>
      <w:lvlPicBulletId w:val="0"/>
      <w:lvlJc w:val="left"/>
      <w:pPr>
        <w:ind w:left="1187" w:hanging="360"/>
      </w:pPr>
      <w:rPr>
        <w:rFonts w:ascii="Symbol" w:hAnsi="Symbol" w:hint="default"/>
      </w:rPr>
    </w:lvl>
    <w:lvl w:ilvl="1" w:tplc="04190003" w:tentative="1">
      <w:start w:val="1"/>
      <w:numFmt w:val="bullet"/>
      <w:lvlText w:val="o"/>
      <w:lvlJc w:val="left"/>
      <w:pPr>
        <w:ind w:left="1907" w:hanging="360"/>
      </w:pPr>
      <w:rPr>
        <w:rFonts w:ascii="Courier New" w:hAnsi="Courier New" w:cs="Courier New" w:hint="default"/>
      </w:rPr>
    </w:lvl>
    <w:lvl w:ilvl="2" w:tplc="04190005" w:tentative="1">
      <w:start w:val="1"/>
      <w:numFmt w:val="bullet"/>
      <w:lvlText w:val=""/>
      <w:lvlJc w:val="left"/>
      <w:pPr>
        <w:ind w:left="2627" w:hanging="360"/>
      </w:pPr>
      <w:rPr>
        <w:rFonts w:ascii="Wingdings" w:hAnsi="Wingdings" w:hint="default"/>
      </w:rPr>
    </w:lvl>
    <w:lvl w:ilvl="3" w:tplc="04190001" w:tentative="1">
      <w:start w:val="1"/>
      <w:numFmt w:val="bullet"/>
      <w:lvlText w:val=""/>
      <w:lvlJc w:val="left"/>
      <w:pPr>
        <w:ind w:left="3347" w:hanging="360"/>
      </w:pPr>
      <w:rPr>
        <w:rFonts w:ascii="Symbol" w:hAnsi="Symbol" w:hint="default"/>
      </w:rPr>
    </w:lvl>
    <w:lvl w:ilvl="4" w:tplc="04190003" w:tentative="1">
      <w:start w:val="1"/>
      <w:numFmt w:val="bullet"/>
      <w:lvlText w:val="o"/>
      <w:lvlJc w:val="left"/>
      <w:pPr>
        <w:ind w:left="4067" w:hanging="360"/>
      </w:pPr>
      <w:rPr>
        <w:rFonts w:ascii="Courier New" w:hAnsi="Courier New" w:cs="Courier New" w:hint="default"/>
      </w:rPr>
    </w:lvl>
    <w:lvl w:ilvl="5" w:tplc="04190005" w:tentative="1">
      <w:start w:val="1"/>
      <w:numFmt w:val="bullet"/>
      <w:lvlText w:val=""/>
      <w:lvlJc w:val="left"/>
      <w:pPr>
        <w:ind w:left="4787" w:hanging="360"/>
      </w:pPr>
      <w:rPr>
        <w:rFonts w:ascii="Wingdings" w:hAnsi="Wingdings" w:hint="default"/>
      </w:rPr>
    </w:lvl>
    <w:lvl w:ilvl="6" w:tplc="04190001" w:tentative="1">
      <w:start w:val="1"/>
      <w:numFmt w:val="bullet"/>
      <w:lvlText w:val=""/>
      <w:lvlJc w:val="left"/>
      <w:pPr>
        <w:ind w:left="5507" w:hanging="360"/>
      </w:pPr>
      <w:rPr>
        <w:rFonts w:ascii="Symbol" w:hAnsi="Symbol" w:hint="default"/>
      </w:rPr>
    </w:lvl>
    <w:lvl w:ilvl="7" w:tplc="04190003" w:tentative="1">
      <w:start w:val="1"/>
      <w:numFmt w:val="bullet"/>
      <w:lvlText w:val="o"/>
      <w:lvlJc w:val="left"/>
      <w:pPr>
        <w:ind w:left="6227" w:hanging="360"/>
      </w:pPr>
      <w:rPr>
        <w:rFonts w:ascii="Courier New" w:hAnsi="Courier New" w:cs="Courier New" w:hint="default"/>
      </w:rPr>
    </w:lvl>
    <w:lvl w:ilvl="8" w:tplc="04190005" w:tentative="1">
      <w:start w:val="1"/>
      <w:numFmt w:val="bullet"/>
      <w:lvlText w:val=""/>
      <w:lvlJc w:val="left"/>
      <w:pPr>
        <w:ind w:left="6947" w:hanging="360"/>
      </w:pPr>
      <w:rPr>
        <w:rFonts w:ascii="Wingdings" w:hAnsi="Wingdings" w:hint="default"/>
      </w:rPr>
    </w:lvl>
  </w:abstractNum>
  <w:abstractNum w:abstractNumId="71" w15:restartNumberingAfterBreak="0">
    <w:nsid w:val="50C55DFC"/>
    <w:multiLevelType w:val="hybridMultilevel"/>
    <w:tmpl w:val="BA388D58"/>
    <w:lvl w:ilvl="0" w:tplc="04190007">
      <w:start w:val="1"/>
      <w:numFmt w:val="bullet"/>
      <w:lvlText w:val=""/>
      <w:lvlPicBulletId w:val="0"/>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2" w15:restartNumberingAfterBreak="0">
    <w:nsid w:val="524743C5"/>
    <w:multiLevelType w:val="hybridMultilevel"/>
    <w:tmpl w:val="B9B8495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532C7CDB"/>
    <w:multiLevelType w:val="hybridMultilevel"/>
    <w:tmpl w:val="E78ED756"/>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53BD4472"/>
    <w:multiLevelType w:val="hybridMultilevel"/>
    <w:tmpl w:val="559CDA94"/>
    <w:lvl w:ilvl="0" w:tplc="04190007">
      <w:start w:val="1"/>
      <w:numFmt w:val="bullet"/>
      <w:lvlText w:val=""/>
      <w:lvlPicBulletId w:val="0"/>
      <w:lvlJc w:val="left"/>
      <w:pPr>
        <w:ind w:left="971" w:hanging="360"/>
      </w:pPr>
      <w:rPr>
        <w:rFonts w:ascii="Symbol" w:hAnsi="Symbol" w:hint="default"/>
      </w:rPr>
    </w:lvl>
    <w:lvl w:ilvl="1" w:tplc="04190003" w:tentative="1">
      <w:start w:val="1"/>
      <w:numFmt w:val="bullet"/>
      <w:lvlText w:val="o"/>
      <w:lvlJc w:val="left"/>
      <w:pPr>
        <w:ind w:left="1691" w:hanging="360"/>
      </w:pPr>
      <w:rPr>
        <w:rFonts w:ascii="Courier New" w:hAnsi="Courier New" w:cs="Courier New" w:hint="default"/>
      </w:rPr>
    </w:lvl>
    <w:lvl w:ilvl="2" w:tplc="04190005" w:tentative="1">
      <w:start w:val="1"/>
      <w:numFmt w:val="bullet"/>
      <w:lvlText w:val=""/>
      <w:lvlJc w:val="left"/>
      <w:pPr>
        <w:ind w:left="2411" w:hanging="360"/>
      </w:pPr>
      <w:rPr>
        <w:rFonts w:ascii="Wingdings" w:hAnsi="Wingdings" w:hint="default"/>
      </w:rPr>
    </w:lvl>
    <w:lvl w:ilvl="3" w:tplc="04190001" w:tentative="1">
      <w:start w:val="1"/>
      <w:numFmt w:val="bullet"/>
      <w:lvlText w:val=""/>
      <w:lvlJc w:val="left"/>
      <w:pPr>
        <w:ind w:left="3131" w:hanging="360"/>
      </w:pPr>
      <w:rPr>
        <w:rFonts w:ascii="Symbol" w:hAnsi="Symbol" w:hint="default"/>
      </w:rPr>
    </w:lvl>
    <w:lvl w:ilvl="4" w:tplc="04190003" w:tentative="1">
      <w:start w:val="1"/>
      <w:numFmt w:val="bullet"/>
      <w:lvlText w:val="o"/>
      <w:lvlJc w:val="left"/>
      <w:pPr>
        <w:ind w:left="3851" w:hanging="360"/>
      </w:pPr>
      <w:rPr>
        <w:rFonts w:ascii="Courier New" w:hAnsi="Courier New" w:cs="Courier New" w:hint="default"/>
      </w:rPr>
    </w:lvl>
    <w:lvl w:ilvl="5" w:tplc="04190005" w:tentative="1">
      <w:start w:val="1"/>
      <w:numFmt w:val="bullet"/>
      <w:lvlText w:val=""/>
      <w:lvlJc w:val="left"/>
      <w:pPr>
        <w:ind w:left="4571" w:hanging="360"/>
      </w:pPr>
      <w:rPr>
        <w:rFonts w:ascii="Wingdings" w:hAnsi="Wingdings" w:hint="default"/>
      </w:rPr>
    </w:lvl>
    <w:lvl w:ilvl="6" w:tplc="04190001" w:tentative="1">
      <w:start w:val="1"/>
      <w:numFmt w:val="bullet"/>
      <w:lvlText w:val=""/>
      <w:lvlJc w:val="left"/>
      <w:pPr>
        <w:ind w:left="5291" w:hanging="360"/>
      </w:pPr>
      <w:rPr>
        <w:rFonts w:ascii="Symbol" w:hAnsi="Symbol" w:hint="default"/>
      </w:rPr>
    </w:lvl>
    <w:lvl w:ilvl="7" w:tplc="04190003" w:tentative="1">
      <w:start w:val="1"/>
      <w:numFmt w:val="bullet"/>
      <w:lvlText w:val="o"/>
      <w:lvlJc w:val="left"/>
      <w:pPr>
        <w:ind w:left="6011" w:hanging="360"/>
      </w:pPr>
      <w:rPr>
        <w:rFonts w:ascii="Courier New" w:hAnsi="Courier New" w:cs="Courier New" w:hint="default"/>
      </w:rPr>
    </w:lvl>
    <w:lvl w:ilvl="8" w:tplc="04190005" w:tentative="1">
      <w:start w:val="1"/>
      <w:numFmt w:val="bullet"/>
      <w:lvlText w:val=""/>
      <w:lvlJc w:val="left"/>
      <w:pPr>
        <w:ind w:left="6731" w:hanging="360"/>
      </w:pPr>
      <w:rPr>
        <w:rFonts w:ascii="Wingdings" w:hAnsi="Wingdings" w:hint="default"/>
      </w:rPr>
    </w:lvl>
  </w:abstractNum>
  <w:abstractNum w:abstractNumId="75" w15:restartNumberingAfterBreak="0">
    <w:nsid w:val="541E3763"/>
    <w:multiLevelType w:val="hybridMultilevel"/>
    <w:tmpl w:val="4E38415E"/>
    <w:lvl w:ilvl="0" w:tplc="04190007">
      <w:start w:val="1"/>
      <w:numFmt w:val="bullet"/>
      <w:lvlText w:val=""/>
      <w:lvlPicBulletId w:val="0"/>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6" w15:restartNumberingAfterBreak="0">
    <w:nsid w:val="54371B55"/>
    <w:multiLevelType w:val="hybridMultilevel"/>
    <w:tmpl w:val="7B6ECF66"/>
    <w:lvl w:ilvl="0" w:tplc="04190007">
      <w:start w:val="1"/>
      <w:numFmt w:val="bullet"/>
      <w:lvlText w:val=""/>
      <w:lvlPicBulletId w:val="0"/>
      <w:lvlJc w:val="left"/>
      <w:pPr>
        <w:ind w:left="2246" w:hanging="360"/>
      </w:pPr>
      <w:rPr>
        <w:rFonts w:ascii="Symbol" w:hAnsi="Symbol" w:hint="default"/>
        <w:b/>
        <w:bCs/>
        <w:w w:val="100"/>
        <w:sz w:val="22"/>
        <w:szCs w:val="22"/>
        <w:lang w:val="ru-RU" w:eastAsia="en-US" w:bidi="ar-SA"/>
      </w:rPr>
    </w:lvl>
    <w:lvl w:ilvl="1" w:tplc="04190003" w:tentative="1">
      <w:start w:val="1"/>
      <w:numFmt w:val="bullet"/>
      <w:lvlText w:val="o"/>
      <w:lvlJc w:val="left"/>
      <w:pPr>
        <w:ind w:left="2966" w:hanging="360"/>
      </w:pPr>
      <w:rPr>
        <w:rFonts w:ascii="Courier New" w:hAnsi="Courier New" w:cs="Courier New" w:hint="default"/>
      </w:rPr>
    </w:lvl>
    <w:lvl w:ilvl="2" w:tplc="04190005" w:tentative="1">
      <w:start w:val="1"/>
      <w:numFmt w:val="bullet"/>
      <w:lvlText w:val=""/>
      <w:lvlJc w:val="left"/>
      <w:pPr>
        <w:ind w:left="3686" w:hanging="360"/>
      </w:pPr>
      <w:rPr>
        <w:rFonts w:ascii="Wingdings" w:hAnsi="Wingdings" w:hint="default"/>
      </w:rPr>
    </w:lvl>
    <w:lvl w:ilvl="3" w:tplc="04190001" w:tentative="1">
      <w:start w:val="1"/>
      <w:numFmt w:val="bullet"/>
      <w:lvlText w:val=""/>
      <w:lvlJc w:val="left"/>
      <w:pPr>
        <w:ind w:left="4406" w:hanging="360"/>
      </w:pPr>
      <w:rPr>
        <w:rFonts w:ascii="Symbol" w:hAnsi="Symbol" w:hint="default"/>
      </w:rPr>
    </w:lvl>
    <w:lvl w:ilvl="4" w:tplc="04190003" w:tentative="1">
      <w:start w:val="1"/>
      <w:numFmt w:val="bullet"/>
      <w:lvlText w:val="o"/>
      <w:lvlJc w:val="left"/>
      <w:pPr>
        <w:ind w:left="5126" w:hanging="360"/>
      </w:pPr>
      <w:rPr>
        <w:rFonts w:ascii="Courier New" w:hAnsi="Courier New" w:cs="Courier New" w:hint="default"/>
      </w:rPr>
    </w:lvl>
    <w:lvl w:ilvl="5" w:tplc="04190005" w:tentative="1">
      <w:start w:val="1"/>
      <w:numFmt w:val="bullet"/>
      <w:lvlText w:val=""/>
      <w:lvlJc w:val="left"/>
      <w:pPr>
        <w:ind w:left="5846" w:hanging="360"/>
      </w:pPr>
      <w:rPr>
        <w:rFonts w:ascii="Wingdings" w:hAnsi="Wingdings" w:hint="default"/>
      </w:rPr>
    </w:lvl>
    <w:lvl w:ilvl="6" w:tplc="04190001" w:tentative="1">
      <w:start w:val="1"/>
      <w:numFmt w:val="bullet"/>
      <w:lvlText w:val=""/>
      <w:lvlJc w:val="left"/>
      <w:pPr>
        <w:ind w:left="6566" w:hanging="360"/>
      </w:pPr>
      <w:rPr>
        <w:rFonts w:ascii="Symbol" w:hAnsi="Symbol" w:hint="default"/>
      </w:rPr>
    </w:lvl>
    <w:lvl w:ilvl="7" w:tplc="04190003" w:tentative="1">
      <w:start w:val="1"/>
      <w:numFmt w:val="bullet"/>
      <w:lvlText w:val="o"/>
      <w:lvlJc w:val="left"/>
      <w:pPr>
        <w:ind w:left="7286" w:hanging="360"/>
      </w:pPr>
      <w:rPr>
        <w:rFonts w:ascii="Courier New" w:hAnsi="Courier New" w:cs="Courier New" w:hint="default"/>
      </w:rPr>
    </w:lvl>
    <w:lvl w:ilvl="8" w:tplc="04190005" w:tentative="1">
      <w:start w:val="1"/>
      <w:numFmt w:val="bullet"/>
      <w:lvlText w:val=""/>
      <w:lvlJc w:val="left"/>
      <w:pPr>
        <w:ind w:left="8006" w:hanging="360"/>
      </w:pPr>
      <w:rPr>
        <w:rFonts w:ascii="Wingdings" w:hAnsi="Wingdings" w:hint="default"/>
      </w:rPr>
    </w:lvl>
  </w:abstractNum>
  <w:abstractNum w:abstractNumId="77" w15:restartNumberingAfterBreak="0">
    <w:nsid w:val="54FC20B7"/>
    <w:multiLevelType w:val="hybridMultilevel"/>
    <w:tmpl w:val="4B324E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6442C37"/>
    <w:multiLevelType w:val="hybridMultilevel"/>
    <w:tmpl w:val="9FE207D0"/>
    <w:lvl w:ilvl="0" w:tplc="04190007">
      <w:start w:val="1"/>
      <w:numFmt w:val="bullet"/>
      <w:lvlText w:val=""/>
      <w:lvlPicBulletId w:val="0"/>
      <w:lvlJc w:val="left"/>
      <w:pPr>
        <w:ind w:left="827" w:hanging="360"/>
      </w:pPr>
      <w:rPr>
        <w:rFonts w:ascii="Symbol" w:hAnsi="Symbol" w:hint="default"/>
        <w:b/>
        <w:bCs/>
        <w:w w:val="100"/>
        <w:sz w:val="22"/>
        <w:szCs w:val="22"/>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79" w15:restartNumberingAfterBreak="0">
    <w:nsid w:val="568E5191"/>
    <w:multiLevelType w:val="hybridMultilevel"/>
    <w:tmpl w:val="0ACE01BA"/>
    <w:lvl w:ilvl="0" w:tplc="04190007">
      <w:start w:val="1"/>
      <w:numFmt w:val="bullet"/>
      <w:lvlText w:val=""/>
      <w:lvlPicBulletId w:val="0"/>
      <w:lvlJc w:val="left"/>
      <w:pPr>
        <w:ind w:left="36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571B68BC"/>
    <w:multiLevelType w:val="hybridMultilevel"/>
    <w:tmpl w:val="5F86017E"/>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15:restartNumberingAfterBreak="0">
    <w:nsid w:val="577B497E"/>
    <w:multiLevelType w:val="hybridMultilevel"/>
    <w:tmpl w:val="7970237A"/>
    <w:lvl w:ilvl="0" w:tplc="04190007">
      <w:start w:val="1"/>
      <w:numFmt w:val="bullet"/>
      <w:lvlText w:val=""/>
      <w:lvlPicBulletId w:val="0"/>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82" w15:restartNumberingAfterBreak="0">
    <w:nsid w:val="5883565C"/>
    <w:multiLevelType w:val="hybridMultilevel"/>
    <w:tmpl w:val="8A24EE3E"/>
    <w:lvl w:ilvl="0" w:tplc="04190007">
      <w:start w:val="1"/>
      <w:numFmt w:val="bullet"/>
      <w:lvlText w:val=""/>
      <w:lvlPicBulletId w:val="0"/>
      <w:lvlJc w:val="left"/>
      <w:pPr>
        <w:ind w:left="1487" w:hanging="360"/>
      </w:pPr>
      <w:rPr>
        <w:rFonts w:ascii="Symbol" w:hAnsi="Symbol"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83" w15:restartNumberingAfterBreak="0">
    <w:nsid w:val="58B977DC"/>
    <w:multiLevelType w:val="hybridMultilevel"/>
    <w:tmpl w:val="105AD3A6"/>
    <w:lvl w:ilvl="0" w:tplc="04190007">
      <w:start w:val="1"/>
      <w:numFmt w:val="bullet"/>
      <w:lvlText w:val=""/>
      <w:lvlPicBulletId w:val="0"/>
      <w:lvlJc w:val="left"/>
      <w:pPr>
        <w:ind w:left="1408" w:hanging="360"/>
      </w:pPr>
      <w:rPr>
        <w:rFonts w:ascii="Symbol" w:hAnsi="Symbol" w:hint="default"/>
        <w:b/>
        <w:bCs/>
        <w:w w:val="100"/>
        <w:sz w:val="22"/>
        <w:szCs w:val="22"/>
        <w:lang w:val="ru-RU" w:eastAsia="en-US" w:bidi="ar-SA"/>
      </w:rPr>
    </w:lvl>
    <w:lvl w:ilvl="1" w:tplc="04190003" w:tentative="1">
      <w:start w:val="1"/>
      <w:numFmt w:val="bullet"/>
      <w:lvlText w:val="o"/>
      <w:lvlJc w:val="left"/>
      <w:pPr>
        <w:ind w:left="2128" w:hanging="360"/>
      </w:pPr>
      <w:rPr>
        <w:rFonts w:ascii="Courier New" w:hAnsi="Courier New" w:cs="Courier New" w:hint="default"/>
      </w:rPr>
    </w:lvl>
    <w:lvl w:ilvl="2" w:tplc="04190005" w:tentative="1">
      <w:start w:val="1"/>
      <w:numFmt w:val="bullet"/>
      <w:lvlText w:val=""/>
      <w:lvlJc w:val="left"/>
      <w:pPr>
        <w:ind w:left="2848" w:hanging="360"/>
      </w:pPr>
      <w:rPr>
        <w:rFonts w:ascii="Wingdings" w:hAnsi="Wingdings" w:hint="default"/>
      </w:rPr>
    </w:lvl>
    <w:lvl w:ilvl="3" w:tplc="04190001" w:tentative="1">
      <w:start w:val="1"/>
      <w:numFmt w:val="bullet"/>
      <w:lvlText w:val=""/>
      <w:lvlJc w:val="left"/>
      <w:pPr>
        <w:ind w:left="3568" w:hanging="360"/>
      </w:pPr>
      <w:rPr>
        <w:rFonts w:ascii="Symbol" w:hAnsi="Symbol" w:hint="default"/>
      </w:rPr>
    </w:lvl>
    <w:lvl w:ilvl="4" w:tplc="04190003" w:tentative="1">
      <w:start w:val="1"/>
      <w:numFmt w:val="bullet"/>
      <w:lvlText w:val="o"/>
      <w:lvlJc w:val="left"/>
      <w:pPr>
        <w:ind w:left="4288" w:hanging="360"/>
      </w:pPr>
      <w:rPr>
        <w:rFonts w:ascii="Courier New" w:hAnsi="Courier New" w:cs="Courier New" w:hint="default"/>
      </w:rPr>
    </w:lvl>
    <w:lvl w:ilvl="5" w:tplc="04190005" w:tentative="1">
      <w:start w:val="1"/>
      <w:numFmt w:val="bullet"/>
      <w:lvlText w:val=""/>
      <w:lvlJc w:val="left"/>
      <w:pPr>
        <w:ind w:left="5008" w:hanging="360"/>
      </w:pPr>
      <w:rPr>
        <w:rFonts w:ascii="Wingdings" w:hAnsi="Wingdings" w:hint="default"/>
      </w:rPr>
    </w:lvl>
    <w:lvl w:ilvl="6" w:tplc="04190001" w:tentative="1">
      <w:start w:val="1"/>
      <w:numFmt w:val="bullet"/>
      <w:lvlText w:val=""/>
      <w:lvlJc w:val="left"/>
      <w:pPr>
        <w:ind w:left="5728" w:hanging="360"/>
      </w:pPr>
      <w:rPr>
        <w:rFonts w:ascii="Symbol" w:hAnsi="Symbol" w:hint="default"/>
      </w:rPr>
    </w:lvl>
    <w:lvl w:ilvl="7" w:tplc="04190003" w:tentative="1">
      <w:start w:val="1"/>
      <w:numFmt w:val="bullet"/>
      <w:lvlText w:val="o"/>
      <w:lvlJc w:val="left"/>
      <w:pPr>
        <w:ind w:left="6448" w:hanging="360"/>
      </w:pPr>
      <w:rPr>
        <w:rFonts w:ascii="Courier New" w:hAnsi="Courier New" w:cs="Courier New" w:hint="default"/>
      </w:rPr>
    </w:lvl>
    <w:lvl w:ilvl="8" w:tplc="04190005" w:tentative="1">
      <w:start w:val="1"/>
      <w:numFmt w:val="bullet"/>
      <w:lvlText w:val=""/>
      <w:lvlJc w:val="left"/>
      <w:pPr>
        <w:ind w:left="7168" w:hanging="360"/>
      </w:pPr>
      <w:rPr>
        <w:rFonts w:ascii="Wingdings" w:hAnsi="Wingdings" w:hint="default"/>
      </w:rPr>
    </w:lvl>
  </w:abstractNum>
  <w:abstractNum w:abstractNumId="84" w15:restartNumberingAfterBreak="0">
    <w:nsid w:val="59100B18"/>
    <w:multiLevelType w:val="hybridMultilevel"/>
    <w:tmpl w:val="EE1651C2"/>
    <w:lvl w:ilvl="0" w:tplc="04190007">
      <w:start w:val="1"/>
      <w:numFmt w:val="bullet"/>
      <w:lvlText w:val=""/>
      <w:lvlPicBulletId w:val="0"/>
      <w:lvlJc w:val="left"/>
      <w:pPr>
        <w:ind w:left="1187" w:hanging="360"/>
      </w:pPr>
      <w:rPr>
        <w:rFonts w:ascii="Symbol" w:hAnsi="Symbol" w:hint="default"/>
        <w:b/>
        <w:bCs/>
        <w:w w:val="100"/>
        <w:sz w:val="22"/>
        <w:szCs w:val="22"/>
        <w:lang w:val="ru-RU" w:eastAsia="en-US" w:bidi="ar-SA"/>
      </w:rPr>
    </w:lvl>
    <w:lvl w:ilvl="1" w:tplc="04190003" w:tentative="1">
      <w:start w:val="1"/>
      <w:numFmt w:val="bullet"/>
      <w:lvlText w:val="o"/>
      <w:lvlJc w:val="left"/>
      <w:pPr>
        <w:ind w:left="1907" w:hanging="360"/>
      </w:pPr>
      <w:rPr>
        <w:rFonts w:ascii="Courier New" w:hAnsi="Courier New" w:cs="Courier New" w:hint="default"/>
      </w:rPr>
    </w:lvl>
    <w:lvl w:ilvl="2" w:tplc="04190005" w:tentative="1">
      <w:start w:val="1"/>
      <w:numFmt w:val="bullet"/>
      <w:lvlText w:val=""/>
      <w:lvlJc w:val="left"/>
      <w:pPr>
        <w:ind w:left="2627" w:hanging="360"/>
      </w:pPr>
      <w:rPr>
        <w:rFonts w:ascii="Wingdings" w:hAnsi="Wingdings" w:hint="default"/>
      </w:rPr>
    </w:lvl>
    <w:lvl w:ilvl="3" w:tplc="04190001" w:tentative="1">
      <w:start w:val="1"/>
      <w:numFmt w:val="bullet"/>
      <w:lvlText w:val=""/>
      <w:lvlJc w:val="left"/>
      <w:pPr>
        <w:ind w:left="3347" w:hanging="360"/>
      </w:pPr>
      <w:rPr>
        <w:rFonts w:ascii="Symbol" w:hAnsi="Symbol" w:hint="default"/>
      </w:rPr>
    </w:lvl>
    <w:lvl w:ilvl="4" w:tplc="04190003" w:tentative="1">
      <w:start w:val="1"/>
      <w:numFmt w:val="bullet"/>
      <w:lvlText w:val="o"/>
      <w:lvlJc w:val="left"/>
      <w:pPr>
        <w:ind w:left="4067" w:hanging="360"/>
      </w:pPr>
      <w:rPr>
        <w:rFonts w:ascii="Courier New" w:hAnsi="Courier New" w:cs="Courier New" w:hint="default"/>
      </w:rPr>
    </w:lvl>
    <w:lvl w:ilvl="5" w:tplc="04190005" w:tentative="1">
      <w:start w:val="1"/>
      <w:numFmt w:val="bullet"/>
      <w:lvlText w:val=""/>
      <w:lvlJc w:val="left"/>
      <w:pPr>
        <w:ind w:left="4787" w:hanging="360"/>
      </w:pPr>
      <w:rPr>
        <w:rFonts w:ascii="Wingdings" w:hAnsi="Wingdings" w:hint="default"/>
      </w:rPr>
    </w:lvl>
    <w:lvl w:ilvl="6" w:tplc="04190001" w:tentative="1">
      <w:start w:val="1"/>
      <w:numFmt w:val="bullet"/>
      <w:lvlText w:val=""/>
      <w:lvlJc w:val="left"/>
      <w:pPr>
        <w:ind w:left="5507" w:hanging="360"/>
      </w:pPr>
      <w:rPr>
        <w:rFonts w:ascii="Symbol" w:hAnsi="Symbol" w:hint="default"/>
      </w:rPr>
    </w:lvl>
    <w:lvl w:ilvl="7" w:tplc="04190003" w:tentative="1">
      <w:start w:val="1"/>
      <w:numFmt w:val="bullet"/>
      <w:lvlText w:val="o"/>
      <w:lvlJc w:val="left"/>
      <w:pPr>
        <w:ind w:left="6227" w:hanging="360"/>
      </w:pPr>
      <w:rPr>
        <w:rFonts w:ascii="Courier New" w:hAnsi="Courier New" w:cs="Courier New" w:hint="default"/>
      </w:rPr>
    </w:lvl>
    <w:lvl w:ilvl="8" w:tplc="04190005" w:tentative="1">
      <w:start w:val="1"/>
      <w:numFmt w:val="bullet"/>
      <w:lvlText w:val=""/>
      <w:lvlJc w:val="left"/>
      <w:pPr>
        <w:ind w:left="6947" w:hanging="360"/>
      </w:pPr>
      <w:rPr>
        <w:rFonts w:ascii="Wingdings" w:hAnsi="Wingdings" w:hint="default"/>
      </w:rPr>
    </w:lvl>
  </w:abstractNum>
  <w:abstractNum w:abstractNumId="85" w15:restartNumberingAfterBreak="0">
    <w:nsid w:val="5992073D"/>
    <w:multiLevelType w:val="hybridMultilevel"/>
    <w:tmpl w:val="2612D4FC"/>
    <w:lvl w:ilvl="0" w:tplc="04190007">
      <w:start w:val="1"/>
      <w:numFmt w:val="bullet"/>
      <w:lvlText w:val=""/>
      <w:lvlPicBulletId w:val="0"/>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86" w15:restartNumberingAfterBreak="0">
    <w:nsid w:val="5ACD34EA"/>
    <w:multiLevelType w:val="hybridMultilevel"/>
    <w:tmpl w:val="8292966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15:restartNumberingAfterBreak="0">
    <w:nsid w:val="5C72405C"/>
    <w:multiLevelType w:val="hybridMultilevel"/>
    <w:tmpl w:val="49441186"/>
    <w:lvl w:ilvl="0" w:tplc="04190007">
      <w:start w:val="1"/>
      <w:numFmt w:val="bullet"/>
      <w:lvlText w:val=""/>
      <w:lvlPicBulletId w:val="0"/>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88" w15:restartNumberingAfterBreak="0">
    <w:nsid w:val="5D6C46BC"/>
    <w:multiLevelType w:val="hybridMultilevel"/>
    <w:tmpl w:val="86701142"/>
    <w:lvl w:ilvl="0" w:tplc="04190007">
      <w:start w:val="1"/>
      <w:numFmt w:val="bullet"/>
      <w:lvlText w:val=""/>
      <w:lvlPicBulletId w:val="0"/>
      <w:lvlJc w:val="left"/>
      <w:pPr>
        <w:ind w:left="2208" w:hanging="360"/>
      </w:pPr>
      <w:rPr>
        <w:rFonts w:ascii="Symbol" w:hAnsi="Symbol" w:hint="default"/>
      </w:rPr>
    </w:lvl>
    <w:lvl w:ilvl="1" w:tplc="04190003" w:tentative="1">
      <w:start w:val="1"/>
      <w:numFmt w:val="bullet"/>
      <w:lvlText w:val="o"/>
      <w:lvlJc w:val="left"/>
      <w:pPr>
        <w:ind w:left="2928" w:hanging="360"/>
      </w:pPr>
      <w:rPr>
        <w:rFonts w:ascii="Courier New" w:hAnsi="Courier New" w:cs="Courier New" w:hint="default"/>
      </w:rPr>
    </w:lvl>
    <w:lvl w:ilvl="2" w:tplc="04190005" w:tentative="1">
      <w:start w:val="1"/>
      <w:numFmt w:val="bullet"/>
      <w:lvlText w:val=""/>
      <w:lvlJc w:val="left"/>
      <w:pPr>
        <w:ind w:left="3648" w:hanging="360"/>
      </w:pPr>
      <w:rPr>
        <w:rFonts w:ascii="Wingdings" w:hAnsi="Wingdings" w:hint="default"/>
      </w:rPr>
    </w:lvl>
    <w:lvl w:ilvl="3" w:tplc="04190001" w:tentative="1">
      <w:start w:val="1"/>
      <w:numFmt w:val="bullet"/>
      <w:lvlText w:val=""/>
      <w:lvlJc w:val="left"/>
      <w:pPr>
        <w:ind w:left="4368" w:hanging="360"/>
      </w:pPr>
      <w:rPr>
        <w:rFonts w:ascii="Symbol" w:hAnsi="Symbol" w:hint="default"/>
      </w:rPr>
    </w:lvl>
    <w:lvl w:ilvl="4" w:tplc="04190003" w:tentative="1">
      <w:start w:val="1"/>
      <w:numFmt w:val="bullet"/>
      <w:lvlText w:val="o"/>
      <w:lvlJc w:val="left"/>
      <w:pPr>
        <w:ind w:left="5088" w:hanging="360"/>
      </w:pPr>
      <w:rPr>
        <w:rFonts w:ascii="Courier New" w:hAnsi="Courier New" w:cs="Courier New" w:hint="default"/>
      </w:rPr>
    </w:lvl>
    <w:lvl w:ilvl="5" w:tplc="04190005" w:tentative="1">
      <w:start w:val="1"/>
      <w:numFmt w:val="bullet"/>
      <w:lvlText w:val=""/>
      <w:lvlJc w:val="left"/>
      <w:pPr>
        <w:ind w:left="5808" w:hanging="360"/>
      </w:pPr>
      <w:rPr>
        <w:rFonts w:ascii="Wingdings" w:hAnsi="Wingdings" w:hint="default"/>
      </w:rPr>
    </w:lvl>
    <w:lvl w:ilvl="6" w:tplc="04190001" w:tentative="1">
      <w:start w:val="1"/>
      <w:numFmt w:val="bullet"/>
      <w:lvlText w:val=""/>
      <w:lvlJc w:val="left"/>
      <w:pPr>
        <w:ind w:left="6528" w:hanging="360"/>
      </w:pPr>
      <w:rPr>
        <w:rFonts w:ascii="Symbol" w:hAnsi="Symbol" w:hint="default"/>
      </w:rPr>
    </w:lvl>
    <w:lvl w:ilvl="7" w:tplc="04190003" w:tentative="1">
      <w:start w:val="1"/>
      <w:numFmt w:val="bullet"/>
      <w:lvlText w:val="o"/>
      <w:lvlJc w:val="left"/>
      <w:pPr>
        <w:ind w:left="7248" w:hanging="360"/>
      </w:pPr>
      <w:rPr>
        <w:rFonts w:ascii="Courier New" w:hAnsi="Courier New" w:cs="Courier New" w:hint="default"/>
      </w:rPr>
    </w:lvl>
    <w:lvl w:ilvl="8" w:tplc="04190005" w:tentative="1">
      <w:start w:val="1"/>
      <w:numFmt w:val="bullet"/>
      <w:lvlText w:val=""/>
      <w:lvlJc w:val="left"/>
      <w:pPr>
        <w:ind w:left="7968" w:hanging="360"/>
      </w:pPr>
      <w:rPr>
        <w:rFonts w:ascii="Wingdings" w:hAnsi="Wingdings" w:hint="default"/>
      </w:rPr>
    </w:lvl>
  </w:abstractNum>
  <w:abstractNum w:abstractNumId="89" w15:restartNumberingAfterBreak="0">
    <w:nsid w:val="5EC15B90"/>
    <w:multiLevelType w:val="hybridMultilevel"/>
    <w:tmpl w:val="B7A48AE2"/>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15:restartNumberingAfterBreak="0">
    <w:nsid w:val="60352F55"/>
    <w:multiLevelType w:val="hybridMultilevel"/>
    <w:tmpl w:val="F90E5198"/>
    <w:lvl w:ilvl="0" w:tplc="04190007">
      <w:start w:val="1"/>
      <w:numFmt w:val="bullet"/>
      <w:lvlText w:val=""/>
      <w:lvlPicBulletId w:val="0"/>
      <w:lvlJc w:val="left"/>
      <w:pPr>
        <w:ind w:left="1196" w:hanging="360"/>
      </w:pPr>
      <w:rPr>
        <w:rFonts w:ascii="Symbol" w:hAnsi="Symbol" w:hint="default"/>
        <w:b/>
        <w:bCs/>
        <w:w w:val="100"/>
        <w:sz w:val="22"/>
        <w:szCs w:val="22"/>
        <w:lang w:val="ru-RU" w:eastAsia="en-US" w:bidi="ar-SA"/>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91" w15:restartNumberingAfterBreak="0">
    <w:nsid w:val="62DE1DDF"/>
    <w:multiLevelType w:val="hybridMultilevel"/>
    <w:tmpl w:val="6E1E08B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63255CF0"/>
    <w:multiLevelType w:val="hybridMultilevel"/>
    <w:tmpl w:val="514C5D86"/>
    <w:lvl w:ilvl="0" w:tplc="04190007">
      <w:start w:val="1"/>
      <w:numFmt w:val="bullet"/>
      <w:lvlText w:val=""/>
      <w:lvlPicBulletId w:val="0"/>
      <w:lvlJc w:val="left"/>
      <w:pPr>
        <w:ind w:left="1533" w:hanging="360"/>
      </w:pPr>
      <w:rPr>
        <w:rFonts w:ascii="Symbol" w:hAnsi="Symbol" w:hint="default"/>
      </w:rPr>
    </w:lvl>
    <w:lvl w:ilvl="1" w:tplc="04190003" w:tentative="1">
      <w:start w:val="1"/>
      <w:numFmt w:val="bullet"/>
      <w:lvlText w:val="o"/>
      <w:lvlJc w:val="left"/>
      <w:pPr>
        <w:ind w:left="2253" w:hanging="360"/>
      </w:pPr>
      <w:rPr>
        <w:rFonts w:ascii="Courier New" w:hAnsi="Courier New" w:cs="Courier New" w:hint="default"/>
      </w:rPr>
    </w:lvl>
    <w:lvl w:ilvl="2" w:tplc="04190005" w:tentative="1">
      <w:start w:val="1"/>
      <w:numFmt w:val="bullet"/>
      <w:lvlText w:val=""/>
      <w:lvlJc w:val="left"/>
      <w:pPr>
        <w:ind w:left="2973" w:hanging="360"/>
      </w:pPr>
      <w:rPr>
        <w:rFonts w:ascii="Wingdings" w:hAnsi="Wingdings" w:hint="default"/>
      </w:rPr>
    </w:lvl>
    <w:lvl w:ilvl="3" w:tplc="04190001" w:tentative="1">
      <w:start w:val="1"/>
      <w:numFmt w:val="bullet"/>
      <w:lvlText w:val=""/>
      <w:lvlJc w:val="left"/>
      <w:pPr>
        <w:ind w:left="3693" w:hanging="360"/>
      </w:pPr>
      <w:rPr>
        <w:rFonts w:ascii="Symbol" w:hAnsi="Symbol" w:hint="default"/>
      </w:rPr>
    </w:lvl>
    <w:lvl w:ilvl="4" w:tplc="04190003" w:tentative="1">
      <w:start w:val="1"/>
      <w:numFmt w:val="bullet"/>
      <w:lvlText w:val="o"/>
      <w:lvlJc w:val="left"/>
      <w:pPr>
        <w:ind w:left="4413" w:hanging="360"/>
      </w:pPr>
      <w:rPr>
        <w:rFonts w:ascii="Courier New" w:hAnsi="Courier New" w:cs="Courier New" w:hint="default"/>
      </w:rPr>
    </w:lvl>
    <w:lvl w:ilvl="5" w:tplc="04190005" w:tentative="1">
      <w:start w:val="1"/>
      <w:numFmt w:val="bullet"/>
      <w:lvlText w:val=""/>
      <w:lvlJc w:val="left"/>
      <w:pPr>
        <w:ind w:left="5133" w:hanging="360"/>
      </w:pPr>
      <w:rPr>
        <w:rFonts w:ascii="Wingdings" w:hAnsi="Wingdings" w:hint="default"/>
      </w:rPr>
    </w:lvl>
    <w:lvl w:ilvl="6" w:tplc="04190001" w:tentative="1">
      <w:start w:val="1"/>
      <w:numFmt w:val="bullet"/>
      <w:lvlText w:val=""/>
      <w:lvlJc w:val="left"/>
      <w:pPr>
        <w:ind w:left="5853" w:hanging="360"/>
      </w:pPr>
      <w:rPr>
        <w:rFonts w:ascii="Symbol" w:hAnsi="Symbol" w:hint="default"/>
      </w:rPr>
    </w:lvl>
    <w:lvl w:ilvl="7" w:tplc="04190003" w:tentative="1">
      <w:start w:val="1"/>
      <w:numFmt w:val="bullet"/>
      <w:lvlText w:val="o"/>
      <w:lvlJc w:val="left"/>
      <w:pPr>
        <w:ind w:left="6573" w:hanging="360"/>
      </w:pPr>
      <w:rPr>
        <w:rFonts w:ascii="Courier New" w:hAnsi="Courier New" w:cs="Courier New" w:hint="default"/>
      </w:rPr>
    </w:lvl>
    <w:lvl w:ilvl="8" w:tplc="04190005" w:tentative="1">
      <w:start w:val="1"/>
      <w:numFmt w:val="bullet"/>
      <w:lvlText w:val=""/>
      <w:lvlJc w:val="left"/>
      <w:pPr>
        <w:ind w:left="7293" w:hanging="360"/>
      </w:pPr>
      <w:rPr>
        <w:rFonts w:ascii="Wingdings" w:hAnsi="Wingdings" w:hint="default"/>
      </w:rPr>
    </w:lvl>
  </w:abstractNum>
  <w:abstractNum w:abstractNumId="93" w15:restartNumberingAfterBreak="0">
    <w:nsid w:val="66674209"/>
    <w:multiLevelType w:val="hybridMultilevel"/>
    <w:tmpl w:val="3A1CAF8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15:restartNumberingAfterBreak="0">
    <w:nsid w:val="66A80D56"/>
    <w:multiLevelType w:val="hybridMultilevel"/>
    <w:tmpl w:val="6B6C94FC"/>
    <w:lvl w:ilvl="0" w:tplc="04190007">
      <w:start w:val="1"/>
      <w:numFmt w:val="bullet"/>
      <w:lvlText w:val=""/>
      <w:lvlPicBulletId w:val="0"/>
      <w:lvlJc w:val="left"/>
      <w:pPr>
        <w:ind w:left="1547" w:hanging="360"/>
      </w:pPr>
      <w:rPr>
        <w:rFonts w:ascii="Symbol" w:hAnsi="Symbol" w:hint="default"/>
        <w:b/>
        <w:bCs/>
        <w:w w:val="100"/>
        <w:sz w:val="22"/>
        <w:szCs w:val="22"/>
        <w:lang w:val="ru-RU" w:eastAsia="en-US" w:bidi="ar-SA"/>
      </w:rPr>
    </w:lvl>
    <w:lvl w:ilvl="1" w:tplc="04190003" w:tentative="1">
      <w:start w:val="1"/>
      <w:numFmt w:val="bullet"/>
      <w:lvlText w:val="o"/>
      <w:lvlJc w:val="left"/>
      <w:pPr>
        <w:ind w:left="2267" w:hanging="360"/>
      </w:pPr>
      <w:rPr>
        <w:rFonts w:ascii="Courier New" w:hAnsi="Courier New" w:cs="Courier New" w:hint="default"/>
      </w:rPr>
    </w:lvl>
    <w:lvl w:ilvl="2" w:tplc="04190005" w:tentative="1">
      <w:start w:val="1"/>
      <w:numFmt w:val="bullet"/>
      <w:lvlText w:val=""/>
      <w:lvlJc w:val="left"/>
      <w:pPr>
        <w:ind w:left="2987" w:hanging="360"/>
      </w:pPr>
      <w:rPr>
        <w:rFonts w:ascii="Wingdings" w:hAnsi="Wingdings" w:hint="default"/>
      </w:rPr>
    </w:lvl>
    <w:lvl w:ilvl="3" w:tplc="04190001" w:tentative="1">
      <w:start w:val="1"/>
      <w:numFmt w:val="bullet"/>
      <w:lvlText w:val=""/>
      <w:lvlJc w:val="left"/>
      <w:pPr>
        <w:ind w:left="3707" w:hanging="360"/>
      </w:pPr>
      <w:rPr>
        <w:rFonts w:ascii="Symbol" w:hAnsi="Symbol" w:hint="default"/>
      </w:rPr>
    </w:lvl>
    <w:lvl w:ilvl="4" w:tplc="04190003" w:tentative="1">
      <w:start w:val="1"/>
      <w:numFmt w:val="bullet"/>
      <w:lvlText w:val="o"/>
      <w:lvlJc w:val="left"/>
      <w:pPr>
        <w:ind w:left="4427" w:hanging="360"/>
      </w:pPr>
      <w:rPr>
        <w:rFonts w:ascii="Courier New" w:hAnsi="Courier New" w:cs="Courier New" w:hint="default"/>
      </w:rPr>
    </w:lvl>
    <w:lvl w:ilvl="5" w:tplc="04190005" w:tentative="1">
      <w:start w:val="1"/>
      <w:numFmt w:val="bullet"/>
      <w:lvlText w:val=""/>
      <w:lvlJc w:val="left"/>
      <w:pPr>
        <w:ind w:left="5147" w:hanging="360"/>
      </w:pPr>
      <w:rPr>
        <w:rFonts w:ascii="Wingdings" w:hAnsi="Wingdings" w:hint="default"/>
      </w:rPr>
    </w:lvl>
    <w:lvl w:ilvl="6" w:tplc="04190001" w:tentative="1">
      <w:start w:val="1"/>
      <w:numFmt w:val="bullet"/>
      <w:lvlText w:val=""/>
      <w:lvlJc w:val="left"/>
      <w:pPr>
        <w:ind w:left="5867" w:hanging="360"/>
      </w:pPr>
      <w:rPr>
        <w:rFonts w:ascii="Symbol" w:hAnsi="Symbol" w:hint="default"/>
      </w:rPr>
    </w:lvl>
    <w:lvl w:ilvl="7" w:tplc="04190003" w:tentative="1">
      <w:start w:val="1"/>
      <w:numFmt w:val="bullet"/>
      <w:lvlText w:val="o"/>
      <w:lvlJc w:val="left"/>
      <w:pPr>
        <w:ind w:left="6587" w:hanging="360"/>
      </w:pPr>
      <w:rPr>
        <w:rFonts w:ascii="Courier New" w:hAnsi="Courier New" w:cs="Courier New" w:hint="default"/>
      </w:rPr>
    </w:lvl>
    <w:lvl w:ilvl="8" w:tplc="04190005" w:tentative="1">
      <w:start w:val="1"/>
      <w:numFmt w:val="bullet"/>
      <w:lvlText w:val=""/>
      <w:lvlJc w:val="left"/>
      <w:pPr>
        <w:ind w:left="7307" w:hanging="360"/>
      </w:pPr>
      <w:rPr>
        <w:rFonts w:ascii="Wingdings" w:hAnsi="Wingdings" w:hint="default"/>
      </w:rPr>
    </w:lvl>
  </w:abstractNum>
  <w:abstractNum w:abstractNumId="95" w15:restartNumberingAfterBreak="0">
    <w:nsid w:val="675C0C4B"/>
    <w:multiLevelType w:val="hybridMultilevel"/>
    <w:tmpl w:val="4EB6F70A"/>
    <w:lvl w:ilvl="0" w:tplc="04190007">
      <w:start w:val="1"/>
      <w:numFmt w:val="bullet"/>
      <w:lvlText w:val=""/>
      <w:lvlPicBulletId w:val="0"/>
      <w:lvlJc w:val="left"/>
      <w:pPr>
        <w:ind w:left="96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96" w15:restartNumberingAfterBreak="0">
    <w:nsid w:val="686A083D"/>
    <w:multiLevelType w:val="hybridMultilevel"/>
    <w:tmpl w:val="3746F08A"/>
    <w:lvl w:ilvl="0" w:tplc="04190007">
      <w:start w:val="1"/>
      <w:numFmt w:val="bullet"/>
      <w:lvlText w:val=""/>
      <w:lvlPicBulletId w:val="0"/>
      <w:lvlJc w:val="left"/>
      <w:pPr>
        <w:ind w:left="1535" w:hanging="360"/>
      </w:pPr>
      <w:rPr>
        <w:rFonts w:ascii="Symbol" w:hAnsi="Symbol" w:hint="default"/>
        <w:b/>
        <w:bCs/>
        <w:w w:val="100"/>
        <w:sz w:val="22"/>
        <w:szCs w:val="22"/>
        <w:lang w:val="ru-RU" w:eastAsia="en-US" w:bidi="ar-SA"/>
      </w:rPr>
    </w:lvl>
    <w:lvl w:ilvl="1" w:tplc="04190003" w:tentative="1">
      <w:start w:val="1"/>
      <w:numFmt w:val="bullet"/>
      <w:lvlText w:val="o"/>
      <w:lvlJc w:val="left"/>
      <w:pPr>
        <w:ind w:left="2255" w:hanging="360"/>
      </w:pPr>
      <w:rPr>
        <w:rFonts w:ascii="Courier New" w:hAnsi="Courier New" w:cs="Courier New" w:hint="default"/>
      </w:rPr>
    </w:lvl>
    <w:lvl w:ilvl="2" w:tplc="04190005" w:tentative="1">
      <w:start w:val="1"/>
      <w:numFmt w:val="bullet"/>
      <w:lvlText w:val=""/>
      <w:lvlJc w:val="left"/>
      <w:pPr>
        <w:ind w:left="2975" w:hanging="360"/>
      </w:pPr>
      <w:rPr>
        <w:rFonts w:ascii="Wingdings" w:hAnsi="Wingdings" w:hint="default"/>
      </w:rPr>
    </w:lvl>
    <w:lvl w:ilvl="3" w:tplc="04190001" w:tentative="1">
      <w:start w:val="1"/>
      <w:numFmt w:val="bullet"/>
      <w:lvlText w:val=""/>
      <w:lvlJc w:val="left"/>
      <w:pPr>
        <w:ind w:left="3695" w:hanging="360"/>
      </w:pPr>
      <w:rPr>
        <w:rFonts w:ascii="Symbol" w:hAnsi="Symbol" w:hint="default"/>
      </w:rPr>
    </w:lvl>
    <w:lvl w:ilvl="4" w:tplc="04190003" w:tentative="1">
      <w:start w:val="1"/>
      <w:numFmt w:val="bullet"/>
      <w:lvlText w:val="o"/>
      <w:lvlJc w:val="left"/>
      <w:pPr>
        <w:ind w:left="4415" w:hanging="360"/>
      </w:pPr>
      <w:rPr>
        <w:rFonts w:ascii="Courier New" w:hAnsi="Courier New" w:cs="Courier New" w:hint="default"/>
      </w:rPr>
    </w:lvl>
    <w:lvl w:ilvl="5" w:tplc="04190005" w:tentative="1">
      <w:start w:val="1"/>
      <w:numFmt w:val="bullet"/>
      <w:lvlText w:val=""/>
      <w:lvlJc w:val="left"/>
      <w:pPr>
        <w:ind w:left="5135" w:hanging="360"/>
      </w:pPr>
      <w:rPr>
        <w:rFonts w:ascii="Wingdings" w:hAnsi="Wingdings" w:hint="default"/>
      </w:rPr>
    </w:lvl>
    <w:lvl w:ilvl="6" w:tplc="04190001" w:tentative="1">
      <w:start w:val="1"/>
      <w:numFmt w:val="bullet"/>
      <w:lvlText w:val=""/>
      <w:lvlJc w:val="left"/>
      <w:pPr>
        <w:ind w:left="5855" w:hanging="360"/>
      </w:pPr>
      <w:rPr>
        <w:rFonts w:ascii="Symbol" w:hAnsi="Symbol" w:hint="default"/>
      </w:rPr>
    </w:lvl>
    <w:lvl w:ilvl="7" w:tplc="04190003" w:tentative="1">
      <w:start w:val="1"/>
      <w:numFmt w:val="bullet"/>
      <w:lvlText w:val="o"/>
      <w:lvlJc w:val="left"/>
      <w:pPr>
        <w:ind w:left="6575" w:hanging="360"/>
      </w:pPr>
      <w:rPr>
        <w:rFonts w:ascii="Courier New" w:hAnsi="Courier New" w:cs="Courier New" w:hint="default"/>
      </w:rPr>
    </w:lvl>
    <w:lvl w:ilvl="8" w:tplc="04190005" w:tentative="1">
      <w:start w:val="1"/>
      <w:numFmt w:val="bullet"/>
      <w:lvlText w:val=""/>
      <w:lvlJc w:val="left"/>
      <w:pPr>
        <w:ind w:left="7295" w:hanging="360"/>
      </w:pPr>
      <w:rPr>
        <w:rFonts w:ascii="Wingdings" w:hAnsi="Wingdings" w:hint="default"/>
      </w:rPr>
    </w:lvl>
  </w:abstractNum>
  <w:abstractNum w:abstractNumId="97" w15:restartNumberingAfterBreak="0">
    <w:nsid w:val="68B66453"/>
    <w:multiLevelType w:val="hybridMultilevel"/>
    <w:tmpl w:val="3B989BF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15:restartNumberingAfterBreak="0">
    <w:nsid w:val="69F0631A"/>
    <w:multiLevelType w:val="hybridMultilevel"/>
    <w:tmpl w:val="59849DC4"/>
    <w:lvl w:ilvl="0" w:tplc="04190007">
      <w:start w:val="1"/>
      <w:numFmt w:val="bullet"/>
      <w:lvlText w:val=""/>
      <w:lvlPicBulletId w:val="0"/>
      <w:lvlJc w:val="left"/>
      <w:pPr>
        <w:ind w:left="824" w:hanging="360"/>
      </w:pPr>
      <w:rPr>
        <w:rFonts w:ascii="Symbol" w:hAnsi="Symbol"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99" w15:restartNumberingAfterBreak="0">
    <w:nsid w:val="6AA57D1F"/>
    <w:multiLevelType w:val="hybridMultilevel"/>
    <w:tmpl w:val="B86C97F8"/>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15:restartNumberingAfterBreak="0">
    <w:nsid w:val="6BF43CE2"/>
    <w:multiLevelType w:val="hybridMultilevel"/>
    <w:tmpl w:val="5580AAAC"/>
    <w:lvl w:ilvl="0" w:tplc="04190007">
      <w:start w:val="1"/>
      <w:numFmt w:val="bullet"/>
      <w:lvlText w:val=""/>
      <w:lvlPicBulletId w:val="0"/>
      <w:lvlJc w:val="left"/>
      <w:pPr>
        <w:ind w:left="72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C2807F4"/>
    <w:multiLevelType w:val="hybridMultilevel"/>
    <w:tmpl w:val="C5307B3E"/>
    <w:lvl w:ilvl="0" w:tplc="04190007">
      <w:start w:val="1"/>
      <w:numFmt w:val="bullet"/>
      <w:lvlText w:val=""/>
      <w:lvlPicBulletId w:val="0"/>
      <w:lvlJc w:val="left"/>
      <w:pPr>
        <w:ind w:left="1622" w:hanging="360"/>
      </w:pPr>
      <w:rPr>
        <w:rFonts w:ascii="Symbol" w:hAnsi="Symbol" w:hint="default"/>
        <w:b/>
        <w:bCs/>
        <w:w w:val="100"/>
        <w:sz w:val="22"/>
        <w:szCs w:val="22"/>
        <w:lang w:val="ru-RU" w:eastAsia="en-US" w:bidi="ar-SA"/>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102" w15:restartNumberingAfterBreak="0">
    <w:nsid w:val="6F7D52BB"/>
    <w:multiLevelType w:val="hybridMultilevel"/>
    <w:tmpl w:val="3B8E47C6"/>
    <w:lvl w:ilvl="0" w:tplc="F5A69BB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F47900">
      <w:start w:val="1"/>
      <w:numFmt w:val="bullet"/>
      <w:lvlText w:val="o"/>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B06CEE">
      <w:start w:val="1"/>
      <w:numFmt w:val="bullet"/>
      <w:lvlRestart w:val="0"/>
      <w:lvlText w:val="-"/>
      <w:lvlJc w:val="left"/>
      <w:pPr>
        <w:ind w:left="2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622B0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A6160A">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860B5E">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4E8C2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622462">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303160">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6F9E4FD6"/>
    <w:multiLevelType w:val="hybridMultilevel"/>
    <w:tmpl w:val="476A2B00"/>
    <w:lvl w:ilvl="0" w:tplc="04190007">
      <w:start w:val="1"/>
      <w:numFmt w:val="bullet"/>
      <w:lvlText w:val=""/>
      <w:lvlPicBulletId w:val="0"/>
      <w:lvlJc w:val="left"/>
      <w:pPr>
        <w:ind w:left="1535" w:hanging="360"/>
      </w:pPr>
      <w:rPr>
        <w:rFonts w:ascii="Symbol" w:hAnsi="Symbol" w:hint="default"/>
        <w:b/>
        <w:bCs/>
        <w:w w:val="100"/>
        <w:sz w:val="22"/>
        <w:szCs w:val="22"/>
        <w:lang w:val="ru-RU" w:eastAsia="en-US" w:bidi="ar-SA"/>
      </w:rPr>
    </w:lvl>
    <w:lvl w:ilvl="1" w:tplc="04190003" w:tentative="1">
      <w:start w:val="1"/>
      <w:numFmt w:val="bullet"/>
      <w:lvlText w:val="o"/>
      <w:lvlJc w:val="left"/>
      <w:pPr>
        <w:ind w:left="2255" w:hanging="360"/>
      </w:pPr>
      <w:rPr>
        <w:rFonts w:ascii="Courier New" w:hAnsi="Courier New" w:cs="Courier New" w:hint="default"/>
      </w:rPr>
    </w:lvl>
    <w:lvl w:ilvl="2" w:tplc="04190005" w:tentative="1">
      <w:start w:val="1"/>
      <w:numFmt w:val="bullet"/>
      <w:lvlText w:val=""/>
      <w:lvlJc w:val="left"/>
      <w:pPr>
        <w:ind w:left="2975" w:hanging="360"/>
      </w:pPr>
      <w:rPr>
        <w:rFonts w:ascii="Wingdings" w:hAnsi="Wingdings" w:hint="default"/>
      </w:rPr>
    </w:lvl>
    <w:lvl w:ilvl="3" w:tplc="04190001" w:tentative="1">
      <w:start w:val="1"/>
      <w:numFmt w:val="bullet"/>
      <w:lvlText w:val=""/>
      <w:lvlJc w:val="left"/>
      <w:pPr>
        <w:ind w:left="3695" w:hanging="360"/>
      </w:pPr>
      <w:rPr>
        <w:rFonts w:ascii="Symbol" w:hAnsi="Symbol" w:hint="default"/>
      </w:rPr>
    </w:lvl>
    <w:lvl w:ilvl="4" w:tplc="04190003" w:tentative="1">
      <w:start w:val="1"/>
      <w:numFmt w:val="bullet"/>
      <w:lvlText w:val="o"/>
      <w:lvlJc w:val="left"/>
      <w:pPr>
        <w:ind w:left="4415" w:hanging="360"/>
      </w:pPr>
      <w:rPr>
        <w:rFonts w:ascii="Courier New" w:hAnsi="Courier New" w:cs="Courier New" w:hint="default"/>
      </w:rPr>
    </w:lvl>
    <w:lvl w:ilvl="5" w:tplc="04190005" w:tentative="1">
      <w:start w:val="1"/>
      <w:numFmt w:val="bullet"/>
      <w:lvlText w:val=""/>
      <w:lvlJc w:val="left"/>
      <w:pPr>
        <w:ind w:left="5135" w:hanging="360"/>
      </w:pPr>
      <w:rPr>
        <w:rFonts w:ascii="Wingdings" w:hAnsi="Wingdings" w:hint="default"/>
      </w:rPr>
    </w:lvl>
    <w:lvl w:ilvl="6" w:tplc="04190001" w:tentative="1">
      <w:start w:val="1"/>
      <w:numFmt w:val="bullet"/>
      <w:lvlText w:val=""/>
      <w:lvlJc w:val="left"/>
      <w:pPr>
        <w:ind w:left="5855" w:hanging="360"/>
      </w:pPr>
      <w:rPr>
        <w:rFonts w:ascii="Symbol" w:hAnsi="Symbol" w:hint="default"/>
      </w:rPr>
    </w:lvl>
    <w:lvl w:ilvl="7" w:tplc="04190003" w:tentative="1">
      <w:start w:val="1"/>
      <w:numFmt w:val="bullet"/>
      <w:lvlText w:val="o"/>
      <w:lvlJc w:val="left"/>
      <w:pPr>
        <w:ind w:left="6575" w:hanging="360"/>
      </w:pPr>
      <w:rPr>
        <w:rFonts w:ascii="Courier New" w:hAnsi="Courier New" w:cs="Courier New" w:hint="default"/>
      </w:rPr>
    </w:lvl>
    <w:lvl w:ilvl="8" w:tplc="04190005" w:tentative="1">
      <w:start w:val="1"/>
      <w:numFmt w:val="bullet"/>
      <w:lvlText w:val=""/>
      <w:lvlJc w:val="left"/>
      <w:pPr>
        <w:ind w:left="7295" w:hanging="360"/>
      </w:pPr>
      <w:rPr>
        <w:rFonts w:ascii="Wingdings" w:hAnsi="Wingdings" w:hint="default"/>
      </w:rPr>
    </w:lvl>
  </w:abstractNum>
  <w:abstractNum w:abstractNumId="104" w15:restartNumberingAfterBreak="0">
    <w:nsid w:val="725150CF"/>
    <w:multiLevelType w:val="hybridMultilevel"/>
    <w:tmpl w:val="0F4E83CE"/>
    <w:lvl w:ilvl="0" w:tplc="04190007">
      <w:start w:val="1"/>
      <w:numFmt w:val="bullet"/>
      <w:lvlText w:val=""/>
      <w:lvlPicBulletId w:val="0"/>
      <w:lvlJc w:val="left"/>
      <w:pPr>
        <w:ind w:left="720" w:hanging="360"/>
      </w:pPr>
      <w:rPr>
        <w:rFonts w:ascii="Symbol" w:hAnsi="Symbol" w:hint="default"/>
        <w:b/>
        <w:bCs/>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3BE0E8C"/>
    <w:multiLevelType w:val="hybridMultilevel"/>
    <w:tmpl w:val="501E160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15:restartNumberingAfterBreak="0">
    <w:nsid w:val="74227A8E"/>
    <w:multiLevelType w:val="hybridMultilevel"/>
    <w:tmpl w:val="DE10BEDC"/>
    <w:lvl w:ilvl="0" w:tplc="04190007">
      <w:start w:val="1"/>
      <w:numFmt w:val="bullet"/>
      <w:lvlText w:val=""/>
      <w:lvlPicBulletId w:val="0"/>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08" w15:restartNumberingAfterBreak="0">
    <w:nsid w:val="78385966"/>
    <w:multiLevelType w:val="hybridMultilevel"/>
    <w:tmpl w:val="FC7E058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85D4F81"/>
    <w:multiLevelType w:val="hybridMultilevel"/>
    <w:tmpl w:val="B654683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15:restartNumberingAfterBreak="0">
    <w:nsid w:val="79C66DAD"/>
    <w:multiLevelType w:val="hybridMultilevel"/>
    <w:tmpl w:val="BA26D91E"/>
    <w:lvl w:ilvl="0" w:tplc="04190007">
      <w:start w:val="1"/>
      <w:numFmt w:val="bullet"/>
      <w:lvlText w:val=""/>
      <w:lvlPicBulletId w:val="0"/>
      <w:lvlJc w:val="left"/>
      <w:pPr>
        <w:ind w:left="1447" w:hanging="360"/>
      </w:pPr>
      <w:rPr>
        <w:rFonts w:ascii="Symbol" w:hAnsi="Symbol" w:hint="default"/>
      </w:rPr>
    </w:lvl>
    <w:lvl w:ilvl="1" w:tplc="04190003" w:tentative="1">
      <w:start w:val="1"/>
      <w:numFmt w:val="bullet"/>
      <w:lvlText w:val="o"/>
      <w:lvlJc w:val="left"/>
      <w:pPr>
        <w:ind w:left="2167" w:hanging="360"/>
      </w:pPr>
      <w:rPr>
        <w:rFonts w:ascii="Courier New" w:hAnsi="Courier New" w:cs="Courier New" w:hint="default"/>
      </w:rPr>
    </w:lvl>
    <w:lvl w:ilvl="2" w:tplc="04190005" w:tentative="1">
      <w:start w:val="1"/>
      <w:numFmt w:val="bullet"/>
      <w:lvlText w:val=""/>
      <w:lvlJc w:val="left"/>
      <w:pPr>
        <w:ind w:left="2887" w:hanging="360"/>
      </w:pPr>
      <w:rPr>
        <w:rFonts w:ascii="Wingdings" w:hAnsi="Wingdings" w:hint="default"/>
      </w:rPr>
    </w:lvl>
    <w:lvl w:ilvl="3" w:tplc="04190001" w:tentative="1">
      <w:start w:val="1"/>
      <w:numFmt w:val="bullet"/>
      <w:lvlText w:val=""/>
      <w:lvlJc w:val="left"/>
      <w:pPr>
        <w:ind w:left="3607" w:hanging="360"/>
      </w:pPr>
      <w:rPr>
        <w:rFonts w:ascii="Symbol" w:hAnsi="Symbol" w:hint="default"/>
      </w:rPr>
    </w:lvl>
    <w:lvl w:ilvl="4" w:tplc="04190003" w:tentative="1">
      <w:start w:val="1"/>
      <w:numFmt w:val="bullet"/>
      <w:lvlText w:val="o"/>
      <w:lvlJc w:val="left"/>
      <w:pPr>
        <w:ind w:left="4327" w:hanging="360"/>
      </w:pPr>
      <w:rPr>
        <w:rFonts w:ascii="Courier New" w:hAnsi="Courier New" w:cs="Courier New" w:hint="default"/>
      </w:rPr>
    </w:lvl>
    <w:lvl w:ilvl="5" w:tplc="04190005" w:tentative="1">
      <w:start w:val="1"/>
      <w:numFmt w:val="bullet"/>
      <w:lvlText w:val=""/>
      <w:lvlJc w:val="left"/>
      <w:pPr>
        <w:ind w:left="5047" w:hanging="360"/>
      </w:pPr>
      <w:rPr>
        <w:rFonts w:ascii="Wingdings" w:hAnsi="Wingdings" w:hint="default"/>
      </w:rPr>
    </w:lvl>
    <w:lvl w:ilvl="6" w:tplc="04190001" w:tentative="1">
      <w:start w:val="1"/>
      <w:numFmt w:val="bullet"/>
      <w:lvlText w:val=""/>
      <w:lvlJc w:val="left"/>
      <w:pPr>
        <w:ind w:left="5767" w:hanging="360"/>
      </w:pPr>
      <w:rPr>
        <w:rFonts w:ascii="Symbol" w:hAnsi="Symbol" w:hint="default"/>
      </w:rPr>
    </w:lvl>
    <w:lvl w:ilvl="7" w:tplc="04190003" w:tentative="1">
      <w:start w:val="1"/>
      <w:numFmt w:val="bullet"/>
      <w:lvlText w:val="o"/>
      <w:lvlJc w:val="left"/>
      <w:pPr>
        <w:ind w:left="6487" w:hanging="360"/>
      </w:pPr>
      <w:rPr>
        <w:rFonts w:ascii="Courier New" w:hAnsi="Courier New" w:cs="Courier New" w:hint="default"/>
      </w:rPr>
    </w:lvl>
    <w:lvl w:ilvl="8" w:tplc="04190005" w:tentative="1">
      <w:start w:val="1"/>
      <w:numFmt w:val="bullet"/>
      <w:lvlText w:val=""/>
      <w:lvlJc w:val="left"/>
      <w:pPr>
        <w:ind w:left="7207" w:hanging="360"/>
      </w:pPr>
      <w:rPr>
        <w:rFonts w:ascii="Wingdings" w:hAnsi="Wingdings" w:hint="default"/>
      </w:rPr>
    </w:lvl>
  </w:abstractNum>
  <w:abstractNum w:abstractNumId="111" w15:restartNumberingAfterBreak="0">
    <w:nsid w:val="79E23511"/>
    <w:multiLevelType w:val="hybridMultilevel"/>
    <w:tmpl w:val="73B0A47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15:restartNumberingAfterBreak="0">
    <w:nsid w:val="7A9D388E"/>
    <w:multiLevelType w:val="hybridMultilevel"/>
    <w:tmpl w:val="C8F6059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15:restartNumberingAfterBreak="0">
    <w:nsid w:val="7AD5038D"/>
    <w:multiLevelType w:val="hybridMultilevel"/>
    <w:tmpl w:val="85688C9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15:restartNumberingAfterBreak="0">
    <w:nsid w:val="7B4274FB"/>
    <w:multiLevelType w:val="hybridMultilevel"/>
    <w:tmpl w:val="92E87974"/>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15:restartNumberingAfterBreak="0">
    <w:nsid w:val="7CDD6E98"/>
    <w:multiLevelType w:val="hybridMultilevel"/>
    <w:tmpl w:val="3C4EC61C"/>
    <w:lvl w:ilvl="0" w:tplc="BEF07C5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9089EE">
      <w:start w:val="1"/>
      <w:numFmt w:val="bullet"/>
      <w:lvlText w:val="o"/>
      <w:lvlJc w:val="left"/>
      <w:pPr>
        <w:ind w:left="1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2A1594">
      <w:start w:val="1"/>
      <w:numFmt w:val="bullet"/>
      <w:lvlRestart w:val="0"/>
      <w:lvlText w:val="-"/>
      <w:lvlJc w:val="left"/>
      <w:pPr>
        <w:ind w:left="2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64FFA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A2E43C">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E6B748">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3A0D9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32F7A8">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64F99E">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7D156264"/>
    <w:multiLevelType w:val="hybridMultilevel"/>
    <w:tmpl w:val="2D545324"/>
    <w:lvl w:ilvl="0" w:tplc="04190007">
      <w:start w:val="1"/>
      <w:numFmt w:val="bullet"/>
      <w:lvlText w:val=""/>
      <w:lvlPicBulletId w:val="0"/>
      <w:lvlJc w:val="left"/>
      <w:pPr>
        <w:ind w:left="1896" w:hanging="360"/>
      </w:pPr>
      <w:rPr>
        <w:rFonts w:ascii="Symbol" w:hAnsi="Symbol" w:hint="default"/>
        <w:b/>
        <w:bCs/>
        <w:w w:val="100"/>
        <w:sz w:val="22"/>
        <w:szCs w:val="22"/>
        <w:lang w:val="ru-RU" w:eastAsia="en-US" w:bidi="ar-SA"/>
      </w:rPr>
    </w:lvl>
    <w:lvl w:ilvl="1" w:tplc="04190003" w:tentative="1">
      <w:start w:val="1"/>
      <w:numFmt w:val="bullet"/>
      <w:lvlText w:val="o"/>
      <w:lvlJc w:val="left"/>
      <w:pPr>
        <w:ind w:left="2616" w:hanging="360"/>
      </w:pPr>
      <w:rPr>
        <w:rFonts w:ascii="Courier New" w:hAnsi="Courier New" w:cs="Courier New" w:hint="default"/>
      </w:rPr>
    </w:lvl>
    <w:lvl w:ilvl="2" w:tplc="04190005" w:tentative="1">
      <w:start w:val="1"/>
      <w:numFmt w:val="bullet"/>
      <w:lvlText w:val=""/>
      <w:lvlJc w:val="left"/>
      <w:pPr>
        <w:ind w:left="3336" w:hanging="360"/>
      </w:pPr>
      <w:rPr>
        <w:rFonts w:ascii="Wingdings" w:hAnsi="Wingdings" w:hint="default"/>
      </w:rPr>
    </w:lvl>
    <w:lvl w:ilvl="3" w:tplc="04190001" w:tentative="1">
      <w:start w:val="1"/>
      <w:numFmt w:val="bullet"/>
      <w:lvlText w:val=""/>
      <w:lvlJc w:val="left"/>
      <w:pPr>
        <w:ind w:left="4056" w:hanging="360"/>
      </w:pPr>
      <w:rPr>
        <w:rFonts w:ascii="Symbol" w:hAnsi="Symbol" w:hint="default"/>
      </w:rPr>
    </w:lvl>
    <w:lvl w:ilvl="4" w:tplc="04190003" w:tentative="1">
      <w:start w:val="1"/>
      <w:numFmt w:val="bullet"/>
      <w:lvlText w:val="o"/>
      <w:lvlJc w:val="left"/>
      <w:pPr>
        <w:ind w:left="4776" w:hanging="360"/>
      </w:pPr>
      <w:rPr>
        <w:rFonts w:ascii="Courier New" w:hAnsi="Courier New" w:cs="Courier New" w:hint="default"/>
      </w:rPr>
    </w:lvl>
    <w:lvl w:ilvl="5" w:tplc="04190005" w:tentative="1">
      <w:start w:val="1"/>
      <w:numFmt w:val="bullet"/>
      <w:lvlText w:val=""/>
      <w:lvlJc w:val="left"/>
      <w:pPr>
        <w:ind w:left="5496" w:hanging="360"/>
      </w:pPr>
      <w:rPr>
        <w:rFonts w:ascii="Wingdings" w:hAnsi="Wingdings" w:hint="default"/>
      </w:rPr>
    </w:lvl>
    <w:lvl w:ilvl="6" w:tplc="04190001" w:tentative="1">
      <w:start w:val="1"/>
      <w:numFmt w:val="bullet"/>
      <w:lvlText w:val=""/>
      <w:lvlJc w:val="left"/>
      <w:pPr>
        <w:ind w:left="6216" w:hanging="360"/>
      </w:pPr>
      <w:rPr>
        <w:rFonts w:ascii="Symbol" w:hAnsi="Symbol" w:hint="default"/>
      </w:rPr>
    </w:lvl>
    <w:lvl w:ilvl="7" w:tplc="04190003" w:tentative="1">
      <w:start w:val="1"/>
      <w:numFmt w:val="bullet"/>
      <w:lvlText w:val="o"/>
      <w:lvlJc w:val="left"/>
      <w:pPr>
        <w:ind w:left="6936" w:hanging="360"/>
      </w:pPr>
      <w:rPr>
        <w:rFonts w:ascii="Courier New" w:hAnsi="Courier New" w:cs="Courier New" w:hint="default"/>
      </w:rPr>
    </w:lvl>
    <w:lvl w:ilvl="8" w:tplc="04190005" w:tentative="1">
      <w:start w:val="1"/>
      <w:numFmt w:val="bullet"/>
      <w:lvlText w:val=""/>
      <w:lvlJc w:val="left"/>
      <w:pPr>
        <w:ind w:left="7656" w:hanging="360"/>
      </w:pPr>
      <w:rPr>
        <w:rFonts w:ascii="Wingdings" w:hAnsi="Wingdings" w:hint="default"/>
      </w:rPr>
    </w:lvl>
  </w:abstractNum>
  <w:abstractNum w:abstractNumId="117" w15:restartNumberingAfterBreak="0">
    <w:nsid w:val="7EDC185C"/>
    <w:multiLevelType w:val="hybridMultilevel"/>
    <w:tmpl w:val="7E2CFEAE"/>
    <w:lvl w:ilvl="0" w:tplc="04190007">
      <w:start w:val="1"/>
      <w:numFmt w:val="bullet"/>
      <w:lvlText w:val=""/>
      <w:lvlPicBulletId w:val="0"/>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num w:numId="1">
    <w:abstractNumId w:val="38"/>
  </w:num>
  <w:num w:numId="2">
    <w:abstractNumId w:val="107"/>
  </w:num>
  <w:num w:numId="3">
    <w:abstractNumId w:val="49"/>
  </w:num>
  <w:num w:numId="4">
    <w:abstractNumId w:val="97"/>
  </w:num>
  <w:num w:numId="5">
    <w:abstractNumId w:val="43"/>
  </w:num>
  <w:num w:numId="6">
    <w:abstractNumId w:val="80"/>
  </w:num>
  <w:num w:numId="7">
    <w:abstractNumId w:val="9"/>
  </w:num>
  <w:num w:numId="8">
    <w:abstractNumId w:val="10"/>
  </w:num>
  <w:num w:numId="9">
    <w:abstractNumId w:val="89"/>
  </w:num>
  <w:num w:numId="10">
    <w:abstractNumId w:val="39"/>
  </w:num>
  <w:num w:numId="11">
    <w:abstractNumId w:val="48"/>
  </w:num>
  <w:num w:numId="12">
    <w:abstractNumId w:val="56"/>
  </w:num>
  <w:num w:numId="13">
    <w:abstractNumId w:val="31"/>
  </w:num>
  <w:num w:numId="14">
    <w:abstractNumId w:val="65"/>
  </w:num>
  <w:num w:numId="15">
    <w:abstractNumId w:val="117"/>
  </w:num>
  <w:num w:numId="16">
    <w:abstractNumId w:val="37"/>
  </w:num>
  <w:num w:numId="17">
    <w:abstractNumId w:val="51"/>
  </w:num>
  <w:num w:numId="18">
    <w:abstractNumId w:val="92"/>
  </w:num>
  <w:num w:numId="19">
    <w:abstractNumId w:val="22"/>
  </w:num>
  <w:num w:numId="20">
    <w:abstractNumId w:val="81"/>
  </w:num>
  <w:num w:numId="21">
    <w:abstractNumId w:val="74"/>
  </w:num>
  <w:num w:numId="22">
    <w:abstractNumId w:val="23"/>
  </w:num>
  <w:num w:numId="23">
    <w:abstractNumId w:val="40"/>
  </w:num>
  <w:num w:numId="24">
    <w:abstractNumId w:val="115"/>
  </w:num>
  <w:num w:numId="25">
    <w:abstractNumId w:val="102"/>
  </w:num>
  <w:num w:numId="26">
    <w:abstractNumId w:val="67"/>
  </w:num>
  <w:num w:numId="27">
    <w:abstractNumId w:val="44"/>
  </w:num>
  <w:num w:numId="28">
    <w:abstractNumId w:val="45"/>
  </w:num>
  <w:num w:numId="29">
    <w:abstractNumId w:val="53"/>
  </w:num>
  <w:num w:numId="30">
    <w:abstractNumId w:val="11"/>
  </w:num>
  <w:num w:numId="31">
    <w:abstractNumId w:val="25"/>
  </w:num>
  <w:num w:numId="32">
    <w:abstractNumId w:val="33"/>
  </w:num>
  <w:num w:numId="33">
    <w:abstractNumId w:val="13"/>
  </w:num>
  <w:num w:numId="34">
    <w:abstractNumId w:val="83"/>
  </w:num>
  <w:num w:numId="35">
    <w:abstractNumId w:val="90"/>
  </w:num>
  <w:num w:numId="36">
    <w:abstractNumId w:val="16"/>
  </w:num>
  <w:num w:numId="37">
    <w:abstractNumId w:val="35"/>
  </w:num>
  <w:num w:numId="38">
    <w:abstractNumId w:val="34"/>
  </w:num>
  <w:num w:numId="39">
    <w:abstractNumId w:val="59"/>
  </w:num>
  <w:num w:numId="40">
    <w:abstractNumId w:val="95"/>
  </w:num>
  <w:num w:numId="41">
    <w:abstractNumId w:val="78"/>
  </w:num>
  <w:num w:numId="42">
    <w:abstractNumId w:val="61"/>
  </w:num>
  <w:num w:numId="43">
    <w:abstractNumId w:val="29"/>
  </w:num>
  <w:num w:numId="44">
    <w:abstractNumId w:val="58"/>
  </w:num>
  <w:num w:numId="45">
    <w:abstractNumId w:val="103"/>
  </w:num>
  <w:num w:numId="46">
    <w:abstractNumId w:val="96"/>
  </w:num>
  <w:num w:numId="47">
    <w:abstractNumId w:val="36"/>
  </w:num>
  <w:num w:numId="48">
    <w:abstractNumId w:val="79"/>
  </w:num>
  <w:num w:numId="49">
    <w:abstractNumId w:val="63"/>
  </w:num>
  <w:num w:numId="50">
    <w:abstractNumId w:val="64"/>
  </w:num>
  <w:num w:numId="51">
    <w:abstractNumId w:val="94"/>
  </w:num>
  <w:num w:numId="52">
    <w:abstractNumId w:val="26"/>
  </w:num>
  <w:num w:numId="53">
    <w:abstractNumId w:val="101"/>
  </w:num>
  <w:num w:numId="54">
    <w:abstractNumId w:val="14"/>
  </w:num>
  <w:num w:numId="55">
    <w:abstractNumId w:val="47"/>
  </w:num>
  <w:num w:numId="56">
    <w:abstractNumId w:val="76"/>
  </w:num>
  <w:num w:numId="57">
    <w:abstractNumId w:val="116"/>
  </w:num>
  <w:num w:numId="58">
    <w:abstractNumId w:val="62"/>
  </w:num>
  <w:num w:numId="59">
    <w:abstractNumId w:val="93"/>
  </w:num>
  <w:num w:numId="60">
    <w:abstractNumId w:val="50"/>
  </w:num>
  <w:num w:numId="61">
    <w:abstractNumId w:val="32"/>
  </w:num>
  <w:num w:numId="62">
    <w:abstractNumId w:val="91"/>
  </w:num>
  <w:num w:numId="63">
    <w:abstractNumId w:val="72"/>
  </w:num>
  <w:num w:numId="64">
    <w:abstractNumId w:val="55"/>
  </w:num>
  <w:num w:numId="65">
    <w:abstractNumId w:val="105"/>
  </w:num>
  <w:num w:numId="66">
    <w:abstractNumId w:val="106"/>
  </w:num>
  <w:num w:numId="67">
    <w:abstractNumId w:val="111"/>
  </w:num>
  <w:num w:numId="68">
    <w:abstractNumId w:val="85"/>
  </w:num>
  <w:num w:numId="69">
    <w:abstractNumId w:val="18"/>
  </w:num>
  <w:num w:numId="70">
    <w:abstractNumId w:val="113"/>
  </w:num>
  <w:num w:numId="71">
    <w:abstractNumId w:val="24"/>
  </w:num>
  <w:num w:numId="72">
    <w:abstractNumId w:val="15"/>
  </w:num>
  <w:num w:numId="73">
    <w:abstractNumId w:val="27"/>
  </w:num>
  <w:num w:numId="74">
    <w:abstractNumId w:val="98"/>
  </w:num>
  <w:num w:numId="75">
    <w:abstractNumId w:val="52"/>
  </w:num>
  <w:num w:numId="76">
    <w:abstractNumId w:val="19"/>
  </w:num>
  <w:num w:numId="77">
    <w:abstractNumId w:val="86"/>
  </w:num>
  <w:num w:numId="78">
    <w:abstractNumId w:val="87"/>
  </w:num>
  <w:num w:numId="79">
    <w:abstractNumId w:val="70"/>
  </w:num>
  <w:num w:numId="80">
    <w:abstractNumId w:val="42"/>
  </w:num>
  <w:num w:numId="81">
    <w:abstractNumId w:val="66"/>
  </w:num>
  <w:num w:numId="82">
    <w:abstractNumId w:val="82"/>
  </w:num>
  <w:num w:numId="83">
    <w:abstractNumId w:val="110"/>
  </w:num>
  <w:num w:numId="84">
    <w:abstractNumId w:val="109"/>
  </w:num>
  <w:num w:numId="85">
    <w:abstractNumId w:val="21"/>
  </w:num>
  <w:num w:numId="86">
    <w:abstractNumId w:val="60"/>
  </w:num>
  <w:num w:numId="87">
    <w:abstractNumId w:val="75"/>
  </w:num>
  <w:num w:numId="88">
    <w:abstractNumId w:val="71"/>
  </w:num>
  <w:num w:numId="89">
    <w:abstractNumId w:val="108"/>
  </w:num>
  <w:num w:numId="90">
    <w:abstractNumId w:val="73"/>
  </w:num>
  <w:num w:numId="91">
    <w:abstractNumId w:val="28"/>
  </w:num>
  <w:num w:numId="92">
    <w:abstractNumId w:val="30"/>
  </w:num>
  <w:num w:numId="93">
    <w:abstractNumId w:val="112"/>
  </w:num>
  <w:num w:numId="94">
    <w:abstractNumId w:val="114"/>
  </w:num>
  <w:num w:numId="95">
    <w:abstractNumId w:val="88"/>
  </w:num>
  <w:num w:numId="96">
    <w:abstractNumId w:val="41"/>
  </w:num>
  <w:num w:numId="97">
    <w:abstractNumId w:val="54"/>
  </w:num>
  <w:num w:numId="98">
    <w:abstractNumId w:val="99"/>
  </w:num>
  <w:num w:numId="99">
    <w:abstractNumId w:val="20"/>
  </w:num>
  <w:num w:numId="100">
    <w:abstractNumId w:val="12"/>
  </w:num>
  <w:num w:numId="101">
    <w:abstractNumId w:val="77"/>
  </w:num>
  <w:num w:numId="102">
    <w:abstractNumId w:val="69"/>
  </w:num>
  <w:num w:numId="103">
    <w:abstractNumId w:val="17"/>
  </w:num>
  <w:num w:numId="104">
    <w:abstractNumId w:val="100"/>
  </w:num>
  <w:num w:numId="105">
    <w:abstractNumId w:val="57"/>
  </w:num>
  <w:num w:numId="106">
    <w:abstractNumId w:val="104"/>
  </w:num>
  <w:num w:numId="107">
    <w:abstractNumId w:val="46"/>
  </w:num>
  <w:num w:numId="108">
    <w:abstractNumId w:val="84"/>
  </w:num>
  <w:num w:numId="109">
    <w:abstractNumId w:val="68"/>
  </w:num>
  <w:num w:numId="110">
    <w:abstractNumId w:val="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C5E"/>
    <w:rsid w:val="0000111D"/>
    <w:rsid w:val="000039DF"/>
    <w:rsid w:val="000051FA"/>
    <w:rsid w:val="00006C58"/>
    <w:rsid w:val="00006F0F"/>
    <w:rsid w:val="00010E39"/>
    <w:rsid w:val="00013CD9"/>
    <w:rsid w:val="00014B2B"/>
    <w:rsid w:val="00020E0A"/>
    <w:rsid w:val="0002189F"/>
    <w:rsid w:val="000267C7"/>
    <w:rsid w:val="000274DE"/>
    <w:rsid w:val="0002755A"/>
    <w:rsid w:val="00032F9C"/>
    <w:rsid w:val="00033145"/>
    <w:rsid w:val="00040192"/>
    <w:rsid w:val="00041874"/>
    <w:rsid w:val="00042F32"/>
    <w:rsid w:val="00043C9C"/>
    <w:rsid w:val="000441E0"/>
    <w:rsid w:val="00044FEE"/>
    <w:rsid w:val="00053AAC"/>
    <w:rsid w:val="00053E5A"/>
    <w:rsid w:val="00054FD7"/>
    <w:rsid w:val="00055E75"/>
    <w:rsid w:val="0006005E"/>
    <w:rsid w:val="000602F0"/>
    <w:rsid w:val="0006301C"/>
    <w:rsid w:val="00064BCE"/>
    <w:rsid w:val="00070BAB"/>
    <w:rsid w:val="00070DC7"/>
    <w:rsid w:val="00076456"/>
    <w:rsid w:val="00076A13"/>
    <w:rsid w:val="000829AD"/>
    <w:rsid w:val="00082D85"/>
    <w:rsid w:val="00084360"/>
    <w:rsid w:val="00084D49"/>
    <w:rsid w:val="00085536"/>
    <w:rsid w:val="000856C1"/>
    <w:rsid w:val="000912BD"/>
    <w:rsid w:val="000918D9"/>
    <w:rsid w:val="00096BB1"/>
    <w:rsid w:val="000979C6"/>
    <w:rsid w:val="000A3E8A"/>
    <w:rsid w:val="000A4747"/>
    <w:rsid w:val="000A4D81"/>
    <w:rsid w:val="000A6517"/>
    <w:rsid w:val="000B1989"/>
    <w:rsid w:val="000B5366"/>
    <w:rsid w:val="000B79FA"/>
    <w:rsid w:val="000B7D85"/>
    <w:rsid w:val="000C0157"/>
    <w:rsid w:val="000C0A4D"/>
    <w:rsid w:val="000C1B08"/>
    <w:rsid w:val="000C7E08"/>
    <w:rsid w:val="000D0B7D"/>
    <w:rsid w:val="000D4F7D"/>
    <w:rsid w:val="000D5E2B"/>
    <w:rsid w:val="000E4477"/>
    <w:rsid w:val="000E722D"/>
    <w:rsid w:val="000F0437"/>
    <w:rsid w:val="000F0ACB"/>
    <w:rsid w:val="000F127D"/>
    <w:rsid w:val="000F1B93"/>
    <w:rsid w:val="000F30C6"/>
    <w:rsid w:val="000F4236"/>
    <w:rsid w:val="000F4C4E"/>
    <w:rsid w:val="000F5F2D"/>
    <w:rsid w:val="000F7543"/>
    <w:rsid w:val="001004B6"/>
    <w:rsid w:val="00100752"/>
    <w:rsid w:val="00100E14"/>
    <w:rsid w:val="001057A2"/>
    <w:rsid w:val="00105E2A"/>
    <w:rsid w:val="00107B06"/>
    <w:rsid w:val="00113A78"/>
    <w:rsid w:val="0011511A"/>
    <w:rsid w:val="001202E9"/>
    <w:rsid w:val="0012333A"/>
    <w:rsid w:val="001246A1"/>
    <w:rsid w:val="001248C1"/>
    <w:rsid w:val="00125B48"/>
    <w:rsid w:val="00126290"/>
    <w:rsid w:val="00130298"/>
    <w:rsid w:val="00130542"/>
    <w:rsid w:val="001306D5"/>
    <w:rsid w:val="001329E3"/>
    <w:rsid w:val="001357B0"/>
    <w:rsid w:val="00142889"/>
    <w:rsid w:val="00145C21"/>
    <w:rsid w:val="0015204C"/>
    <w:rsid w:val="00157659"/>
    <w:rsid w:val="001615AB"/>
    <w:rsid w:val="00167C0F"/>
    <w:rsid w:val="00170B53"/>
    <w:rsid w:val="0017106C"/>
    <w:rsid w:val="00172772"/>
    <w:rsid w:val="00183205"/>
    <w:rsid w:val="00183C8D"/>
    <w:rsid w:val="00186B55"/>
    <w:rsid w:val="00195C05"/>
    <w:rsid w:val="0019624D"/>
    <w:rsid w:val="00197CB2"/>
    <w:rsid w:val="001A1393"/>
    <w:rsid w:val="001A1C17"/>
    <w:rsid w:val="001A2B20"/>
    <w:rsid w:val="001A2DBD"/>
    <w:rsid w:val="001A4753"/>
    <w:rsid w:val="001A6E07"/>
    <w:rsid w:val="001B292E"/>
    <w:rsid w:val="001B353C"/>
    <w:rsid w:val="001B404F"/>
    <w:rsid w:val="001B7343"/>
    <w:rsid w:val="001B73DC"/>
    <w:rsid w:val="001C3080"/>
    <w:rsid w:val="001C3928"/>
    <w:rsid w:val="001C4CDA"/>
    <w:rsid w:val="001C54AB"/>
    <w:rsid w:val="001D07BE"/>
    <w:rsid w:val="001D1722"/>
    <w:rsid w:val="001D20F4"/>
    <w:rsid w:val="001D4AB7"/>
    <w:rsid w:val="001D765F"/>
    <w:rsid w:val="001E3915"/>
    <w:rsid w:val="001E539C"/>
    <w:rsid w:val="001E77A4"/>
    <w:rsid w:val="001F42C6"/>
    <w:rsid w:val="001F4A51"/>
    <w:rsid w:val="001F4AAA"/>
    <w:rsid w:val="001F63F3"/>
    <w:rsid w:val="001F7D2B"/>
    <w:rsid w:val="0020021C"/>
    <w:rsid w:val="00200DE2"/>
    <w:rsid w:val="00202007"/>
    <w:rsid w:val="0020269C"/>
    <w:rsid w:val="00203C61"/>
    <w:rsid w:val="00203F5D"/>
    <w:rsid w:val="00204F88"/>
    <w:rsid w:val="00210E83"/>
    <w:rsid w:val="0021105E"/>
    <w:rsid w:val="002113DA"/>
    <w:rsid w:val="00214988"/>
    <w:rsid w:val="002176E7"/>
    <w:rsid w:val="00220D8A"/>
    <w:rsid w:val="00222EE1"/>
    <w:rsid w:val="00223CB7"/>
    <w:rsid w:val="00224981"/>
    <w:rsid w:val="00226D3A"/>
    <w:rsid w:val="0023037A"/>
    <w:rsid w:val="002320B4"/>
    <w:rsid w:val="00232F4C"/>
    <w:rsid w:val="002364CA"/>
    <w:rsid w:val="002371AB"/>
    <w:rsid w:val="00240A01"/>
    <w:rsid w:val="002458D2"/>
    <w:rsid w:val="002479DD"/>
    <w:rsid w:val="00250A83"/>
    <w:rsid w:val="00250FF7"/>
    <w:rsid w:val="00257DE9"/>
    <w:rsid w:val="0026090D"/>
    <w:rsid w:val="002628A3"/>
    <w:rsid w:val="00267B52"/>
    <w:rsid w:val="002713F6"/>
    <w:rsid w:val="002746E1"/>
    <w:rsid w:val="002750D4"/>
    <w:rsid w:val="002808F6"/>
    <w:rsid w:val="0028658A"/>
    <w:rsid w:val="00294B01"/>
    <w:rsid w:val="002953FC"/>
    <w:rsid w:val="00295620"/>
    <w:rsid w:val="002965C1"/>
    <w:rsid w:val="0029754F"/>
    <w:rsid w:val="002A0FD3"/>
    <w:rsid w:val="002A2867"/>
    <w:rsid w:val="002A2C22"/>
    <w:rsid w:val="002A6DC8"/>
    <w:rsid w:val="002B7D63"/>
    <w:rsid w:val="002C1A7E"/>
    <w:rsid w:val="002C35FA"/>
    <w:rsid w:val="002C698C"/>
    <w:rsid w:val="002D12F0"/>
    <w:rsid w:val="002D21EA"/>
    <w:rsid w:val="002D3C7D"/>
    <w:rsid w:val="002D4016"/>
    <w:rsid w:val="002D6559"/>
    <w:rsid w:val="002F0432"/>
    <w:rsid w:val="002F34F5"/>
    <w:rsid w:val="002F6B1C"/>
    <w:rsid w:val="0030079E"/>
    <w:rsid w:val="00304C0F"/>
    <w:rsid w:val="0030677C"/>
    <w:rsid w:val="00312E62"/>
    <w:rsid w:val="00313968"/>
    <w:rsid w:val="0031416F"/>
    <w:rsid w:val="00315119"/>
    <w:rsid w:val="003153C4"/>
    <w:rsid w:val="00316BBD"/>
    <w:rsid w:val="003202AA"/>
    <w:rsid w:val="00321CE9"/>
    <w:rsid w:val="00323307"/>
    <w:rsid w:val="00330859"/>
    <w:rsid w:val="0034190C"/>
    <w:rsid w:val="0034506A"/>
    <w:rsid w:val="003470FA"/>
    <w:rsid w:val="0035081A"/>
    <w:rsid w:val="003542F3"/>
    <w:rsid w:val="00354638"/>
    <w:rsid w:val="00356883"/>
    <w:rsid w:val="00362194"/>
    <w:rsid w:val="00364827"/>
    <w:rsid w:val="003663BA"/>
    <w:rsid w:val="00371CBC"/>
    <w:rsid w:val="00372D95"/>
    <w:rsid w:val="00374167"/>
    <w:rsid w:val="00375DA7"/>
    <w:rsid w:val="0037623B"/>
    <w:rsid w:val="00377090"/>
    <w:rsid w:val="00377B9D"/>
    <w:rsid w:val="003835B2"/>
    <w:rsid w:val="00383A2C"/>
    <w:rsid w:val="00384D63"/>
    <w:rsid w:val="0038546D"/>
    <w:rsid w:val="00385FD7"/>
    <w:rsid w:val="00392A63"/>
    <w:rsid w:val="00393EBF"/>
    <w:rsid w:val="0039675D"/>
    <w:rsid w:val="003A10F6"/>
    <w:rsid w:val="003A3981"/>
    <w:rsid w:val="003A3D3A"/>
    <w:rsid w:val="003A54AE"/>
    <w:rsid w:val="003A7AFE"/>
    <w:rsid w:val="003B0DBD"/>
    <w:rsid w:val="003B19DA"/>
    <w:rsid w:val="003B4A8D"/>
    <w:rsid w:val="003C048F"/>
    <w:rsid w:val="003C1031"/>
    <w:rsid w:val="003D16A7"/>
    <w:rsid w:val="003D1CF9"/>
    <w:rsid w:val="003D368E"/>
    <w:rsid w:val="003D4D7F"/>
    <w:rsid w:val="003D707A"/>
    <w:rsid w:val="003E1A3A"/>
    <w:rsid w:val="003E34DB"/>
    <w:rsid w:val="003E47D3"/>
    <w:rsid w:val="003E6A1D"/>
    <w:rsid w:val="003E7BA4"/>
    <w:rsid w:val="003F0B55"/>
    <w:rsid w:val="003F2325"/>
    <w:rsid w:val="003F239F"/>
    <w:rsid w:val="003F40BD"/>
    <w:rsid w:val="003F459C"/>
    <w:rsid w:val="003F547E"/>
    <w:rsid w:val="00401160"/>
    <w:rsid w:val="0040347E"/>
    <w:rsid w:val="00404152"/>
    <w:rsid w:val="00412BD1"/>
    <w:rsid w:val="004135F5"/>
    <w:rsid w:val="00413BCC"/>
    <w:rsid w:val="004154DC"/>
    <w:rsid w:val="0042495A"/>
    <w:rsid w:val="004259F5"/>
    <w:rsid w:val="00427E48"/>
    <w:rsid w:val="004315E2"/>
    <w:rsid w:val="00433054"/>
    <w:rsid w:val="00433774"/>
    <w:rsid w:val="00440DE7"/>
    <w:rsid w:val="00444BC3"/>
    <w:rsid w:val="00446C01"/>
    <w:rsid w:val="004534FC"/>
    <w:rsid w:val="0045397B"/>
    <w:rsid w:val="004579AF"/>
    <w:rsid w:val="00465F64"/>
    <w:rsid w:val="004715F3"/>
    <w:rsid w:val="004735B3"/>
    <w:rsid w:val="0048488A"/>
    <w:rsid w:val="00486DB2"/>
    <w:rsid w:val="00487CF9"/>
    <w:rsid w:val="00491C64"/>
    <w:rsid w:val="004922CA"/>
    <w:rsid w:val="004929E5"/>
    <w:rsid w:val="004B6530"/>
    <w:rsid w:val="004C0964"/>
    <w:rsid w:val="004C2261"/>
    <w:rsid w:val="004C47A6"/>
    <w:rsid w:val="004E39CB"/>
    <w:rsid w:val="004F1B13"/>
    <w:rsid w:val="004F1DE3"/>
    <w:rsid w:val="004F214D"/>
    <w:rsid w:val="004F34F6"/>
    <w:rsid w:val="004F73D7"/>
    <w:rsid w:val="004F7C9B"/>
    <w:rsid w:val="005007C1"/>
    <w:rsid w:val="005027E4"/>
    <w:rsid w:val="00503C92"/>
    <w:rsid w:val="00506D48"/>
    <w:rsid w:val="00510CE2"/>
    <w:rsid w:val="00516E53"/>
    <w:rsid w:val="00521E3B"/>
    <w:rsid w:val="00521E46"/>
    <w:rsid w:val="00522111"/>
    <w:rsid w:val="00526904"/>
    <w:rsid w:val="00526FE2"/>
    <w:rsid w:val="005311E5"/>
    <w:rsid w:val="0053248F"/>
    <w:rsid w:val="005353EF"/>
    <w:rsid w:val="005365F4"/>
    <w:rsid w:val="00541C1B"/>
    <w:rsid w:val="0054355D"/>
    <w:rsid w:val="00543DDA"/>
    <w:rsid w:val="00545B16"/>
    <w:rsid w:val="00551547"/>
    <w:rsid w:val="00552061"/>
    <w:rsid w:val="0055246B"/>
    <w:rsid w:val="00553177"/>
    <w:rsid w:val="005559D1"/>
    <w:rsid w:val="00561B84"/>
    <w:rsid w:val="00561BA9"/>
    <w:rsid w:val="00562D94"/>
    <w:rsid w:val="00567361"/>
    <w:rsid w:val="00567841"/>
    <w:rsid w:val="005754AD"/>
    <w:rsid w:val="00581A93"/>
    <w:rsid w:val="00581C81"/>
    <w:rsid w:val="00586BA1"/>
    <w:rsid w:val="00592903"/>
    <w:rsid w:val="00593848"/>
    <w:rsid w:val="0059578D"/>
    <w:rsid w:val="00597B23"/>
    <w:rsid w:val="005A09E3"/>
    <w:rsid w:val="005A0D18"/>
    <w:rsid w:val="005A10FE"/>
    <w:rsid w:val="005A21D6"/>
    <w:rsid w:val="005B2A38"/>
    <w:rsid w:val="005B3F29"/>
    <w:rsid w:val="005B6E07"/>
    <w:rsid w:val="005C0472"/>
    <w:rsid w:val="005C099A"/>
    <w:rsid w:val="005C1C2D"/>
    <w:rsid w:val="005D0620"/>
    <w:rsid w:val="005D0CDF"/>
    <w:rsid w:val="005D196C"/>
    <w:rsid w:val="005D6DD0"/>
    <w:rsid w:val="005E0130"/>
    <w:rsid w:val="005E26CD"/>
    <w:rsid w:val="005E3D07"/>
    <w:rsid w:val="005E4F86"/>
    <w:rsid w:val="005E7024"/>
    <w:rsid w:val="005E74F6"/>
    <w:rsid w:val="005F0CF3"/>
    <w:rsid w:val="005F2E63"/>
    <w:rsid w:val="005F33ED"/>
    <w:rsid w:val="005F4276"/>
    <w:rsid w:val="005F598D"/>
    <w:rsid w:val="00601453"/>
    <w:rsid w:val="0060408B"/>
    <w:rsid w:val="0060526F"/>
    <w:rsid w:val="006072F6"/>
    <w:rsid w:val="00611575"/>
    <w:rsid w:val="00612EAE"/>
    <w:rsid w:val="00613F45"/>
    <w:rsid w:val="006166E4"/>
    <w:rsid w:val="00621641"/>
    <w:rsid w:val="00622825"/>
    <w:rsid w:val="0062748C"/>
    <w:rsid w:val="006306E4"/>
    <w:rsid w:val="00632B8E"/>
    <w:rsid w:val="00634514"/>
    <w:rsid w:val="00636228"/>
    <w:rsid w:val="006511F8"/>
    <w:rsid w:val="006607C4"/>
    <w:rsid w:val="00661620"/>
    <w:rsid w:val="006621E0"/>
    <w:rsid w:val="00664893"/>
    <w:rsid w:val="006651C1"/>
    <w:rsid w:val="006658B7"/>
    <w:rsid w:val="00666278"/>
    <w:rsid w:val="00672992"/>
    <w:rsid w:val="00673353"/>
    <w:rsid w:val="00673393"/>
    <w:rsid w:val="0067408E"/>
    <w:rsid w:val="006743FE"/>
    <w:rsid w:val="00677D25"/>
    <w:rsid w:val="00680915"/>
    <w:rsid w:val="00682602"/>
    <w:rsid w:val="006829A5"/>
    <w:rsid w:val="00685BA5"/>
    <w:rsid w:val="006861A2"/>
    <w:rsid w:val="00690CFD"/>
    <w:rsid w:val="006943EE"/>
    <w:rsid w:val="006969FD"/>
    <w:rsid w:val="00696EE2"/>
    <w:rsid w:val="006971F7"/>
    <w:rsid w:val="006A29F4"/>
    <w:rsid w:val="006A2D06"/>
    <w:rsid w:val="006A4648"/>
    <w:rsid w:val="006A5C93"/>
    <w:rsid w:val="006A62A3"/>
    <w:rsid w:val="006A6832"/>
    <w:rsid w:val="006B2935"/>
    <w:rsid w:val="006B3F5A"/>
    <w:rsid w:val="006B4E47"/>
    <w:rsid w:val="006B5F9C"/>
    <w:rsid w:val="006B5FD7"/>
    <w:rsid w:val="006C016F"/>
    <w:rsid w:val="006D48E8"/>
    <w:rsid w:val="006D5817"/>
    <w:rsid w:val="006E0CAF"/>
    <w:rsid w:val="006E1B1D"/>
    <w:rsid w:val="006E2A17"/>
    <w:rsid w:val="006E6F73"/>
    <w:rsid w:val="006F12C9"/>
    <w:rsid w:val="006F2BD5"/>
    <w:rsid w:val="006F2EE0"/>
    <w:rsid w:val="006F4E32"/>
    <w:rsid w:val="006F577E"/>
    <w:rsid w:val="006F6B78"/>
    <w:rsid w:val="00700F5F"/>
    <w:rsid w:val="0070611F"/>
    <w:rsid w:val="007104DA"/>
    <w:rsid w:val="0071159A"/>
    <w:rsid w:val="00713B80"/>
    <w:rsid w:val="00714AB2"/>
    <w:rsid w:val="00716C51"/>
    <w:rsid w:val="00721D96"/>
    <w:rsid w:val="0072563C"/>
    <w:rsid w:val="00727136"/>
    <w:rsid w:val="007319A3"/>
    <w:rsid w:val="007350DF"/>
    <w:rsid w:val="007367AB"/>
    <w:rsid w:val="007408FB"/>
    <w:rsid w:val="00741734"/>
    <w:rsid w:val="007424F4"/>
    <w:rsid w:val="007467D5"/>
    <w:rsid w:val="00754BAE"/>
    <w:rsid w:val="007619B3"/>
    <w:rsid w:val="00763A7F"/>
    <w:rsid w:val="00766387"/>
    <w:rsid w:val="00775D0A"/>
    <w:rsid w:val="0078039D"/>
    <w:rsid w:val="0078290A"/>
    <w:rsid w:val="00782CEF"/>
    <w:rsid w:val="00786658"/>
    <w:rsid w:val="00795E99"/>
    <w:rsid w:val="007962BE"/>
    <w:rsid w:val="007A0083"/>
    <w:rsid w:val="007B1CA4"/>
    <w:rsid w:val="007B3519"/>
    <w:rsid w:val="007B427B"/>
    <w:rsid w:val="007B4ADB"/>
    <w:rsid w:val="007B66E4"/>
    <w:rsid w:val="007B727B"/>
    <w:rsid w:val="007C37AD"/>
    <w:rsid w:val="007C3E6E"/>
    <w:rsid w:val="007D55F0"/>
    <w:rsid w:val="007D78E2"/>
    <w:rsid w:val="007E02C3"/>
    <w:rsid w:val="007E1E4F"/>
    <w:rsid w:val="007E7A07"/>
    <w:rsid w:val="007F0191"/>
    <w:rsid w:val="007F0298"/>
    <w:rsid w:val="007F166A"/>
    <w:rsid w:val="007F67DE"/>
    <w:rsid w:val="00801622"/>
    <w:rsid w:val="00801843"/>
    <w:rsid w:val="00806C23"/>
    <w:rsid w:val="008079E8"/>
    <w:rsid w:val="00810060"/>
    <w:rsid w:val="008101ED"/>
    <w:rsid w:val="008125A4"/>
    <w:rsid w:val="00815E96"/>
    <w:rsid w:val="008167FC"/>
    <w:rsid w:val="00822773"/>
    <w:rsid w:val="008311F1"/>
    <w:rsid w:val="0083328A"/>
    <w:rsid w:val="00833E38"/>
    <w:rsid w:val="00834F5A"/>
    <w:rsid w:val="00845BCC"/>
    <w:rsid w:val="008505F9"/>
    <w:rsid w:val="00851336"/>
    <w:rsid w:val="008643E5"/>
    <w:rsid w:val="00864BCB"/>
    <w:rsid w:val="0086632C"/>
    <w:rsid w:val="00870593"/>
    <w:rsid w:val="0087157D"/>
    <w:rsid w:val="00871E17"/>
    <w:rsid w:val="008738FA"/>
    <w:rsid w:val="00875189"/>
    <w:rsid w:val="00882E3D"/>
    <w:rsid w:val="00883491"/>
    <w:rsid w:val="008862ED"/>
    <w:rsid w:val="00890F27"/>
    <w:rsid w:val="008936A3"/>
    <w:rsid w:val="00893A7C"/>
    <w:rsid w:val="008A26B3"/>
    <w:rsid w:val="008A5A1D"/>
    <w:rsid w:val="008A6739"/>
    <w:rsid w:val="008A6A91"/>
    <w:rsid w:val="008B0907"/>
    <w:rsid w:val="008B173C"/>
    <w:rsid w:val="008B19D8"/>
    <w:rsid w:val="008B3952"/>
    <w:rsid w:val="008B4D82"/>
    <w:rsid w:val="008C039D"/>
    <w:rsid w:val="008C3AC9"/>
    <w:rsid w:val="008C4D24"/>
    <w:rsid w:val="008D04BE"/>
    <w:rsid w:val="008D16A2"/>
    <w:rsid w:val="008E31CF"/>
    <w:rsid w:val="008E4A0A"/>
    <w:rsid w:val="008F136F"/>
    <w:rsid w:val="008F26E0"/>
    <w:rsid w:val="008F4F44"/>
    <w:rsid w:val="008F67CA"/>
    <w:rsid w:val="0090140A"/>
    <w:rsid w:val="00902959"/>
    <w:rsid w:val="00904035"/>
    <w:rsid w:val="00904AA6"/>
    <w:rsid w:val="00904CDF"/>
    <w:rsid w:val="009059C7"/>
    <w:rsid w:val="009120B9"/>
    <w:rsid w:val="00912771"/>
    <w:rsid w:val="00917D7B"/>
    <w:rsid w:val="00920B6C"/>
    <w:rsid w:val="00923836"/>
    <w:rsid w:val="00925725"/>
    <w:rsid w:val="00931E0F"/>
    <w:rsid w:val="0093213B"/>
    <w:rsid w:val="00932497"/>
    <w:rsid w:val="00934880"/>
    <w:rsid w:val="00934F41"/>
    <w:rsid w:val="00935F12"/>
    <w:rsid w:val="0094088A"/>
    <w:rsid w:val="009449B2"/>
    <w:rsid w:val="00945218"/>
    <w:rsid w:val="00945C18"/>
    <w:rsid w:val="00951F48"/>
    <w:rsid w:val="00953E27"/>
    <w:rsid w:val="00954B90"/>
    <w:rsid w:val="00955793"/>
    <w:rsid w:val="00955A1C"/>
    <w:rsid w:val="00957700"/>
    <w:rsid w:val="00960FB1"/>
    <w:rsid w:val="009618C4"/>
    <w:rsid w:val="00963B3B"/>
    <w:rsid w:val="00964155"/>
    <w:rsid w:val="00966013"/>
    <w:rsid w:val="009663DA"/>
    <w:rsid w:val="00966EB9"/>
    <w:rsid w:val="0096703D"/>
    <w:rsid w:val="00970424"/>
    <w:rsid w:val="00973117"/>
    <w:rsid w:val="009802D1"/>
    <w:rsid w:val="0098334B"/>
    <w:rsid w:val="00983F2C"/>
    <w:rsid w:val="00991214"/>
    <w:rsid w:val="00992ECC"/>
    <w:rsid w:val="00993CEA"/>
    <w:rsid w:val="00994278"/>
    <w:rsid w:val="0099657E"/>
    <w:rsid w:val="009A5372"/>
    <w:rsid w:val="009A6644"/>
    <w:rsid w:val="009A7629"/>
    <w:rsid w:val="009B2FDD"/>
    <w:rsid w:val="009C135B"/>
    <w:rsid w:val="009C222A"/>
    <w:rsid w:val="009C2D9B"/>
    <w:rsid w:val="009C4BE0"/>
    <w:rsid w:val="009C7797"/>
    <w:rsid w:val="009D03A5"/>
    <w:rsid w:val="009D1A52"/>
    <w:rsid w:val="009D740C"/>
    <w:rsid w:val="009E38F7"/>
    <w:rsid w:val="009E5964"/>
    <w:rsid w:val="009E6A08"/>
    <w:rsid w:val="009F0008"/>
    <w:rsid w:val="009F5E0D"/>
    <w:rsid w:val="009F696D"/>
    <w:rsid w:val="009F72EE"/>
    <w:rsid w:val="00A003A0"/>
    <w:rsid w:val="00A03C8D"/>
    <w:rsid w:val="00A053F2"/>
    <w:rsid w:val="00A06A38"/>
    <w:rsid w:val="00A06DE6"/>
    <w:rsid w:val="00A078EC"/>
    <w:rsid w:val="00A1310C"/>
    <w:rsid w:val="00A201B1"/>
    <w:rsid w:val="00A20578"/>
    <w:rsid w:val="00A2106A"/>
    <w:rsid w:val="00A22900"/>
    <w:rsid w:val="00A23BB6"/>
    <w:rsid w:val="00A243ED"/>
    <w:rsid w:val="00A3265F"/>
    <w:rsid w:val="00A33562"/>
    <w:rsid w:val="00A33C64"/>
    <w:rsid w:val="00A34731"/>
    <w:rsid w:val="00A34881"/>
    <w:rsid w:val="00A36731"/>
    <w:rsid w:val="00A420D9"/>
    <w:rsid w:val="00A45CD9"/>
    <w:rsid w:val="00A50B19"/>
    <w:rsid w:val="00A57285"/>
    <w:rsid w:val="00A600AF"/>
    <w:rsid w:val="00A6137A"/>
    <w:rsid w:val="00A61FFA"/>
    <w:rsid w:val="00A66C42"/>
    <w:rsid w:val="00A67ABA"/>
    <w:rsid w:val="00A70421"/>
    <w:rsid w:val="00A75409"/>
    <w:rsid w:val="00A75F54"/>
    <w:rsid w:val="00A76649"/>
    <w:rsid w:val="00A81EB8"/>
    <w:rsid w:val="00A86051"/>
    <w:rsid w:val="00A901D6"/>
    <w:rsid w:val="00A90CCE"/>
    <w:rsid w:val="00A923E7"/>
    <w:rsid w:val="00A94294"/>
    <w:rsid w:val="00AA0DC0"/>
    <w:rsid w:val="00AA2AF8"/>
    <w:rsid w:val="00AA51FD"/>
    <w:rsid w:val="00AA62E9"/>
    <w:rsid w:val="00AA7504"/>
    <w:rsid w:val="00AB2379"/>
    <w:rsid w:val="00AB2703"/>
    <w:rsid w:val="00AB325A"/>
    <w:rsid w:val="00AB3BB8"/>
    <w:rsid w:val="00AB6568"/>
    <w:rsid w:val="00AB6A87"/>
    <w:rsid w:val="00AC10C4"/>
    <w:rsid w:val="00AC1BF1"/>
    <w:rsid w:val="00AC204E"/>
    <w:rsid w:val="00AC3476"/>
    <w:rsid w:val="00AD136E"/>
    <w:rsid w:val="00AD3579"/>
    <w:rsid w:val="00AD49A4"/>
    <w:rsid w:val="00AD4EC0"/>
    <w:rsid w:val="00AE05EC"/>
    <w:rsid w:val="00AE2BBE"/>
    <w:rsid w:val="00AE4915"/>
    <w:rsid w:val="00AE4B79"/>
    <w:rsid w:val="00AE4C5E"/>
    <w:rsid w:val="00AE76B5"/>
    <w:rsid w:val="00AF232E"/>
    <w:rsid w:val="00AF5E8F"/>
    <w:rsid w:val="00AF7588"/>
    <w:rsid w:val="00B0743B"/>
    <w:rsid w:val="00B11F2C"/>
    <w:rsid w:val="00B13BF5"/>
    <w:rsid w:val="00B15C00"/>
    <w:rsid w:val="00B16706"/>
    <w:rsid w:val="00B2107A"/>
    <w:rsid w:val="00B2558F"/>
    <w:rsid w:val="00B261C5"/>
    <w:rsid w:val="00B30CF3"/>
    <w:rsid w:val="00B43F13"/>
    <w:rsid w:val="00B4588A"/>
    <w:rsid w:val="00B45C41"/>
    <w:rsid w:val="00B46470"/>
    <w:rsid w:val="00B464AE"/>
    <w:rsid w:val="00B5189C"/>
    <w:rsid w:val="00B55307"/>
    <w:rsid w:val="00B60813"/>
    <w:rsid w:val="00B6184E"/>
    <w:rsid w:val="00B62724"/>
    <w:rsid w:val="00B62B6C"/>
    <w:rsid w:val="00B63267"/>
    <w:rsid w:val="00B63AF9"/>
    <w:rsid w:val="00B642FF"/>
    <w:rsid w:val="00B70824"/>
    <w:rsid w:val="00B818E4"/>
    <w:rsid w:val="00B838A6"/>
    <w:rsid w:val="00B86A4C"/>
    <w:rsid w:val="00B87511"/>
    <w:rsid w:val="00B931CD"/>
    <w:rsid w:val="00B93EDA"/>
    <w:rsid w:val="00B9575E"/>
    <w:rsid w:val="00B95987"/>
    <w:rsid w:val="00B97382"/>
    <w:rsid w:val="00B97AC0"/>
    <w:rsid w:val="00B97D0A"/>
    <w:rsid w:val="00BA1E96"/>
    <w:rsid w:val="00BA39DE"/>
    <w:rsid w:val="00BA6C07"/>
    <w:rsid w:val="00BB0442"/>
    <w:rsid w:val="00BB0A89"/>
    <w:rsid w:val="00BB206B"/>
    <w:rsid w:val="00BB3217"/>
    <w:rsid w:val="00BB3D87"/>
    <w:rsid w:val="00BC37BF"/>
    <w:rsid w:val="00BC41D2"/>
    <w:rsid w:val="00BC555B"/>
    <w:rsid w:val="00BC793F"/>
    <w:rsid w:val="00BC7AF3"/>
    <w:rsid w:val="00BD5FFF"/>
    <w:rsid w:val="00BD71EB"/>
    <w:rsid w:val="00BE5549"/>
    <w:rsid w:val="00BE5BCD"/>
    <w:rsid w:val="00BF040C"/>
    <w:rsid w:val="00BF06E5"/>
    <w:rsid w:val="00BF14DE"/>
    <w:rsid w:val="00BF5597"/>
    <w:rsid w:val="00C003FC"/>
    <w:rsid w:val="00C01FEF"/>
    <w:rsid w:val="00C05E58"/>
    <w:rsid w:val="00C07E79"/>
    <w:rsid w:val="00C10FB8"/>
    <w:rsid w:val="00C114B4"/>
    <w:rsid w:val="00C1209D"/>
    <w:rsid w:val="00C13BE6"/>
    <w:rsid w:val="00C20F4C"/>
    <w:rsid w:val="00C2138E"/>
    <w:rsid w:val="00C225FE"/>
    <w:rsid w:val="00C26C49"/>
    <w:rsid w:val="00C27D2E"/>
    <w:rsid w:val="00C33AC1"/>
    <w:rsid w:val="00C34865"/>
    <w:rsid w:val="00C35E0E"/>
    <w:rsid w:val="00C4170E"/>
    <w:rsid w:val="00C43902"/>
    <w:rsid w:val="00C53599"/>
    <w:rsid w:val="00C53B83"/>
    <w:rsid w:val="00C5488A"/>
    <w:rsid w:val="00C55E7B"/>
    <w:rsid w:val="00C63334"/>
    <w:rsid w:val="00C635A4"/>
    <w:rsid w:val="00C63D1B"/>
    <w:rsid w:val="00C654EC"/>
    <w:rsid w:val="00C70215"/>
    <w:rsid w:val="00C7371B"/>
    <w:rsid w:val="00C7614E"/>
    <w:rsid w:val="00C81140"/>
    <w:rsid w:val="00C81BBA"/>
    <w:rsid w:val="00C827BB"/>
    <w:rsid w:val="00C84A24"/>
    <w:rsid w:val="00C8508B"/>
    <w:rsid w:val="00C92F97"/>
    <w:rsid w:val="00C93BAF"/>
    <w:rsid w:val="00C94805"/>
    <w:rsid w:val="00C954A3"/>
    <w:rsid w:val="00C95DF8"/>
    <w:rsid w:val="00CA0D6B"/>
    <w:rsid w:val="00CA2085"/>
    <w:rsid w:val="00CA4CEA"/>
    <w:rsid w:val="00CA6D8F"/>
    <w:rsid w:val="00CB294C"/>
    <w:rsid w:val="00CB6236"/>
    <w:rsid w:val="00CB6866"/>
    <w:rsid w:val="00CC07DD"/>
    <w:rsid w:val="00CC562D"/>
    <w:rsid w:val="00CC7637"/>
    <w:rsid w:val="00CD6192"/>
    <w:rsid w:val="00CD7435"/>
    <w:rsid w:val="00CE0B04"/>
    <w:rsid w:val="00CE0BB3"/>
    <w:rsid w:val="00CE1EFF"/>
    <w:rsid w:val="00CE3211"/>
    <w:rsid w:val="00CE4215"/>
    <w:rsid w:val="00CE57F4"/>
    <w:rsid w:val="00CE5B9E"/>
    <w:rsid w:val="00CE5E7F"/>
    <w:rsid w:val="00CF2D99"/>
    <w:rsid w:val="00CF5283"/>
    <w:rsid w:val="00D11815"/>
    <w:rsid w:val="00D14C42"/>
    <w:rsid w:val="00D17337"/>
    <w:rsid w:val="00D21498"/>
    <w:rsid w:val="00D2354A"/>
    <w:rsid w:val="00D23958"/>
    <w:rsid w:val="00D25A82"/>
    <w:rsid w:val="00D31A72"/>
    <w:rsid w:val="00D33D4D"/>
    <w:rsid w:val="00D34C0A"/>
    <w:rsid w:val="00D36175"/>
    <w:rsid w:val="00D40A9F"/>
    <w:rsid w:val="00D500BC"/>
    <w:rsid w:val="00D51261"/>
    <w:rsid w:val="00D519F2"/>
    <w:rsid w:val="00D53666"/>
    <w:rsid w:val="00D6113E"/>
    <w:rsid w:val="00D622FB"/>
    <w:rsid w:val="00D64119"/>
    <w:rsid w:val="00D673CD"/>
    <w:rsid w:val="00D67406"/>
    <w:rsid w:val="00D675A9"/>
    <w:rsid w:val="00D73FE1"/>
    <w:rsid w:val="00D8006F"/>
    <w:rsid w:val="00D80BF2"/>
    <w:rsid w:val="00D87726"/>
    <w:rsid w:val="00D901B5"/>
    <w:rsid w:val="00D96868"/>
    <w:rsid w:val="00DA1EC0"/>
    <w:rsid w:val="00DA21D6"/>
    <w:rsid w:val="00DA4087"/>
    <w:rsid w:val="00DA4344"/>
    <w:rsid w:val="00DA745D"/>
    <w:rsid w:val="00DB00B1"/>
    <w:rsid w:val="00DB1350"/>
    <w:rsid w:val="00DB7D1E"/>
    <w:rsid w:val="00DC2779"/>
    <w:rsid w:val="00DC344C"/>
    <w:rsid w:val="00DD0AE1"/>
    <w:rsid w:val="00DD1673"/>
    <w:rsid w:val="00DD2BA5"/>
    <w:rsid w:val="00DD783F"/>
    <w:rsid w:val="00DD7CCB"/>
    <w:rsid w:val="00DE51E4"/>
    <w:rsid w:val="00DE60A8"/>
    <w:rsid w:val="00DF046F"/>
    <w:rsid w:val="00DF0DE4"/>
    <w:rsid w:val="00DF144C"/>
    <w:rsid w:val="00DF6BE5"/>
    <w:rsid w:val="00DF71D7"/>
    <w:rsid w:val="00E009FE"/>
    <w:rsid w:val="00E04282"/>
    <w:rsid w:val="00E06963"/>
    <w:rsid w:val="00E107E6"/>
    <w:rsid w:val="00E113BE"/>
    <w:rsid w:val="00E13E9E"/>
    <w:rsid w:val="00E154E5"/>
    <w:rsid w:val="00E17E98"/>
    <w:rsid w:val="00E17FC9"/>
    <w:rsid w:val="00E22F42"/>
    <w:rsid w:val="00E23A76"/>
    <w:rsid w:val="00E23EA2"/>
    <w:rsid w:val="00E2692B"/>
    <w:rsid w:val="00E31398"/>
    <w:rsid w:val="00E31577"/>
    <w:rsid w:val="00E35827"/>
    <w:rsid w:val="00E361DD"/>
    <w:rsid w:val="00E377C9"/>
    <w:rsid w:val="00E40018"/>
    <w:rsid w:val="00E40BBE"/>
    <w:rsid w:val="00E438C4"/>
    <w:rsid w:val="00E45227"/>
    <w:rsid w:val="00E45A6A"/>
    <w:rsid w:val="00E469ED"/>
    <w:rsid w:val="00E47CBF"/>
    <w:rsid w:val="00E50472"/>
    <w:rsid w:val="00E52AD3"/>
    <w:rsid w:val="00E54790"/>
    <w:rsid w:val="00E5622A"/>
    <w:rsid w:val="00E56F63"/>
    <w:rsid w:val="00E573B1"/>
    <w:rsid w:val="00E60E94"/>
    <w:rsid w:val="00E6298F"/>
    <w:rsid w:val="00E6327D"/>
    <w:rsid w:val="00E63848"/>
    <w:rsid w:val="00E67B45"/>
    <w:rsid w:val="00E71E3F"/>
    <w:rsid w:val="00E7212E"/>
    <w:rsid w:val="00E74B14"/>
    <w:rsid w:val="00E74D4C"/>
    <w:rsid w:val="00E77377"/>
    <w:rsid w:val="00E81208"/>
    <w:rsid w:val="00E83A01"/>
    <w:rsid w:val="00E840B3"/>
    <w:rsid w:val="00E911BF"/>
    <w:rsid w:val="00E91E49"/>
    <w:rsid w:val="00E927A3"/>
    <w:rsid w:val="00E93E25"/>
    <w:rsid w:val="00E96B55"/>
    <w:rsid w:val="00EB0154"/>
    <w:rsid w:val="00EB1F9B"/>
    <w:rsid w:val="00EB2A43"/>
    <w:rsid w:val="00EB3B3C"/>
    <w:rsid w:val="00EB6F8D"/>
    <w:rsid w:val="00EC0C96"/>
    <w:rsid w:val="00EC789D"/>
    <w:rsid w:val="00ED026C"/>
    <w:rsid w:val="00ED2479"/>
    <w:rsid w:val="00ED48D0"/>
    <w:rsid w:val="00ED68D7"/>
    <w:rsid w:val="00ED6D12"/>
    <w:rsid w:val="00EE0585"/>
    <w:rsid w:val="00EE1549"/>
    <w:rsid w:val="00EE31E5"/>
    <w:rsid w:val="00EE7676"/>
    <w:rsid w:val="00EF1EAC"/>
    <w:rsid w:val="00EF3198"/>
    <w:rsid w:val="00F0544D"/>
    <w:rsid w:val="00F06410"/>
    <w:rsid w:val="00F06D0C"/>
    <w:rsid w:val="00F0750D"/>
    <w:rsid w:val="00F103E8"/>
    <w:rsid w:val="00F12856"/>
    <w:rsid w:val="00F13E4C"/>
    <w:rsid w:val="00F14DC3"/>
    <w:rsid w:val="00F202D6"/>
    <w:rsid w:val="00F20585"/>
    <w:rsid w:val="00F2286C"/>
    <w:rsid w:val="00F24CE9"/>
    <w:rsid w:val="00F250D8"/>
    <w:rsid w:val="00F2768E"/>
    <w:rsid w:val="00F3365F"/>
    <w:rsid w:val="00F455C8"/>
    <w:rsid w:val="00F46916"/>
    <w:rsid w:val="00F517C3"/>
    <w:rsid w:val="00F531F8"/>
    <w:rsid w:val="00F55C3B"/>
    <w:rsid w:val="00F55C4D"/>
    <w:rsid w:val="00F611CC"/>
    <w:rsid w:val="00F630B4"/>
    <w:rsid w:val="00F63518"/>
    <w:rsid w:val="00F64F81"/>
    <w:rsid w:val="00F74045"/>
    <w:rsid w:val="00F776B9"/>
    <w:rsid w:val="00F80B5A"/>
    <w:rsid w:val="00F85485"/>
    <w:rsid w:val="00F85C03"/>
    <w:rsid w:val="00F94D0D"/>
    <w:rsid w:val="00FA5775"/>
    <w:rsid w:val="00FB6440"/>
    <w:rsid w:val="00FC2C90"/>
    <w:rsid w:val="00FC2F60"/>
    <w:rsid w:val="00FC4D4A"/>
    <w:rsid w:val="00FC4EF0"/>
    <w:rsid w:val="00FC615D"/>
    <w:rsid w:val="00FC701E"/>
    <w:rsid w:val="00FC711C"/>
    <w:rsid w:val="00FC724B"/>
    <w:rsid w:val="00FC72E3"/>
    <w:rsid w:val="00FD23BC"/>
    <w:rsid w:val="00FD3C14"/>
    <w:rsid w:val="00FE48B1"/>
    <w:rsid w:val="00FE547C"/>
    <w:rsid w:val="00FE5AB8"/>
    <w:rsid w:val="00FE5F67"/>
    <w:rsid w:val="00FE78AB"/>
    <w:rsid w:val="00FF3147"/>
    <w:rsid w:val="00FF5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58C58B-C980-4129-8AAF-DF173DEC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105E2A"/>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C93BAF"/>
    <w:pPr>
      <w:spacing w:before="6" w:line="308" w:lineRule="exact"/>
      <w:outlineLvl w:val="0"/>
    </w:pPr>
    <w:rPr>
      <w:b/>
      <w:bCs/>
      <w:i/>
      <w:sz w:val="27"/>
      <w:szCs w:val="27"/>
    </w:rPr>
  </w:style>
  <w:style w:type="paragraph" w:styleId="2">
    <w:name w:val="heading 2"/>
    <w:basedOn w:val="a"/>
    <w:link w:val="20"/>
    <w:uiPriority w:val="9"/>
    <w:qFormat/>
    <w:rsid w:val="00C93BAF"/>
    <w:pPr>
      <w:ind w:left="1262"/>
      <w:jc w:val="both"/>
      <w:outlineLvl w:val="1"/>
    </w:pPr>
    <w:rPr>
      <w:sz w:val="27"/>
      <w:szCs w:val="27"/>
    </w:rPr>
  </w:style>
  <w:style w:type="paragraph" w:styleId="3">
    <w:name w:val="heading 3"/>
    <w:basedOn w:val="a"/>
    <w:link w:val="30"/>
    <w:uiPriority w:val="9"/>
    <w:qFormat/>
    <w:rsid w:val="00C93BAF"/>
    <w:pPr>
      <w:ind w:left="1802"/>
      <w:jc w:val="both"/>
      <w:outlineLvl w:val="2"/>
    </w:pPr>
    <w:rPr>
      <w:b/>
      <w:bCs/>
      <w:sz w:val="26"/>
      <w:szCs w:val="26"/>
    </w:rPr>
  </w:style>
  <w:style w:type="paragraph" w:styleId="4">
    <w:name w:val="heading 4"/>
    <w:basedOn w:val="a"/>
    <w:link w:val="40"/>
    <w:uiPriority w:val="9"/>
    <w:qFormat/>
    <w:rsid w:val="00C93BAF"/>
    <w:pPr>
      <w:ind w:left="1262"/>
      <w:outlineLvl w:val="3"/>
    </w:pPr>
    <w:rPr>
      <w:b/>
      <w:bCs/>
      <w:i/>
      <w:sz w:val="26"/>
      <w:szCs w:val="26"/>
    </w:rPr>
  </w:style>
  <w:style w:type="paragraph" w:styleId="5">
    <w:name w:val="heading 5"/>
    <w:basedOn w:val="a"/>
    <w:next w:val="a"/>
    <w:link w:val="50"/>
    <w:uiPriority w:val="9"/>
    <w:semiHidden/>
    <w:unhideWhenUsed/>
    <w:qFormat/>
    <w:rsid w:val="00AD49A4"/>
    <w:pPr>
      <w:keepNext/>
      <w:keepLines/>
      <w:widowControl/>
      <w:autoSpaceDE/>
      <w:autoSpaceDN/>
      <w:spacing w:before="220" w:after="40" w:line="276" w:lineRule="auto"/>
      <w:outlineLvl w:val="4"/>
    </w:pPr>
    <w:rPr>
      <w:rFonts w:ascii="Calibri" w:hAnsi="Calibri" w:cs="Calibri"/>
      <w:b/>
      <w:lang w:eastAsia="ru-RU"/>
    </w:rPr>
  </w:style>
  <w:style w:type="paragraph" w:styleId="6">
    <w:name w:val="heading 6"/>
    <w:basedOn w:val="a"/>
    <w:next w:val="a"/>
    <w:link w:val="60"/>
    <w:uiPriority w:val="9"/>
    <w:semiHidden/>
    <w:unhideWhenUsed/>
    <w:qFormat/>
    <w:rsid w:val="00AD49A4"/>
    <w:pPr>
      <w:keepNext/>
      <w:keepLines/>
      <w:widowControl/>
      <w:autoSpaceDE/>
      <w:autoSpaceDN/>
      <w:spacing w:before="200" w:after="40" w:line="276" w:lineRule="auto"/>
      <w:outlineLvl w:val="5"/>
    </w:pPr>
    <w:rPr>
      <w:rFonts w:ascii="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3BAF"/>
    <w:rPr>
      <w:rFonts w:ascii="Times New Roman" w:eastAsia="Times New Roman" w:hAnsi="Times New Roman" w:cs="Times New Roman"/>
      <w:b/>
      <w:bCs/>
      <w:i/>
      <w:sz w:val="27"/>
      <w:szCs w:val="27"/>
    </w:rPr>
  </w:style>
  <w:style w:type="character" w:customStyle="1" w:styleId="20">
    <w:name w:val="Заголовок 2 Знак"/>
    <w:basedOn w:val="a0"/>
    <w:link w:val="2"/>
    <w:uiPriority w:val="9"/>
    <w:rsid w:val="00C93BAF"/>
    <w:rPr>
      <w:rFonts w:ascii="Times New Roman" w:eastAsia="Times New Roman" w:hAnsi="Times New Roman" w:cs="Times New Roman"/>
      <w:sz w:val="27"/>
      <w:szCs w:val="27"/>
    </w:rPr>
  </w:style>
  <w:style w:type="character" w:customStyle="1" w:styleId="30">
    <w:name w:val="Заголовок 3 Знак"/>
    <w:basedOn w:val="a0"/>
    <w:link w:val="3"/>
    <w:uiPriority w:val="9"/>
    <w:rsid w:val="00C93BAF"/>
    <w:rPr>
      <w:rFonts w:ascii="Times New Roman" w:eastAsia="Times New Roman" w:hAnsi="Times New Roman" w:cs="Times New Roman"/>
      <w:b/>
      <w:bCs/>
      <w:sz w:val="26"/>
      <w:szCs w:val="26"/>
    </w:rPr>
  </w:style>
  <w:style w:type="character" w:customStyle="1" w:styleId="40">
    <w:name w:val="Заголовок 4 Знак"/>
    <w:basedOn w:val="a0"/>
    <w:link w:val="4"/>
    <w:uiPriority w:val="9"/>
    <w:rsid w:val="00C93BAF"/>
    <w:rPr>
      <w:rFonts w:ascii="Times New Roman" w:eastAsia="Times New Roman" w:hAnsi="Times New Roman" w:cs="Times New Roman"/>
      <w:b/>
      <w:bCs/>
      <w:i/>
      <w:sz w:val="26"/>
      <w:szCs w:val="26"/>
    </w:rPr>
  </w:style>
  <w:style w:type="character" w:customStyle="1" w:styleId="50">
    <w:name w:val="Заголовок 5 Знак"/>
    <w:basedOn w:val="a0"/>
    <w:link w:val="5"/>
    <w:uiPriority w:val="9"/>
    <w:semiHidden/>
    <w:rsid w:val="00AD49A4"/>
    <w:rPr>
      <w:rFonts w:ascii="Calibri" w:eastAsia="Times New Roman" w:hAnsi="Calibri" w:cs="Calibri"/>
      <w:b/>
      <w:lang w:eastAsia="ru-RU"/>
    </w:rPr>
  </w:style>
  <w:style w:type="table" w:customStyle="1" w:styleId="TableNormal">
    <w:name w:val="Table Normal"/>
    <w:uiPriority w:val="2"/>
    <w:semiHidden/>
    <w:unhideWhenUsed/>
    <w:qFormat/>
    <w:rsid w:val="00C93BA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C93BAF"/>
    <w:pPr>
      <w:ind w:left="1262"/>
      <w:jc w:val="both"/>
    </w:pPr>
    <w:rPr>
      <w:sz w:val="26"/>
      <w:szCs w:val="26"/>
    </w:rPr>
  </w:style>
  <w:style w:type="character" w:customStyle="1" w:styleId="a4">
    <w:name w:val="Основной текст Знак"/>
    <w:basedOn w:val="a0"/>
    <w:link w:val="a3"/>
    <w:uiPriority w:val="1"/>
    <w:rsid w:val="00C93BAF"/>
    <w:rPr>
      <w:rFonts w:ascii="Times New Roman" w:eastAsia="Times New Roman" w:hAnsi="Times New Roman" w:cs="Times New Roman"/>
      <w:sz w:val="26"/>
      <w:szCs w:val="26"/>
    </w:rPr>
  </w:style>
  <w:style w:type="paragraph" w:styleId="a5">
    <w:name w:val="List Paragraph"/>
    <w:basedOn w:val="a"/>
    <w:uiPriority w:val="34"/>
    <w:qFormat/>
    <w:rsid w:val="00C93BAF"/>
    <w:pPr>
      <w:ind w:left="1262"/>
      <w:jc w:val="both"/>
    </w:pPr>
  </w:style>
  <w:style w:type="paragraph" w:customStyle="1" w:styleId="TableParagraph">
    <w:name w:val="Table Paragraph"/>
    <w:basedOn w:val="a"/>
    <w:uiPriority w:val="1"/>
    <w:qFormat/>
    <w:rsid w:val="00C93BAF"/>
    <w:pPr>
      <w:ind w:left="107"/>
    </w:pPr>
  </w:style>
  <w:style w:type="table" w:styleId="a6">
    <w:name w:val="Table Grid"/>
    <w:basedOn w:val="a1"/>
    <w:uiPriority w:val="39"/>
    <w:rsid w:val="00C93BA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Основной текст_"/>
    <w:basedOn w:val="a0"/>
    <w:link w:val="21"/>
    <w:rsid w:val="00C93BAF"/>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7"/>
    <w:rsid w:val="00C93BAF"/>
    <w:pPr>
      <w:shd w:val="clear" w:color="auto" w:fill="FFFFFF"/>
      <w:autoSpaceDE/>
      <w:autoSpaceDN/>
      <w:spacing w:before="360" w:after="120" w:line="0" w:lineRule="atLeast"/>
    </w:pPr>
    <w:rPr>
      <w:sz w:val="28"/>
      <w:szCs w:val="28"/>
    </w:rPr>
  </w:style>
  <w:style w:type="character" w:styleId="a8">
    <w:name w:val="Hyperlink"/>
    <w:basedOn w:val="a0"/>
    <w:uiPriority w:val="99"/>
    <w:unhideWhenUsed/>
    <w:rsid w:val="00C93BAF"/>
    <w:rPr>
      <w:color w:val="0563C1" w:themeColor="hyperlink"/>
      <w:u w:val="single"/>
    </w:rPr>
  </w:style>
  <w:style w:type="character" w:styleId="a9">
    <w:name w:val="FollowedHyperlink"/>
    <w:basedOn w:val="a0"/>
    <w:uiPriority w:val="99"/>
    <w:semiHidden/>
    <w:unhideWhenUsed/>
    <w:rsid w:val="00C93BAF"/>
    <w:rPr>
      <w:color w:val="954F72" w:themeColor="followedHyperlink"/>
      <w:u w:val="single"/>
    </w:rPr>
  </w:style>
  <w:style w:type="paragraph" w:styleId="aa">
    <w:name w:val="header"/>
    <w:basedOn w:val="a"/>
    <w:link w:val="ab"/>
    <w:uiPriority w:val="99"/>
    <w:unhideWhenUsed/>
    <w:rsid w:val="004F7C9B"/>
    <w:pPr>
      <w:tabs>
        <w:tab w:val="center" w:pos="4677"/>
        <w:tab w:val="right" w:pos="9355"/>
      </w:tabs>
    </w:pPr>
  </w:style>
  <w:style w:type="character" w:customStyle="1" w:styleId="ab">
    <w:name w:val="Верхний колонтитул Знак"/>
    <w:basedOn w:val="a0"/>
    <w:link w:val="aa"/>
    <w:uiPriority w:val="99"/>
    <w:rsid w:val="004F7C9B"/>
    <w:rPr>
      <w:rFonts w:ascii="Times New Roman" w:eastAsia="Times New Roman" w:hAnsi="Times New Roman" w:cs="Times New Roman"/>
    </w:rPr>
  </w:style>
  <w:style w:type="paragraph" w:styleId="ac">
    <w:name w:val="footer"/>
    <w:basedOn w:val="a"/>
    <w:link w:val="ad"/>
    <w:uiPriority w:val="99"/>
    <w:unhideWhenUsed/>
    <w:rsid w:val="004F7C9B"/>
    <w:pPr>
      <w:tabs>
        <w:tab w:val="center" w:pos="4677"/>
        <w:tab w:val="right" w:pos="9355"/>
      </w:tabs>
    </w:pPr>
  </w:style>
  <w:style w:type="character" w:customStyle="1" w:styleId="ad">
    <w:name w:val="Нижний колонтитул Знак"/>
    <w:basedOn w:val="a0"/>
    <w:link w:val="ac"/>
    <w:uiPriority w:val="99"/>
    <w:rsid w:val="004F7C9B"/>
    <w:rPr>
      <w:rFonts w:ascii="Times New Roman" w:eastAsia="Times New Roman" w:hAnsi="Times New Roman" w:cs="Times New Roman"/>
    </w:rPr>
  </w:style>
  <w:style w:type="paragraph" w:styleId="ae">
    <w:name w:val="Normal (Web)"/>
    <w:basedOn w:val="a"/>
    <w:uiPriority w:val="99"/>
    <w:unhideWhenUsed/>
    <w:rsid w:val="00664893"/>
    <w:pPr>
      <w:widowControl/>
      <w:autoSpaceDE/>
      <w:autoSpaceDN/>
      <w:spacing w:before="100" w:beforeAutospacing="1" w:after="100" w:afterAutospacing="1"/>
    </w:pPr>
    <w:rPr>
      <w:sz w:val="24"/>
      <w:szCs w:val="24"/>
      <w:lang w:eastAsia="ru-RU"/>
    </w:rPr>
  </w:style>
  <w:style w:type="paragraph" w:styleId="af">
    <w:name w:val="No Spacing"/>
    <w:link w:val="af0"/>
    <w:uiPriority w:val="1"/>
    <w:qFormat/>
    <w:rsid w:val="00664893"/>
    <w:pPr>
      <w:widowControl w:val="0"/>
      <w:autoSpaceDE w:val="0"/>
      <w:autoSpaceDN w:val="0"/>
      <w:spacing w:after="0" w:line="240" w:lineRule="auto"/>
    </w:pPr>
    <w:rPr>
      <w:rFonts w:ascii="Times New Roman" w:eastAsia="Times New Roman" w:hAnsi="Times New Roman" w:cs="Times New Roman"/>
    </w:rPr>
  </w:style>
  <w:style w:type="character" w:customStyle="1" w:styleId="af0">
    <w:name w:val="Без интервала Знак"/>
    <w:basedOn w:val="a0"/>
    <w:link w:val="af"/>
    <w:uiPriority w:val="1"/>
    <w:rsid w:val="00664893"/>
    <w:rPr>
      <w:rFonts w:ascii="Times New Roman" w:eastAsia="Times New Roman" w:hAnsi="Times New Roman" w:cs="Times New Roman"/>
    </w:rPr>
  </w:style>
  <w:style w:type="character" w:styleId="af1">
    <w:name w:val="Emphasis"/>
    <w:basedOn w:val="a0"/>
    <w:uiPriority w:val="20"/>
    <w:qFormat/>
    <w:rsid w:val="00664893"/>
    <w:rPr>
      <w:i/>
      <w:iCs/>
    </w:rPr>
  </w:style>
  <w:style w:type="character" w:styleId="af2">
    <w:name w:val="annotation reference"/>
    <w:basedOn w:val="a0"/>
    <w:uiPriority w:val="99"/>
    <w:semiHidden/>
    <w:unhideWhenUsed/>
    <w:rsid w:val="00354638"/>
    <w:rPr>
      <w:sz w:val="16"/>
      <w:szCs w:val="16"/>
    </w:rPr>
  </w:style>
  <w:style w:type="paragraph" w:styleId="af3">
    <w:name w:val="annotation text"/>
    <w:basedOn w:val="a"/>
    <w:link w:val="af4"/>
    <w:uiPriority w:val="99"/>
    <w:unhideWhenUsed/>
    <w:rsid w:val="00354638"/>
    <w:rPr>
      <w:sz w:val="20"/>
      <w:szCs w:val="20"/>
    </w:rPr>
  </w:style>
  <w:style w:type="character" w:customStyle="1" w:styleId="af4">
    <w:name w:val="Текст примечания Знак"/>
    <w:basedOn w:val="a0"/>
    <w:link w:val="af3"/>
    <w:uiPriority w:val="99"/>
    <w:rsid w:val="00354638"/>
    <w:rPr>
      <w:rFonts w:ascii="Times New Roman" w:eastAsia="Times New Roman" w:hAnsi="Times New Roman" w:cs="Times New Roman"/>
      <w:sz w:val="20"/>
      <w:szCs w:val="20"/>
    </w:rPr>
  </w:style>
  <w:style w:type="paragraph" w:styleId="af5">
    <w:name w:val="annotation subject"/>
    <w:basedOn w:val="af3"/>
    <w:next w:val="af3"/>
    <w:link w:val="af6"/>
    <w:uiPriority w:val="99"/>
    <w:semiHidden/>
    <w:unhideWhenUsed/>
    <w:rsid w:val="00354638"/>
    <w:rPr>
      <w:b/>
      <w:bCs/>
    </w:rPr>
  </w:style>
  <w:style w:type="character" w:customStyle="1" w:styleId="af6">
    <w:name w:val="Тема примечания Знак"/>
    <w:basedOn w:val="af4"/>
    <w:link w:val="af5"/>
    <w:uiPriority w:val="99"/>
    <w:semiHidden/>
    <w:rsid w:val="00354638"/>
    <w:rPr>
      <w:rFonts w:ascii="Times New Roman" w:eastAsia="Times New Roman" w:hAnsi="Times New Roman" w:cs="Times New Roman"/>
      <w:b/>
      <w:bCs/>
      <w:sz w:val="20"/>
      <w:szCs w:val="20"/>
    </w:rPr>
  </w:style>
  <w:style w:type="paragraph" w:styleId="af7">
    <w:name w:val="Balloon Text"/>
    <w:basedOn w:val="a"/>
    <w:link w:val="af8"/>
    <w:uiPriority w:val="99"/>
    <w:semiHidden/>
    <w:unhideWhenUsed/>
    <w:rsid w:val="00354638"/>
    <w:rPr>
      <w:rFonts w:ascii="Segoe UI" w:hAnsi="Segoe UI" w:cs="Segoe UI"/>
      <w:sz w:val="18"/>
      <w:szCs w:val="18"/>
    </w:rPr>
  </w:style>
  <w:style w:type="character" w:customStyle="1" w:styleId="af8">
    <w:name w:val="Текст выноски Знак"/>
    <w:basedOn w:val="a0"/>
    <w:link w:val="af7"/>
    <w:uiPriority w:val="99"/>
    <w:semiHidden/>
    <w:rsid w:val="00354638"/>
    <w:rPr>
      <w:rFonts w:ascii="Segoe UI" w:eastAsia="Times New Roman" w:hAnsi="Segoe UI" w:cs="Segoe UI"/>
      <w:sz w:val="18"/>
      <w:szCs w:val="18"/>
    </w:rPr>
  </w:style>
  <w:style w:type="table" w:customStyle="1" w:styleId="TableNormal1">
    <w:name w:val="Table Normal1"/>
    <w:uiPriority w:val="2"/>
    <w:semiHidden/>
    <w:unhideWhenUsed/>
    <w:qFormat/>
    <w:rsid w:val="00392A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04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9">
    <w:name w:val="Grid Table Light"/>
    <w:basedOn w:val="a1"/>
    <w:uiPriority w:val="40"/>
    <w:rsid w:val="00E31398"/>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1">
    <w:name w:val="Неразрешенное упоминание1"/>
    <w:basedOn w:val="a0"/>
    <w:uiPriority w:val="99"/>
    <w:semiHidden/>
    <w:unhideWhenUsed/>
    <w:rsid w:val="002320B4"/>
    <w:rPr>
      <w:color w:val="605E5C"/>
      <w:shd w:val="clear" w:color="auto" w:fill="E1DFDD"/>
    </w:rPr>
  </w:style>
  <w:style w:type="table" w:customStyle="1" w:styleId="12">
    <w:name w:val="Сетка таблицы1"/>
    <w:basedOn w:val="a1"/>
    <w:next w:val="a6"/>
    <w:uiPriority w:val="39"/>
    <w:rsid w:val="009A6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39"/>
    <w:rsid w:val="00EE1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uiPriority w:val="99"/>
    <w:rsid w:val="00BB0442"/>
    <w:pPr>
      <w:suppressAutoHyphens/>
      <w:autoSpaceDE/>
      <w:autoSpaceDN/>
      <w:jc w:val="both"/>
    </w:pPr>
    <w:rPr>
      <w:kern w:val="2"/>
      <w:sz w:val="20"/>
      <w:szCs w:val="20"/>
      <w:lang w:val="en-US" w:eastAsia="ko-KR"/>
    </w:rPr>
  </w:style>
  <w:style w:type="character" w:customStyle="1" w:styleId="afb">
    <w:name w:val="Текст сноски Знак"/>
    <w:basedOn w:val="a0"/>
    <w:link w:val="afa"/>
    <w:uiPriority w:val="99"/>
    <w:rsid w:val="00BB0442"/>
    <w:rPr>
      <w:rFonts w:ascii="Times New Roman" w:eastAsia="Times New Roman" w:hAnsi="Times New Roman" w:cs="Times New Roman"/>
      <w:kern w:val="2"/>
      <w:sz w:val="20"/>
      <w:szCs w:val="20"/>
      <w:lang w:val="en-US" w:eastAsia="ko-KR"/>
    </w:rPr>
  </w:style>
  <w:style w:type="character" w:customStyle="1" w:styleId="60">
    <w:name w:val="Заголовок 6 Знак"/>
    <w:basedOn w:val="a0"/>
    <w:link w:val="6"/>
    <w:uiPriority w:val="9"/>
    <w:semiHidden/>
    <w:rsid w:val="00AD49A4"/>
    <w:rPr>
      <w:rFonts w:ascii="Calibri" w:eastAsia="Times New Roman" w:hAnsi="Calibri" w:cs="Calibri"/>
      <w:b/>
      <w:sz w:val="20"/>
      <w:szCs w:val="20"/>
      <w:lang w:eastAsia="ru-RU"/>
    </w:rPr>
  </w:style>
  <w:style w:type="paragraph" w:styleId="afc">
    <w:name w:val="Title"/>
    <w:basedOn w:val="a"/>
    <w:next w:val="a"/>
    <w:link w:val="afd"/>
    <w:uiPriority w:val="10"/>
    <w:qFormat/>
    <w:rsid w:val="00AD49A4"/>
    <w:pPr>
      <w:keepNext/>
      <w:keepLines/>
      <w:widowControl/>
      <w:autoSpaceDE/>
      <w:autoSpaceDN/>
      <w:spacing w:before="480" w:after="120" w:line="276" w:lineRule="auto"/>
    </w:pPr>
    <w:rPr>
      <w:rFonts w:ascii="Calibri" w:hAnsi="Calibri" w:cs="Calibri"/>
      <w:b/>
      <w:sz w:val="72"/>
      <w:szCs w:val="72"/>
      <w:lang w:eastAsia="ru-RU"/>
    </w:rPr>
  </w:style>
  <w:style w:type="character" w:customStyle="1" w:styleId="afd">
    <w:name w:val="Заголовок Знак"/>
    <w:basedOn w:val="a0"/>
    <w:link w:val="afc"/>
    <w:uiPriority w:val="10"/>
    <w:rsid w:val="00AD49A4"/>
    <w:rPr>
      <w:rFonts w:ascii="Calibri" w:eastAsia="Times New Roman" w:hAnsi="Calibri" w:cs="Calibri"/>
      <w:b/>
      <w:sz w:val="72"/>
      <w:szCs w:val="72"/>
      <w:lang w:eastAsia="ru-RU"/>
    </w:rPr>
  </w:style>
  <w:style w:type="paragraph" w:styleId="afe">
    <w:name w:val="Subtitle"/>
    <w:basedOn w:val="a"/>
    <w:next w:val="a"/>
    <w:link w:val="aff"/>
    <w:uiPriority w:val="11"/>
    <w:qFormat/>
    <w:rsid w:val="00AD49A4"/>
    <w:pPr>
      <w:keepNext/>
      <w:keepLines/>
      <w:widowControl/>
      <w:autoSpaceDE/>
      <w:autoSpaceDN/>
      <w:spacing w:before="360" w:after="80" w:line="276" w:lineRule="auto"/>
    </w:pPr>
    <w:rPr>
      <w:rFonts w:ascii="Georgia" w:hAnsi="Georgia" w:cs="Georgia"/>
      <w:i/>
      <w:color w:val="666666"/>
      <w:sz w:val="48"/>
      <w:szCs w:val="48"/>
      <w:lang w:eastAsia="ru-RU"/>
    </w:rPr>
  </w:style>
  <w:style w:type="character" w:customStyle="1" w:styleId="aff">
    <w:name w:val="Подзаголовок Знак"/>
    <w:basedOn w:val="a0"/>
    <w:link w:val="afe"/>
    <w:uiPriority w:val="11"/>
    <w:rsid w:val="00AD49A4"/>
    <w:rPr>
      <w:rFonts w:ascii="Georgia" w:eastAsia="Times New Roman" w:hAnsi="Georgia" w:cs="Georgia"/>
      <w:i/>
      <w:color w:val="666666"/>
      <w:sz w:val="48"/>
      <w:szCs w:val="48"/>
      <w:lang w:eastAsia="ru-RU"/>
    </w:rPr>
  </w:style>
  <w:style w:type="character" w:customStyle="1" w:styleId="aff0">
    <w:name w:val="Символ сноски"/>
    <w:rsid w:val="00AD49A4"/>
    <w:rPr>
      <w:vertAlign w:val="superscript"/>
    </w:rPr>
  </w:style>
  <w:style w:type="character" w:customStyle="1" w:styleId="31">
    <w:name w:val="Знак сноски3"/>
    <w:rsid w:val="00AD49A4"/>
    <w:rPr>
      <w:vertAlign w:val="superscript"/>
    </w:rPr>
  </w:style>
  <w:style w:type="character" w:customStyle="1" w:styleId="apple-converted-space">
    <w:name w:val="apple-converted-space"/>
    <w:rsid w:val="00AD49A4"/>
  </w:style>
  <w:style w:type="character" w:customStyle="1" w:styleId="s6">
    <w:name w:val="s6"/>
    <w:basedOn w:val="a0"/>
    <w:rsid w:val="00AD49A4"/>
    <w:rPr>
      <w:rFonts w:cs="Times New Roman"/>
    </w:rPr>
  </w:style>
  <w:style w:type="character" w:customStyle="1" w:styleId="s16">
    <w:name w:val="s16"/>
    <w:basedOn w:val="a0"/>
    <w:rsid w:val="00AD49A4"/>
    <w:rPr>
      <w:rFonts w:cs="Times New Roman"/>
    </w:rPr>
  </w:style>
  <w:style w:type="paragraph" w:customStyle="1" w:styleId="13">
    <w:name w:val="Абзац списка1"/>
    <w:basedOn w:val="a"/>
    <w:rsid w:val="00AD49A4"/>
    <w:pPr>
      <w:widowControl/>
      <w:suppressAutoHyphens/>
      <w:autoSpaceDE/>
      <w:autoSpaceDN/>
      <w:ind w:left="720"/>
      <w:contextualSpacing/>
    </w:pPr>
    <w:rPr>
      <w:sz w:val="20"/>
      <w:szCs w:val="20"/>
      <w:lang w:eastAsia="zh-CN"/>
    </w:rPr>
  </w:style>
  <w:style w:type="paragraph" w:customStyle="1" w:styleId="14">
    <w:name w:val="Обычный (веб)1"/>
    <w:basedOn w:val="a"/>
    <w:rsid w:val="00AD49A4"/>
    <w:pPr>
      <w:widowControl/>
      <w:suppressAutoHyphens/>
      <w:autoSpaceDE/>
      <w:autoSpaceDN/>
      <w:spacing w:before="280" w:after="280"/>
    </w:pPr>
    <w:rPr>
      <w:sz w:val="24"/>
      <w:szCs w:val="24"/>
      <w:lang w:eastAsia="zh-CN"/>
    </w:rPr>
  </w:style>
  <w:style w:type="paragraph" w:customStyle="1" w:styleId="s27">
    <w:name w:val="s27"/>
    <w:basedOn w:val="a"/>
    <w:rsid w:val="00AD49A4"/>
    <w:pPr>
      <w:widowControl/>
      <w:suppressAutoHyphens/>
      <w:autoSpaceDE/>
      <w:autoSpaceDN/>
      <w:spacing w:before="280" w:after="280"/>
    </w:pPr>
    <w:rPr>
      <w:sz w:val="24"/>
      <w:szCs w:val="24"/>
      <w:lang w:eastAsia="zh-CN"/>
    </w:rPr>
  </w:style>
  <w:style w:type="paragraph" w:customStyle="1" w:styleId="s33">
    <w:name w:val="s33"/>
    <w:basedOn w:val="a"/>
    <w:rsid w:val="00AD49A4"/>
    <w:pPr>
      <w:widowControl/>
      <w:suppressAutoHyphens/>
      <w:autoSpaceDE/>
      <w:autoSpaceDN/>
      <w:spacing w:before="280" w:after="280"/>
    </w:pPr>
    <w:rPr>
      <w:sz w:val="24"/>
      <w:szCs w:val="24"/>
      <w:lang w:eastAsia="zh-CN"/>
    </w:rPr>
  </w:style>
  <w:style w:type="paragraph" w:customStyle="1" w:styleId="s38">
    <w:name w:val="s38"/>
    <w:basedOn w:val="a"/>
    <w:rsid w:val="00AD49A4"/>
    <w:pPr>
      <w:widowControl/>
      <w:suppressAutoHyphens/>
      <w:autoSpaceDE/>
      <w:autoSpaceDN/>
      <w:spacing w:before="280" w:after="280"/>
    </w:pPr>
    <w:rPr>
      <w:sz w:val="24"/>
      <w:szCs w:val="24"/>
      <w:lang w:eastAsia="zh-CN"/>
    </w:rPr>
  </w:style>
  <w:style w:type="paragraph" w:customStyle="1" w:styleId="15">
    <w:name w:val="Обычный1"/>
    <w:rsid w:val="00AD49A4"/>
    <w:rPr>
      <w:rFonts w:ascii="Calibri" w:eastAsia="Times New Roman" w:hAnsi="Calibri" w:cs="Calibri"/>
      <w:lang w:eastAsia="ru-RU"/>
    </w:rPr>
  </w:style>
  <w:style w:type="character" w:styleId="aff1">
    <w:name w:val="Strong"/>
    <w:basedOn w:val="a0"/>
    <w:uiPriority w:val="22"/>
    <w:qFormat/>
    <w:rsid w:val="00AD49A4"/>
    <w:rPr>
      <w:rFonts w:cs="Times New Roman"/>
      <w:b/>
      <w:bCs/>
    </w:rPr>
  </w:style>
  <w:style w:type="character" w:customStyle="1" w:styleId="mw-page-title-main">
    <w:name w:val="mw-page-title-main"/>
    <w:basedOn w:val="a0"/>
    <w:rsid w:val="00AD49A4"/>
    <w:rPr>
      <w:rFonts w:cs="Times New Roman"/>
    </w:rPr>
  </w:style>
  <w:style w:type="character" w:customStyle="1" w:styleId="no-wikidata">
    <w:name w:val="no-wikidata"/>
    <w:basedOn w:val="a0"/>
    <w:rsid w:val="00AD49A4"/>
    <w:rPr>
      <w:rFonts w:cs="Times New Roman"/>
    </w:rPr>
  </w:style>
  <w:style w:type="character" w:customStyle="1" w:styleId="stylesbracketszruuj">
    <w:name w:val="styles_brackets__zruuj"/>
    <w:basedOn w:val="a0"/>
    <w:rsid w:val="00AD49A4"/>
    <w:rPr>
      <w:rFonts w:cs="Times New Roman"/>
    </w:rPr>
  </w:style>
  <w:style w:type="character" w:customStyle="1" w:styleId="32">
    <w:name w:val="Основной текст 3 Знак"/>
    <w:basedOn w:val="a0"/>
    <w:link w:val="33"/>
    <w:uiPriority w:val="99"/>
    <w:semiHidden/>
    <w:rsid w:val="00AD49A4"/>
    <w:rPr>
      <w:rFonts w:eastAsia="Times New Roman" w:cs="Times New Roman"/>
      <w:sz w:val="16"/>
      <w:szCs w:val="16"/>
    </w:rPr>
  </w:style>
  <w:style w:type="paragraph" w:styleId="33">
    <w:name w:val="Body Text 3"/>
    <w:basedOn w:val="a"/>
    <w:link w:val="32"/>
    <w:uiPriority w:val="99"/>
    <w:semiHidden/>
    <w:unhideWhenUsed/>
    <w:rsid w:val="00AD49A4"/>
    <w:pPr>
      <w:widowControl/>
      <w:autoSpaceDE/>
      <w:autoSpaceDN/>
      <w:spacing w:after="120" w:line="276" w:lineRule="auto"/>
    </w:pPr>
    <w:rPr>
      <w:rFonts w:asciiTheme="minorHAnsi" w:hAnsiTheme="minorHAnsi"/>
      <w:sz w:val="16"/>
      <w:szCs w:val="16"/>
    </w:rPr>
  </w:style>
  <w:style w:type="character" w:customStyle="1" w:styleId="23">
    <w:name w:val="Основной текст 2 Знак"/>
    <w:basedOn w:val="a0"/>
    <w:link w:val="24"/>
    <w:uiPriority w:val="99"/>
    <w:semiHidden/>
    <w:rsid w:val="00AD49A4"/>
    <w:rPr>
      <w:rFonts w:eastAsia="Times New Roman" w:cs="Times New Roman"/>
    </w:rPr>
  </w:style>
  <w:style w:type="paragraph" w:styleId="24">
    <w:name w:val="Body Text 2"/>
    <w:basedOn w:val="a"/>
    <w:link w:val="23"/>
    <w:uiPriority w:val="99"/>
    <w:semiHidden/>
    <w:unhideWhenUsed/>
    <w:rsid w:val="00AD49A4"/>
    <w:pPr>
      <w:widowControl/>
      <w:autoSpaceDE/>
      <w:autoSpaceDN/>
      <w:spacing w:after="120" w:line="480" w:lineRule="auto"/>
    </w:pPr>
    <w:rPr>
      <w:rFonts w:asciiTheme="minorHAnsi" w:hAnsiTheme="minorHAnsi"/>
    </w:rPr>
  </w:style>
  <w:style w:type="character" w:customStyle="1" w:styleId="aff2">
    <w:name w:val="Основной Знак"/>
    <w:link w:val="aff3"/>
    <w:locked/>
    <w:rsid w:val="00AD49A4"/>
    <w:rPr>
      <w:rFonts w:ascii="NewtonCSanPin" w:hAnsi="NewtonCSanPin"/>
      <w:color w:val="000000"/>
      <w:sz w:val="21"/>
    </w:rPr>
  </w:style>
  <w:style w:type="paragraph" w:customStyle="1" w:styleId="aff3">
    <w:name w:val="Основной"/>
    <w:basedOn w:val="a"/>
    <w:link w:val="aff2"/>
    <w:rsid w:val="00AD49A4"/>
    <w:pPr>
      <w:widowControl/>
      <w:adjustRightInd w:val="0"/>
      <w:spacing w:line="214" w:lineRule="atLeast"/>
      <w:ind w:firstLine="283"/>
      <w:jc w:val="both"/>
    </w:pPr>
    <w:rPr>
      <w:rFonts w:ascii="NewtonCSanPin" w:eastAsiaTheme="minorHAnsi" w:hAnsi="NewtonCSanPin" w:cstheme="minorBidi"/>
      <w:color w:val="000000"/>
      <w:sz w:val="21"/>
    </w:rPr>
  </w:style>
  <w:style w:type="character" w:customStyle="1" w:styleId="FontStyle56">
    <w:name w:val="Font Style56"/>
    <w:rsid w:val="00AD49A4"/>
    <w:rPr>
      <w:rFonts w:ascii="Times New Roman" w:hAnsi="Times New Roman"/>
      <w:sz w:val="12"/>
    </w:rPr>
  </w:style>
  <w:style w:type="character" w:customStyle="1" w:styleId="aff4">
    <w:name w:val="Текст концевой сноски Знак"/>
    <w:basedOn w:val="a0"/>
    <w:link w:val="aff5"/>
    <w:uiPriority w:val="99"/>
    <w:semiHidden/>
    <w:rsid w:val="00AD49A4"/>
    <w:rPr>
      <w:rFonts w:eastAsia="Times New Roman" w:cs="Times New Roman"/>
      <w:sz w:val="20"/>
      <w:szCs w:val="20"/>
    </w:rPr>
  </w:style>
  <w:style w:type="paragraph" w:styleId="aff5">
    <w:name w:val="endnote text"/>
    <w:basedOn w:val="a"/>
    <w:link w:val="aff4"/>
    <w:uiPriority w:val="99"/>
    <w:semiHidden/>
    <w:unhideWhenUsed/>
    <w:rsid w:val="00AD49A4"/>
    <w:pPr>
      <w:widowControl/>
      <w:autoSpaceDE/>
      <w:autoSpaceDN/>
    </w:pPr>
    <w:rPr>
      <w:rFonts w:asciiTheme="minorHAnsi" w:hAnsiTheme="minorHAnsi"/>
      <w:sz w:val="20"/>
      <w:szCs w:val="20"/>
    </w:rPr>
  </w:style>
  <w:style w:type="paragraph" w:customStyle="1" w:styleId="Snoska">
    <w:name w:val="Snoska"/>
    <w:basedOn w:val="a"/>
    <w:rsid w:val="00B5189C"/>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Snoska1">
    <w:name w:val="Snoska1"/>
    <w:rsid w:val="00B5189C"/>
    <w:rPr>
      <w:rFonts w:ascii="NewtonC" w:hAnsi="NewtonC"/>
      <w:color w:val="000000"/>
      <w:spacing w:val="0"/>
      <w:w w:val="100"/>
      <w:position w:val="0"/>
      <w:sz w:val="16"/>
      <w:szCs w:val="16"/>
      <w:u w:val="none"/>
      <w:vertAlign w:val="baseline"/>
    </w:rPr>
  </w:style>
  <w:style w:type="paragraph" w:customStyle="1" w:styleId="c6">
    <w:name w:val="c6"/>
    <w:basedOn w:val="a"/>
    <w:uiPriority w:val="99"/>
    <w:rsid w:val="00384D63"/>
    <w:pPr>
      <w:widowControl/>
      <w:autoSpaceDE/>
      <w:autoSpaceDN/>
      <w:spacing w:before="100" w:beforeAutospacing="1" w:after="100" w:afterAutospacing="1"/>
    </w:pPr>
    <w:rPr>
      <w:sz w:val="24"/>
      <w:szCs w:val="24"/>
      <w:lang w:eastAsia="ru-RU"/>
    </w:rPr>
  </w:style>
  <w:style w:type="character" w:customStyle="1" w:styleId="c42">
    <w:name w:val="c42"/>
    <w:basedOn w:val="a0"/>
    <w:rsid w:val="00384D63"/>
  </w:style>
  <w:style w:type="character" w:customStyle="1" w:styleId="c14">
    <w:name w:val="c14"/>
    <w:basedOn w:val="a0"/>
    <w:rsid w:val="00384D63"/>
  </w:style>
  <w:style w:type="character" w:customStyle="1" w:styleId="c0">
    <w:name w:val="c0"/>
    <w:basedOn w:val="a0"/>
    <w:rsid w:val="00384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6417518">
      <w:bodyDiv w:val="1"/>
      <w:marLeft w:val="0"/>
      <w:marRight w:val="0"/>
      <w:marTop w:val="0"/>
      <w:marBottom w:val="0"/>
      <w:divBdr>
        <w:top w:val="none" w:sz="0" w:space="0" w:color="auto"/>
        <w:left w:val="none" w:sz="0" w:space="0" w:color="auto"/>
        <w:bottom w:val="none" w:sz="0" w:space="0" w:color="auto"/>
        <w:right w:val="none" w:sz="0" w:space="0" w:color="auto"/>
      </w:divBdr>
    </w:div>
    <w:div w:id="203885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9A%D0%B8%D0%BD%D0%BE%D1%81%D1%82%D1%83%D0%B4%D0%B8%D1%8F" TargetMode="External"/><Relationship Id="rId63"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1" Type="http://schemas.openxmlformats.org/officeDocument/2006/relationships/hyperlink" Target="mailto:detsadswetljachok@yandex.ru" TargetMode="Externa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37"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8" Type="http://schemas.openxmlformats.org/officeDocument/2006/relationships/hyperlink" Target="https://translated.turbopages.org/proxy_u/en-ru.ru.cc4d1a54-634b1d9b-9c1e7758-74722d776562/https/en.wikipedia.org/wiki/David_Hand_(animator)" TargetMode="External"/><Relationship Id="rId66" Type="http://schemas.openxmlformats.org/officeDocument/2006/relationships/chart" Target="charts/chart3.xml"/><Relationship Id="rId5" Type="http://schemas.openxmlformats.org/officeDocument/2006/relationships/webSettings" Target="webSettings.xml"/><Relationship Id="rId6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4" Type="http://schemas.openxmlformats.org/officeDocument/2006/relationships/hyperlink" Target="https://www.labirint.ru/authors/133801/"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0"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5"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6" Type="http://schemas.openxmlformats.org/officeDocument/2006/relationships/hyperlink" Target="https://ru.wikipedia.org/wiki/%D0%A3%D1%88%D0%B0%D0%BA%D0%BE%D0%B2,_%D0%A1%D0%B2%D1%8F%D1%82%D0%BE%D1%81%D0%BB%D0%B0%D0%B2_%D0%98%D0%B3%D0%BE%D1%80%D0%B5%D0%B2%D0%B8%D1%87" TargetMode="External"/><Relationship Id="rId64" Type="http://schemas.openxmlformats.org/officeDocument/2006/relationships/chart" Target="charts/chart1.xml"/><Relationship Id="rId8" Type="http://schemas.openxmlformats.org/officeDocument/2006/relationships/image" Target="media/image2.jpeg"/><Relationship Id="rId5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 Type="http://schemas.openxmlformats.org/officeDocument/2006/relationships/styles" Target="styles.xml"/><Relationship Id="rId12" Type="http://schemas.openxmlformats.org/officeDocument/2006/relationships/hyperlink" Target="https://www.labirint.ru/authors/12148/"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3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7" Type="http://schemas.openxmlformats.org/officeDocument/2006/relationships/fontTable" Target="fontTable.xml"/><Relationship Id="rId20" Type="http://schemas.openxmlformats.org/officeDocument/2006/relationships/hyperlink" Target="https://ru.wikipedia.org/wiki/%D0%9A%D0%BE%D0%B2%D0%B0%D0%BB%D0%B5%D0%B2%D1%81%D0%BA%D0%B0%D1%8F,_%D0%98%D0%BD%D0%B5%D1%81%D1%81%D0%B0_%D0%90%D0%BB%D0%B5%D0%BA%D1%81%D0%B5%D0%B5%D0%B2%D0%BD%D0%B0"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4"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6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birint.ru/books/624814/"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3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7" Type="http://schemas.openxmlformats.org/officeDocument/2006/relationships/hyperlink" Target="https://ru.wikipedia.org/wiki/%D0%95%D0%B2%D0%BB%D0%B0%D0%BD%D0%BD%D0%B8%D0%BA%D0%BE%D0%B2%D0%B0,_%D0%98%D0%BD%D0%BD%D0%B0_%D0%A4%D0%B5%D0%BB%D0%B8%D0%BA%D1%81%D0%BE%D0%B2%D0%BD%D0%B0" TargetMode="External"/><Relationship Id="rId10" Type="http://schemas.openxmlformats.org/officeDocument/2006/relationships/image" Target="media/image3.png"/><Relationship Id="rId31"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4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labirint.ru/books/721514/" TargetMode="External"/><Relationship Id="rId1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tx>
            <c:strRef>
              <c:f>Лист1!$B$1</c:f>
              <c:strCache>
                <c:ptCount val="1"/>
                <c:pt idx="0">
                  <c:v>2019</c:v>
                </c:pt>
              </c:strCache>
            </c:strRef>
          </c:tx>
          <c:cat>
            <c:strRef>
              <c:f>Лист1!$A$2:$A$5</c:f>
              <c:strCache>
                <c:ptCount val="3"/>
                <c:pt idx="0">
                  <c:v>админ.</c:v>
                </c:pt>
                <c:pt idx="1">
                  <c:v>воспитат.</c:v>
                </c:pt>
                <c:pt idx="2">
                  <c:v>специал.</c:v>
                </c:pt>
              </c:strCache>
            </c:strRef>
          </c:cat>
          <c:val>
            <c:numRef>
              <c:f>Лист1!$B$2:$B$5</c:f>
              <c:numCache>
                <c:formatCode>General</c:formatCode>
                <c:ptCount val="4"/>
                <c:pt idx="0">
                  <c:v>1</c:v>
                </c:pt>
                <c:pt idx="1">
                  <c:v>9</c:v>
                </c:pt>
                <c:pt idx="2">
                  <c:v>4</c:v>
                </c:pt>
              </c:numCache>
            </c:numRef>
          </c:val>
          <c:extLst>
            <c:ext xmlns:c16="http://schemas.microsoft.com/office/drawing/2014/chart" uri="{C3380CC4-5D6E-409C-BE32-E72D297353CC}">
              <c16:uniqueId val="{00000000-86D0-4933-BD4D-F9EED067D7CB}"/>
            </c:ext>
          </c:extLst>
        </c:ser>
        <c:dLbls>
          <c:showLegendKey val="0"/>
          <c:showVal val="0"/>
          <c:showCatName val="0"/>
          <c:showSerName val="0"/>
          <c:showPercent val="0"/>
          <c:showBubbleSize val="0"/>
          <c:showLeaderLines val="1"/>
        </c:dLbls>
        <c:gapWidth val="150"/>
        <c:secondPieSize val="75"/>
        <c:serLines/>
      </c:of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Образование</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82-4637-9D25-0FC724E5CD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82-4637-9D25-0FC724E5CD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82-4637-9D25-0FC724E5CD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82-4637-9D25-0FC724E5CDD6}"/>
              </c:ext>
            </c:extLst>
          </c:dPt>
          <c:cat>
            <c:strRef>
              <c:f>Лист1!$A$2:$A$5</c:f>
              <c:strCache>
                <c:ptCount val="2"/>
                <c:pt idx="0">
                  <c:v>Высшее</c:v>
                </c:pt>
                <c:pt idx="1">
                  <c:v>среднее </c:v>
                </c:pt>
              </c:strCache>
            </c:strRef>
          </c:cat>
          <c:val>
            <c:numRef>
              <c:f>Лист1!$B$2:$B$5</c:f>
              <c:numCache>
                <c:formatCode>General</c:formatCode>
                <c:ptCount val="4"/>
                <c:pt idx="0">
                  <c:v>7</c:v>
                </c:pt>
                <c:pt idx="1">
                  <c:v>7</c:v>
                </c:pt>
                <c:pt idx="2">
                  <c:v>0</c:v>
                </c:pt>
                <c:pt idx="3">
                  <c:v>0</c:v>
                </c:pt>
              </c:numCache>
            </c:numRef>
          </c:val>
          <c:extLst>
            <c:ext xmlns:c16="http://schemas.microsoft.com/office/drawing/2014/chart" uri="{C3380CC4-5D6E-409C-BE32-E72D297353CC}">
              <c16:uniqueId val="{00000008-E182-4637-9D25-0FC724E5CDD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Стаж работы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88-413C-BF54-94D656759F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88-413C-BF54-94D656759F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88-413C-BF54-94D656759F7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88-413C-BF54-94D656759F75}"/>
              </c:ext>
            </c:extLst>
          </c:dPt>
          <c:cat>
            <c:strRef>
              <c:f>Лист1!$A$2:$A$5</c:f>
              <c:strCache>
                <c:ptCount val="4"/>
                <c:pt idx="0">
                  <c:v>0-5 лет</c:v>
                </c:pt>
                <c:pt idx="1">
                  <c:v>5-10 лет</c:v>
                </c:pt>
                <c:pt idx="2">
                  <c:v>10-20 лет</c:v>
                </c:pt>
                <c:pt idx="3">
                  <c:v>более 20 лет</c:v>
                </c:pt>
              </c:strCache>
            </c:strRef>
          </c:cat>
          <c:val>
            <c:numRef>
              <c:f>Лист1!$B$2:$B$5</c:f>
              <c:numCache>
                <c:formatCode>General</c:formatCode>
                <c:ptCount val="4"/>
                <c:pt idx="0">
                  <c:v>2</c:v>
                </c:pt>
                <c:pt idx="1">
                  <c:v>4</c:v>
                </c:pt>
                <c:pt idx="2">
                  <c:v>3</c:v>
                </c:pt>
                <c:pt idx="3">
                  <c:v>5</c:v>
                </c:pt>
              </c:numCache>
            </c:numRef>
          </c:val>
          <c:extLst>
            <c:ext xmlns:c16="http://schemas.microsoft.com/office/drawing/2014/chart" uri="{C3380CC4-5D6E-409C-BE32-E72D297353CC}">
              <c16:uniqueId val="{00000008-9288-413C-BF54-94D656759F7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AE366-21F0-487B-B466-E63732027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2343</TotalTime>
  <Pages>205</Pages>
  <Words>99307</Words>
  <Characters>566056</Characters>
  <Application>Microsoft Office Word</Application>
  <DocSecurity>0</DocSecurity>
  <Lines>4717</Lines>
  <Paragraphs>1328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220</cp:revision>
  <cp:lastPrinted>2024-01-18T12:38:00Z</cp:lastPrinted>
  <dcterms:created xsi:type="dcterms:W3CDTF">2023-08-20T20:21:00Z</dcterms:created>
  <dcterms:modified xsi:type="dcterms:W3CDTF">2024-01-25T13:50:00Z</dcterms:modified>
</cp:coreProperties>
</file>